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7AC" w:rsidRDefault="002957AC" w:rsidP="00F6449C">
      <w:pPr>
        <w:ind w:right="-1"/>
        <w:jc w:val="center"/>
        <w:rPr>
          <w:b/>
          <w:color w:val="365F91" w:themeColor="accent1" w:themeShade="BF"/>
          <w:sz w:val="70"/>
          <w:szCs w:val="70"/>
        </w:rPr>
      </w:pPr>
      <w:r>
        <w:rPr>
          <w:b/>
          <w:noProof/>
          <w:color w:val="4F81BD" w:themeColor="accent1"/>
          <w:sz w:val="70"/>
          <w:szCs w:val="70"/>
          <w:lang w:eastAsia="ru-RU"/>
        </w:rPr>
        <w:drawing>
          <wp:inline distT="0" distB="0" distL="0" distR="0" wp14:anchorId="5250AE8E" wp14:editId="7C455CD1">
            <wp:extent cx="2724150" cy="998730"/>
            <wp:effectExtent l="0" t="0" r="0" b="0"/>
            <wp:docPr id="1" name="Рисунок 1" descr="C:\Users\ilyina\Documents\Downloads\logo_грд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ilyina\Documents\Downloads\logo_грд_5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8862" cy="1000457"/>
                    </a:xfrm>
                    <a:prstGeom prst="rect">
                      <a:avLst/>
                    </a:prstGeom>
                    <a:noFill/>
                    <a:ln>
                      <a:noFill/>
                    </a:ln>
                  </pic:spPr>
                </pic:pic>
              </a:graphicData>
            </a:graphic>
          </wp:inline>
        </w:drawing>
      </w:r>
    </w:p>
    <w:p w:rsidR="002957AC" w:rsidRDefault="002957AC" w:rsidP="002957AC">
      <w:pPr>
        <w:jc w:val="center"/>
        <w:rPr>
          <w:b/>
          <w:color w:val="365F91" w:themeColor="accent1" w:themeShade="BF"/>
          <w:sz w:val="70"/>
          <w:szCs w:val="70"/>
        </w:rPr>
      </w:pPr>
    </w:p>
    <w:p w:rsidR="002957AC" w:rsidRDefault="002957AC" w:rsidP="00970607">
      <w:pPr>
        <w:ind w:firstLine="0"/>
        <w:jc w:val="center"/>
        <w:rPr>
          <w:b/>
          <w:color w:val="365F91" w:themeColor="accent1" w:themeShade="BF"/>
          <w:sz w:val="70"/>
          <w:szCs w:val="70"/>
        </w:rPr>
      </w:pPr>
    </w:p>
    <w:p w:rsidR="00F6449C" w:rsidRDefault="00903F5B" w:rsidP="00970607">
      <w:pPr>
        <w:spacing w:after="0"/>
        <w:ind w:right="-1" w:firstLine="0"/>
        <w:jc w:val="center"/>
        <w:rPr>
          <w:rFonts w:cs="Arial"/>
          <w:b/>
          <w:color w:val="365F91" w:themeColor="accent1" w:themeShade="BF"/>
          <w:sz w:val="48"/>
          <w:szCs w:val="48"/>
        </w:rPr>
      </w:pPr>
      <w:r w:rsidRPr="00903F5B">
        <w:rPr>
          <w:rFonts w:cs="Arial"/>
          <w:b/>
          <w:color w:val="365F91" w:themeColor="accent1" w:themeShade="BF"/>
          <w:sz w:val="48"/>
          <w:szCs w:val="48"/>
        </w:rPr>
        <w:t xml:space="preserve">СПРАВОЧНИК ПО ЭКСПЛУАТАЦИИ </w:t>
      </w:r>
      <w:r>
        <w:rPr>
          <w:rFonts w:cs="Arial"/>
          <w:b/>
          <w:color w:val="365F91" w:themeColor="accent1" w:themeShade="BF"/>
          <w:sz w:val="48"/>
          <w:szCs w:val="48"/>
        </w:rPr>
        <w:t>С</w:t>
      </w:r>
      <w:r w:rsidRPr="00903F5B">
        <w:rPr>
          <w:rFonts w:cs="Arial"/>
          <w:b/>
          <w:color w:val="365F91" w:themeColor="accent1" w:themeShade="BF"/>
          <w:sz w:val="48"/>
          <w:szCs w:val="48"/>
        </w:rPr>
        <w:t>ИСТЕМЫ</w:t>
      </w:r>
      <w:r>
        <w:rPr>
          <w:rFonts w:cs="Arial"/>
          <w:b/>
          <w:color w:val="365F91" w:themeColor="accent1" w:themeShade="BF"/>
          <w:sz w:val="48"/>
          <w:szCs w:val="48"/>
        </w:rPr>
        <w:t xml:space="preserve"> </w:t>
      </w:r>
      <w:r w:rsidRPr="00903F5B">
        <w:rPr>
          <w:rFonts w:cs="Arial"/>
          <w:b/>
          <w:color w:val="365F91" w:themeColor="accent1" w:themeShade="BF"/>
          <w:sz w:val="48"/>
          <w:szCs w:val="48"/>
        </w:rPr>
        <w:t>ОХРАННОЙ СИГНАЛИЗАЦИИ</w:t>
      </w:r>
    </w:p>
    <w:p w:rsidR="00F6449C" w:rsidRDefault="00F6449C" w:rsidP="00970607">
      <w:pPr>
        <w:spacing w:after="0"/>
        <w:ind w:left="142" w:right="-1" w:firstLine="0"/>
        <w:jc w:val="center"/>
        <w:rPr>
          <w:rFonts w:cs="Arial"/>
          <w:b/>
          <w:color w:val="365F91" w:themeColor="accent1" w:themeShade="BF"/>
          <w:sz w:val="48"/>
          <w:szCs w:val="48"/>
        </w:rPr>
      </w:pPr>
      <w:r w:rsidRPr="00903F5B">
        <w:rPr>
          <w:rFonts w:cs="Arial"/>
          <w:b/>
          <w:noProof/>
          <w:color w:val="4F81BD" w:themeColor="accent1"/>
          <w:sz w:val="48"/>
          <w:szCs w:val="48"/>
          <w:lang w:eastAsia="ru-RU"/>
        </w:rPr>
        <mc:AlternateContent>
          <mc:Choice Requires="wps">
            <w:drawing>
              <wp:anchor distT="0" distB="0" distL="114300" distR="114300" simplePos="0" relativeHeight="251659264" behindDoc="0" locked="0" layoutInCell="1" allowOverlap="1" wp14:anchorId="75DA3E1F" wp14:editId="508E28B1">
                <wp:simplePos x="0" y="0"/>
                <wp:positionH relativeFrom="margin">
                  <wp:posOffset>259080</wp:posOffset>
                </wp:positionH>
                <wp:positionV relativeFrom="paragraph">
                  <wp:posOffset>50165</wp:posOffset>
                </wp:positionV>
                <wp:extent cx="6429375" cy="10160"/>
                <wp:effectExtent l="19050" t="19050" r="9525" b="27940"/>
                <wp:wrapNone/>
                <wp:docPr id="5670" name="Прямая соединительная линия 5670"/>
                <wp:cNvGraphicFramePr/>
                <a:graphic xmlns:a="http://schemas.openxmlformats.org/drawingml/2006/main">
                  <a:graphicData uri="http://schemas.microsoft.com/office/word/2010/wordprocessingShape">
                    <wps:wsp>
                      <wps:cNvCnPr/>
                      <wps:spPr>
                        <a:xfrm flipV="1">
                          <a:off x="0" y="0"/>
                          <a:ext cx="6429375" cy="10160"/>
                        </a:xfrm>
                        <a:prstGeom prst="line">
                          <a:avLst/>
                        </a:prstGeom>
                        <a:noFill/>
                        <a:ln w="28575" cap="flat" cmpd="sng" algn="ctr">
                          <a:solidFill>
                            <a:srgbClr val="2291F6"/>
                          </a:solidFill>
                          <a:prstDash val="solid"/>
                        </a:ln>
                        <a:effectLst/>
                      </wps:spPr>
                      <wps:bodyPr/>
                    </wps:wsp>
                  </a:graphicData>
                </a:graphic>
                <wp14:sizeRelH relativeFrom="margin">
                  <wp14:pctWidth>0</wp14:pctWidth>
                </wp14:sizeRelH>
              </wp:anchor>
            </w:drawing>
          </mc:Choice>
          <mc:Fallback>
            <w:pict>
              <v:line id="Прямая соединительная линия 5670" o:spid="_x0000_s1026" style="position:absolute;flip:y;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4pt,3.95pt" to="526.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" strokecolor="#2291f6" strokeweight="2.25pt">
                <w10:wrap anchorx="margin"/>
              </v:line>
            </w:pict>
          </mc:Fallback>
        </mc:AlternateContent>
      </w:r>
    </w:p>
    <w:p w:rsidR="00903F5B" w:rsidRDefault="00903F5B" w:rsidP="00970607">
      <w:pPr>
        <w:spacing w:after="0"/>
        <w:ind w:left="142" w:right="-1" w:firstLine="0"/>
        <w:jc w:val="center"/>
        <w:rPr>
          <w:rFonts w:cs="Arial"/>
          <w:b/>
          <w:color w:val="365F91" w:themeColor="accent1" w:themeShade="BF"/>
          <w:sz w:val="48"/>
          <w:szCs w:val="48"/>
        </w:rPr>
      </w:pPr>
      <w:r w:rsidRPr="00903F5B">
        <w:rPr>
          <w:rFonts w:cs="Arial"/>
          <w:b/>
          <w:color w:val="365F91" w:themeColor="accent1" w:themeShade="BF"/>
          <w:sz w:val="48"/>
          <w:szCs w:val="48"/>
        </w:rPr>
        <w:t xml:space="preserve"> ИСО «ОРИОН»</w:t>
      </w:r>
    </w:p>
    <w:p w:rsidR="00903F5B" w:rsidRPr="00F73101" w:rsidRDefault="00F73101" w:rsidP="00970607">
      <w:pPr>
        <w:spacing w:after="0"/>
        <w:ind w:left="142" w:right="-1" w:firstLine="0"/>
        <w:jc w:val="center"/>
        <w:rPr>
          <w:rFonts w:cs="Arial"/>
          <w:b/>
          <w:color w:val="365F91" w:themeColor="accent1" w:themeShade="BF"/>
          <w:sz w:val="44"/>
          <w:szCs w:val="44"/>
        </w:rPr>
      </w:pPr>
      <w:r>
        <w:rPr>
          <w:rFonts w:cs="Arial"/>
          <w:b/>
          <w:color w:val="365F91" w:themeColor="accent1" w:themeShade="BF"/>
          <w:sz w:val="44"/>
          <w:szCs w:val="44"/>
        </w:rPr>
        <w:t>ВЫПУСК 2</w:t>
      </w:r>
    </w:p>
    <w:p w:rsidR="002957AC" w:rsidRPr="00CB3157" w:rsidRDefault="002957AC" w:rsidP="00970607">
      <w:pPr>
        <w:ind w:firstLine="0"/>
        <w:jc w:val="center"/>
        <w:rPr>
          <w:b/>
          <w:color w:val="365F91" w:themeColor="accent1" w:themeShade="BF"/>
          <w:sz w:val="70"/>
          <w:szCs w:val="70"/>
        </w:rPr>
      </w:pPr>
    </w:p>
    <w:p w:rsidR="002957AC" w:rsidRDefault="002957AC" w:rsidP="002957AC"/>
    <w:p w:rsidR="002957AC" w:rsidRDefault="002957AC" w:rsidP="002957AC"/>
    <w:p w:rsidR="002957AC" w:rsidRDefault="002957AC" w:rsidP="002957AC"/>
    <w:p w:rsidR="002957AC" w:rsidRDefault="002957AC" w:rsidP="002957AC"/>
    <w:p w:rsidR="002957AC" w:rsidRDefault="002957AC" w:rsidP="002957AC"/>
    <w:p w:rsidR="002957AC" w:rsidRDefault="002957AC" w:rsidP="002957AC"/>
    <w:p w:rsidR="002957AC" w:rsidRDefault="002957AC" w:rsidP="002957AC"/>
    <w:p w:rsidR="00CE782B" w:rsidRDefault="00CE782B" w:rsidP="002957AC">
      <w:pPr>
        <w:jc w:val="center"/>
        <w:rPr>
          <w:rFonts w:cs="Arial"/>
          <w:szCs w:val="24"/>
        </w:rPr>
      </w:pPr>
    </w:p>
    <w:p w:rsidR="00CE782B" w:rsidRDefault="00CE782B" w:rsidP="002957AC">
      <w:pPr>
        <w:jc w:val="center"/>
        <w:rPr>
          <w:rFonts w:cs="Arial"/>
          <w:szCs w:val="24"/>
        </w:rPr>
      </w:pPr>
    </w:p>
    <w:p w:rsidR="00CE782B" w:rsidRDefault="00CE782B" w:rsidP="002957AC">
      <w:pPr>
        <w:jc w:val="center"/>
        <w:rPr>
          <w:rFonts w:cs="Arial"/>
          <w:szCs w:val="24"/>
        </w:rPr>
      </w:pPr>
    </w:p>
    <w:p w:rsidR="00CE782B" w:rsidRPr="00B56EE7" w:rsidRDefault="002957AC" w:rsidP="00970607">
      <w:pPr>
        <w:spacing w:after="0"/>
        <w:ind w:firstLine="0"/>
        <w:jc w:val="center"/>
        <w:rPr>
          <w:rFonts w:cs="Arial"/>
          <w:b/>
          <w:color w:val="365F91" w:themeColor="accent1" w:themeShade="BF"/>
          <w:sz w:val="28"/>
          <w:szCs w:val="28"/>
        </w:rPr>
      </w:pPr>
      <w:r w:rsidRPr="00B56EE7">
        <w:rPr>
          <w:rFonts w:cs="Arial"/>
          <w:b/>
          <w:color w:val="365F91" w:themeColor="accent1" w:themeShade="BF"/>
          <w:sz w:val="28"/>
          <w:szCs w:val="28"/>
        </w:rPr>
        <w:t>ЗАО НВП «Болид» 201</w:t>
      </w:r>
      <w:r w:rsidR="0025635E" w:rsidRPr="00443E43">
        <w:rPr>
          <w:rFonts w:cs="Arial"/>
          <w:b/>
          <w:color w:val="365F91" w:themeColor="accent1" w:themeShade="BF"/>
          <w:sz w:val="28"/>
          <w:szCs w:val="28"/>
        </w:rPr>
        <w:t>7</w:t>
      </w:r>
      <w:bookmarkStart w:id="0" w:name="_GoBack"/>
      <w:bookmarkEnd w:id="0"/>
      <w:r w:rsidRPr="00B56EE7">
        <w:rPr>
          <w:rFonts w:cs="Arial"/>
          <w:b/>
          <w:color w:val="365F91" w:themeColor="accent1" w:themeShade="BF"/>
          <w:sz w:val="28"/>
          <w:szCs w:val="28"/>
        </w:rPr>
        <w:t xml:space="preserve"> год</w:t>
      </w:r>
    </w:p>
    <w:p w:rsidR="00F84C2E" w:rsidRDefault="00CE782B" w:rsidP="00F84C2E">
      <w:pPr>
        <w:rPr>
          <w:i/>
          <w:iCs/>
          <w:color w:val="1F497D"/>
        </w:rPr>
      </w:pPr>
      <w:r>
        <w:br w:type="page"/>
      </w:r>
      <w:r w:rsidR="00F84C2E">
        <w:rPr>
          <w:i/>
          <w:iCs/>
        </w:rPr>
        <w:lastRenderedPageBreak/>
        <w:t>Справочник предназначен для специалистов, занимающихся эксплуатацией системы охранной сигнализации (СОС) ИСО «Орион». Рассматриваются автономные решения, а также системы с пультом контроля и управления С2000М версии 3.хх (далее – С2000М), клавиатурами С2000-КС, С2000-К.</w:t>
      </w:r>
    </w:p>
    <w:p w:rsidR="00897CDD" w:rsidRDefault="00CE782B" w:rsidP="001158CA">
      <w:r w:rsidRPr="00CE782B">
        <w:t>В справочнике описаны основные процедуры и</w:t>
      </w:r>
      <w:r w:rsidR="00676DB1">
        <w:t xml:space="preserve"> приведена </w:t>
      </w:r>
      <w:r w:rsidRPr="00CE782B">
        <w:t xml:space="preserve">информация по </w:t>
      </w:r>
      <w:r w:rsidR="00676DB1">
        <w:t xml:space="preserve">основным </w:t>
      </w:r>
      <w:r w:rsidRPr="00CE782B">
        <w:t xml:space="preserve">вопросам эксплуатации СОС, кроме вопросов мелкого, среднего и капитального ремонта. </w:t>
      </w:r>
    </w:p>
    <w:p w:rsidR="007F1DB0" w:rsidRDefault="007F1DB0" w:rsidP="001158CA"/>
    <w:p w:rsidR="007F1DB0" w:rsidRPr="00CE782B" w:rsidRDefault="007F1DB0" w:rsidP="001158CA">
      <w:r w:rsidRPr="00CE782B">
        <w:t>В справочнике приняты следующие сокращения:</w:t>
      </w:r>
    </w:p>
    <w:p w:rsidR="007F1DB0" w:rsidRPr="00F93049" w:rsidRDefault="007F1DB0" w:rsidP="001158CA">
      <w:pPr>
        <w:rPr>
          <w:rFonts w:eastAsia="ArialMT"/>
          <w:bCs/>
        </w:rPr>
      </w:pPr>
      <w:r w:rsidRPr="00F93049">
        <w:rPr>
          <w:rFonts w:eastAsia="ArialMT"/>
          <w:bCs/>
        </w:rPr>
        <w:t xml:space="preserve">СОС </w:t>
      </w:r>
      <w:r w:rsidRPr="00F93049">
        <w:t>– система охран</w:t>
      </w:r>
      <w:r w:rsidRPr="00F93049">
        <w:rPr>
          <w:rFonts w:eastAsia="ArialMT"/>
          <w:bCs/>
        </w:rPr>
        <w:t>ной сигнализации;</w:t>
      </w:r>
    </w:p>
    <w:p w:rsidR="007F1DB0" w:rsidRPr="00F93049" w:rsidRDefault="007F1DB0" w:rsidP="001158CA">
      <w:pPr>
        <w:rPr>
          <w:rFonts w:eastAsia="ArialMT"/>
          <w:bCs/>
        </w:rPr>
      </w:pPr>
      <w:r w:rsidRPr="00F93049">
        <w:rPr>
          <w:rFonts w:eastAsia="ArialMT"/>
          <w:bCs/>
        </w:rPr>
        <w:t>ЖКИ – жидкокристаллический индикатор;</w:t>
      </w:r>
    </w:p>
    <w:p w:rsidR="007F1DB0" w:rsidRPr="00F93049" w:rsidRDefault="007F1DB0" w:rsidP="001158CA">
      <w:pPr>
        <w:rPr>
          <w:rFonts w:eastAsia="ArialMT"/>
          <w:bCs/>
        </w:rPr>
      </w:pPr>
      <w:r w:rsidRPr="00F93049">
        <w:rPr>
          <w:rFonts w:eastAsia="ArialMT"/>
          <w:bCs/>
        </w:rPr>
        <w:t>ЗС – звуковой сигнализатор;</w:t>
      </w:r>
    </w:p>
    <w:p w:rsidR="007F1DB0" w:rsidRPr="00F93049" w:rsidRDefault="007F1DB0" w:rsidP="001158CA">
      <w:pPr>
        <w:rPr>
          <w:rFonts w:eastAsia="ArialMT"/>
          <w:bCs/>
        </w:rPr>
      </w:pPr>
      <w:r w:rsidRPr="00F93049">
        <w:t xml:space="preserve">РИП </w:t>
      </w:r>
      <w:r w:rsidRPr="00F93049">
        <w:rPr>
          <w:rFonts w:eastAsia="ArialMT"/>
          <w:bCs/>
        </w:rPr>
        <w:t xml:space="preserve">– резервированный источник питания производства НВП «Болид» типа: </w:t>
      </w:r>
    </w:p>
    <w:p w:rsidR="007F1DB0" w:rsidRPr="00F93049" w:rsidRDefault="007F1DB0" w:rsidP="001158CA">
      <w:pPr>
        <w:rPr>
          <w:rFonts w:eastAsia="ArialMT"/>
          <w:bCs/>
        </w:rPr>
      </w:pPr>
      <w:r w:rsidRPr="00F93049">
        <w:rPr>
          <w:rFonts w:eastAsia="ArialMT"/>
          <w:bCs/>
        </w:rPr>
        <w:t>РИП-12 исп.02П, РИП-12 исп.04П, РИП-12 исп.06, РИП-24 исп.01П, РИП-24 исп.02П, РИП-24 исп.06П, РИП-12 исп.15, РИП-12 исп.16, РИП-12 исп.17, РИП-24 исп.15;</w:t>
      </w:r>
    </w:p>
    <w:p w:rsidR="007F1DB0" w:rsidRPr="00F93049" w:rsidRDefault="007F1DB0" w:rsidP="001158CA">
      <w:pPr>
        <w:rPr>
          <w:rFonts w:eastAsia="ArialMT"/>
          <w:bCs/>
        </w:rPr>
      </w:pPr>
      <w:r w:rsidRPr="00F93049">
        <w:rPr>
          <w:rFonts w:eastAsia="ArialMT"/>
          <w:bCs/>
        </w:rPr>
        <w:t>РИП-</w:t>
      </w:r>
      <w:r w:rsidRPr="00F93049">
        <w:rPr>
          <w:rFonts w:eastAsia="ArialMT"/>
          <w:bCs/>
          <w:lang w:val="en-US"/>
        </w:rPr>
        <w:t>RS</w:t>
      </w:r>
      <w:r w:rsidRPr="00F93049">
        <w:rPr>
          <w:rFonts w:eastAsia="ArialMT"/>
          <w:bCs/>
        </w:rPr>
        <w:t xml:space="preserve"> – резервированный источник питания производства НВП «Болид» типа:</w:t>
      </w:r>
    </w:p>
    <w:p w:rsidR="007F1DB0" w:rsidRPr="00F93049" w:rsidRDefault="007F1DB0" w:rsidP="001158CA">
      <w:pPr>
        <w:rPr>
          <w:rFonts w:eastAsia="ArialMT"/>
          <w:bCs/>
        </w:rPr>
      </w:pPr>
      <w:r w:rsidRPr="00F93049">
        <w:rPr>
          <w:rFonts w:eastAsia="ArialMT"/>
          <w:bCs/>
        </w:rPr>
        <w:t xml:space="preserve">РИП-12 </w:t>
      </w:r>
      <w:r w:rsidRPr="00F93049">
        <w:rPr>
          <w:rFonts w:eastAsia="ArialMT"/>
          <w:bCs/>
          <w:lang w:val="en-US"/>
        </w:rPr>
        <w:t>RS</w:t>
      </w:r>
      <w:r w:rsidRPr="00F93049">
        <w:rPr>
          <w:rFonts w:eastAsia="ArialMT"/>
          <w:bCs/>
        </w:rPr>
        <w:t xml:space="preserve">, РИП-12 исп.51, РИП-12В-2А-7Ач </w:t>
      </w:r>
      <w:r w:rsidRPr="00F93049">
        <w:rPr>
          <w:rFonts w:eastAsia="ArialMT"/>
          <w:bCs/>
          <w:lang w:val="en-US"/>
        </w:rPr>
        <w:t>RS</w:t>
      </w:r>
      <w:r w:rsidRPr="00F93049">
        <w:rPr>
          <w:rFonts w:eastAsia="ArialMT"/>
          <w:bCs/>
        </w:rPr>
        <w:t>, РИП-24 исп.50, РИП-24 исп.51;</w:t>
      </w:r>
    </w:p>
    <w:p w:rsidR="007F1DB0" w:rsidRPr="00F93049" w:rsidRDefault="007F1DB0" w:rsidP="001158CA">
      <w:pPr>
        <w:rPr>
          <w:rFonts w:eastAsia="ArialMT"/>
          <w:bCs/>
        </w:rPr>
      </w:pPr>
      <w:r w:rsidRPr="00F93049">
        <w:rPr>
          <w:rFonts w:eastAsia="ArialMT"/>
          <w:bCs/>
        </w:rPr>
        <w:t>ТД – техническая документация;</w:t>
      </w:r>
    </w:p>
    <w:p w:rsidR="007F1DB0" w:rsidRPr="00CE782B" w:rsidRDefault="007F1DB0" w:rsidP="001158CA">
      <w:pPr>
        <w:rPr>
          <w:b/>
        </w:rPr>
      </w:pPr>
      <w:r w:rsidRPr="00F93049">
        <w:t xml:space="preserve">ТК </w:t>
      </w:r>
      <w:r w:rsidRPr="00F93049">
        <w:rPr>
          <w:rFonts w:eastAsia="ArialMT"/>
          <w:bCs/>
        </w:rPr>
        <w:t>– технологическая</w:t>
      </w:r>
      <w:r w:rsidRPr="00CE782B">
        <w:rPr>
          <w:rFonts w:eastAsia="ArialMT"/>
          <w:bCs/>
        </w:rPr>
        <w:t xml:space="preserve"> карта;</w:t>
      </w:r>
    </w:p>
    <w:p w:rsidR="007F1DB0" w:rsidRPr="00F93049" w:rsidRDefault="007F1DB0" w:rsidP="001158CA">
      <w:r w:rsidRPr="00F93049">
        <w:t>ТО – техническое обслуживание;</w:t>
      </w:r>
    </w:p>
    <w:p w:rsidR="007F1DB0" w:rsidRPr="00F93049" w:rsidRDefault="007F1DB0" w:rsidP="001158CA">
      <w:r w:rsidRPr="00F93049">
        <w:t>ШС – шлейф сигнализации;</w:t>
      </w:r>
    </w:p>
    <w:p w:rsidR="007F1DB0" w:rsidRDefault="007F1DB0" w:rsidP="001158CA">
      <w:r w:rsidRPr="00F93049">
        <w:t>ЭИ – электронный идентификатор</w:t>
      </w:r>
      <w:r w:rsidRPr="00CE782B">
        <w:t>.</w:t>
      </w:r>
    </w:p>
    <w:p w:rsidR="007F1DB0" w:rsidRDefault="007F1DB0" w:rsidP="007F1DB0">
      <w:pPr>
        <w:jc w:val="left"/>
        <w:rPr>
          <w:rFonts w:cs="Arial"/>
          <w:szCs w:val="24"/>
        </w:rPr>
      </w:pPr>
    </w:p>
    <w:p w:rsidR="00897CDD" w:rsidRDefault="00897CDD" w:rsidP="00897CDD">
      <w:r>
        <w:br w:type="page"/>
      </w:r>
    </w:p>
    <w:p w:rsidR="00143E24" w:rsidRPr="008F0015" w:rsidRDefault="00897CDD" w:rsidP="00CE782B">
      <w:pPr>
        <w:rPr>
          <w:rFonts w:cs="Arial"/>
          <w:b/>
          <w:sz w:val="28"/>
          <w:szCs w:val="28"/>
        </w:rPr>
      </w:pPr>
      <w:r w:rsidRPr="008F0015">
        <w:rPr>
          <w:rFonts w:cs="Arial"/>
          <w:b/>
          <w:sz w:val="28"/>
          <w:szCs w:val="28"/>
        </w:rPr>
        <w:lastRenderedPageBreak/>
        <w:t>Содержание</w:t>
      </w:r>
    </w:p>
    <w:p w:rsidR="00F4144C" w:rsidRDefault="00F4144C" w:rsidP="00F4144C">
      <w:pPr>
        <w:pStyle w:val="13"/>
        <w:tabs>
          <w:tab w:val="left" w:pos="1276"/>
          <w:tab w:val="right" w:leader="underscore" w:pos="10762"/>
        </w:tabs>
        <w:ind w:firstLine="0"/>
        <w:rPr>
          <w:rFonts w:eastAsiaTheme="minorEastAsia"/>
          <w:b w:val="0"/>
          <w:bCs w:val="0"/>
          <w:i w:val="0"/>
          <w:iCs w:val="0"/>
          <w:noProof/>
          <w:sz w:val="22"/>
          <w:szCs w:val="22"/>
          <w:lang w:eastAsia="ru-RU"/>
        </w:rPr>
      </w:pPr>
      <w:r>
        <w:rPr>
          <w:rFonts w:eastAsia="Times New Roman" w:cs="Arial"/>
          <w:b w:val="0"/>
          <w:bCs w:val="0"/>
          <w:i w:val="0"/>
          <w:iCs w:val="0"/>
          <w:noProof/>
          <w:lang w:eastAsia="ru-RU"/>
        </w:rPr>
        <w:fldChar w:fldCharType="begin"/>
      </w:r>
      <w:r>
        <w:rPr>
          <w:rFonts w:eastAsia="Times New Roman" w:cs="Arial"/>
          <w:b w:val="0"/>
          <w:bCs w:val="0"/>
          <w:i w:val="0"/>
          <w:iCs w:val="0"/>
          <w:noProof/>
          <w:lang w:eastAsia="ru-RU"/>
        </w:rPr>
        <w:instrText xml:space="preserve"> TOC \o "1-3" \h \z \u </w:instrText>
      </w:r>
      <w:r>
        <w:rPr>
          <w:rFonts w:eastAsia="Times New Roman" w:cs="Arial"/>
          <w:b w:val="0"/>
          <w:bCs w:val="0"/>
          <w:i w:val="0"/>
          <w:iCs w:val="0"/>
          <w:noProof/>
          <w:lang w:eastAsia="ru-RU"/>
        </w:rPr>
        <w:fldChar w:fldCharType="separate"/>
      </w:r>
      <w:hyperlink w:anchor="_Toc473623002" w:history="1">
        <w:r w:rsidRPr="00F951BB">
          <w:rPr>
            <w:rStyle w:val="af3"/>
            <w:noProof/>
          </w:rPr>
          <w:t>Часть 1.</w:t>
        </w:r>
        <w:r>
          <w:rPr>
            <w:rFonts w:eastAsiaTheme="minorEastAsia"/>
            <w:b w:val="0"/>
            <w:bCs w:val="0"/>
            <w:i w:val="0"/>
            <w:iCs w:val="0"/>
            <w:noProof/>
            <w:sz w:val="22"/>
            <w:szCs w:val="22"/>
            <w:lang w:eastAsia="ru-RU"/>
          </w:rPr>
          <w:tab/>
        </w:r>
        <w:r w:rsidRPr="00F951BB">
          <w:rPr>
            <w:rStyle w:val="af3"/>
            <w:noProof/>
          </w:rPr>
          <w:t>Общие сведения и требования</w:t>
        </w:r>
        <w:r>
          <w:rPr>
            <w:noProof/>
            <w:webHidden/>
          </w:rPr>
          <w:tab/>
        </w:r>
        <w:r>
          <w:rPr>
            <w:noProof/>
            <w:webHidden/>
          </w:rPr>
          <w:fldChar w:fldCharType="begin"/>
        </w:r>
        <w:r>
          <w:rPr>
            <w:noProof/>
            <w:webHidden/>
          </w:rPr>
          <w:instrText xml:space="preserve"> PAGEREF _Toc473623002 \h </w:instrText>
        </w:r>
        <w:r>
          <w:rPr>
            <w:noProof/>
            <w:webHidden/>
          </w:rPr>
        </w:r>
        <w:r>
          <w:rPr>
            <w:noProof/>
            <w:webHidden/>
          </w:rPr>
          <w:fldChar w:fldCharType="separate"/>
        </w:r>
        <w:r w:rsidR="00443E43">
          <w:rPr>
            <w:noProof/>
            <w:webHidden/>
          </w:rPr>
          <w:t>7</w:t>
        </w:r>
        <w:r>
          <w:rPr>
            <w:noProof/>
            <w:webHidden/>
          </w:rPr>
          <w:fldChar w:fldCharType="end"/>
        </w:r>
      </w:hyperlink>
    </w:p>
    <w:p w:rsidR="00F4144C" w:rsidRDefault="003B0DF2" w:rsidP="004C08D0">
      <w:pPr>
        <w:pStyle w:val="25"/>
        <w:rPr>
          <w:rFonts w:eastAsiaTheme="minorEastAsia"/>
          <w:noProof/>
          <w:lang w:eastAsia="ru-RU"/>
        </w:rPr>
      </w:pPr>
      <w:hyperlink w:anchor="_Toc473623003" w:history="1">
        <w:r w:rsidR="00F4144C" w:rsidRPr="00F951BB">
          <w:rPr>
            <w:rStyle w:val="af3"/>
            <w:noProof/>
          </w:rPr>
          <w:t>1.1</w:t>
        </w:r>
        <w:r w:rsidR="00F4144C">
          <w:rPr>
            <w:rFonts w:eastAsiaTheme="minorEastAsia"/>
            <w:noProof/>
            <w:lang w:eastAsia="ru-RU"/>
          </w:rPr>
          <w:tab/>
        </w:r>
        <w:r w:rsidR="00F4144C" w:rsidRPr="00F951BB">
          <w:rPr>
            <w:rStyle w:val="af3"/>
            <w:noProof/>
          </w:rPr>
          <w:t>Общие сведения</w:t>
        </w:r>
        <w:r w:rsidR="00F4144C">
          <w:rPr>
            <w:noProof/>
            <w:webHidden/>
          </w:rPr>
          <w:tab/>
        </w:r>
        <w:r w:rsidR="00F4144C">
          <w:rPr>
            <w:noProof/>
            <w:webHidden/>
          </w:rPr>
          <w:fldChar w:fldCharType="begin"/>
        </w:r>
        <w:r w:rsidR="00F4144C">
          <w:rPr>
            <w:noProof/>
            <w:webHidden/>
          </w:rPr>
          <w:instrText xml:space="preserve"> PAGEREF _Toc473623003 \h </w:instrText>
        </w:r>
        <w:r w:rsidR="00F4144C">
          <w:rPr>
            <w:noProof/>
            <w:webHidden/>
          </w:rPr>
        </w:r>
        <w:r w:rsidR="00F4144C">
          <w:rPr>
            <w:noProof/>
            <w:webHidden/>
          </w:rPr>
          <w:fldChar w:fldCharType="separate"/>
        </w:r>
        <w:r w:rsidR="00443E43">
          <w:rPr>
            <w:noProof/>
            <w:webHidden/>
          </w:rPr>
          <w:t>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04" w:history="1">
        <w:r w:rsidR="00F4144C" w:rsidRPr="00F951BB">
          <w:rPr>
            <w:rStyle w:val="af3"/>
            <w:noProof/>
          </w:rPr>
          <w:t>1.2</w:t>
        </w:r>
        <w:r w:rsidR="00F4144C">
          <w:rPr>
            <w:rFonts w:eastAsiaTheme="minorEastAsia"/>
            <w:noProof/>
            <w:lang w:eastAsia="ru-RU"/>
          </w:rPr>
          <w:tab/>
        </w:r>
        <w:r w:rsidR="00F4144C" w:rsidRPr="00F951BB">
          <w:rPr>
            <w:rStyle w:val="af3"/>
            <w:noProof/>
          </w:rPr>
          <w:t>Требования к составу эксплуатационной документации</w:t>
        </w:r>
        <w:r w:rsidR="00F4144C">
          <w:rPr>
            <w:noProof/>
            <w:webHidden/>
          </w:rPr>
          <w:tab/>
        </w:r>
        <w:r w:rsidR="00F4144C">
          <w:rPr>
            <w:noProof/>
            <w:webHidden/>
          </w:rPr>
          <w:fldChar w:fldCharType="begin"/>
        </w:r>
        <w:r w:rsidR="00F4144C">
          <w:rPr>
            <w:noProof/>
            <w:webHidden/>
          </w:rPr>
          <w:instrText xml:space="preserve"> PAGEREF _Toc473623004 \h </w:instrText>
        </w:r>
        <w:r w:rsidR="00F4144C">
          <w:rPr>
            <w:noProof/>
            <w:webHidden/>
          </w:rPr>
        </w:r>
        <w:r w:rsidR="00F4144C">
          <w:rPr>
            <w:noProof/>
            <w:webHidden/>
          </w:rPr>
          <w:fldChar w:fldCharType="separate"/>
        </w:r>
        <w:r w:rsidR="00443E43">
          <w:rPr>
            <w:noProof/>
            <w:webHidden/>
          </w:rPr>
          <w:t>10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05" w:history="1">
        <w:r w:rsidR="00F4144C" w:rsidRPr="00F951BB">
          <w:rPr>
            <w:rStyle w:val="af3"/>
            <w:noProof/>
          </w:rPr>
          <w:t>1.3</w:t>
        </w:r>
        <w:r w:rsidR="00F4144C">
          <w:rPr>
            <w:rFonts w:eastAsiaTheme="minorEastAsia"/>
            <w:noProof/>
            <w:lang w:eastAsia="ru-RU"/>
          </w:rPr>
          <w:tab/>
        </w:r>
        <w:r w:rsidR="00F4144C" w:rsidRPr="00F951BB">
          <w:rPr>
            <w:rStyle w:val="af3"/>
            <w:noProof/>
          </w:rPr>
          <w:t>Требования к персоналу по эксплуатации</w:t>
        </w:r>
        <w:r w:rsidR="00F4144C">
          <w:rPr>
            <w:noProof/>
            <w:webHidden/>
          </w:rPr>
          <w:tab/>
        </w:r>
        <w:r w:rsidR="00F4144C">
          <w:rPr>
            <w:noProof/>
            <w:webHidden/>
          </w:rPr>
          <w:fldChar w:fldCharType="begin"/>
        </w:r>
        <w:r w:rsidR="00F4144C">
          <w:rPr>
            <w:noProof/>
            <w:webHidden/>
          </w:rPr>
          <w:instrText xml:space="preserve"> PAGEREF _Toc473623005 \h </w:instrText>
        </w:r>
        <w:r w:rsidR="00F4144C">
          <w:rPr>
            <w:noProof/>
            <w:webHidden/>
          </w:rPr>
        </w:r>
        <w:r w:rsidR="00F4144C">
          <w:rPr>
            <w:noProof/>
            <w:webHidden/>
          </w:rPr>
          <w:fldChar w:fldCharType="separate"/>
        </w:r>
        <w:r w:rsidR="00443E43">
          <w:rPr>
            <w:noProof/>
            <w:webHidden/>
          </w:rPr>
          <w:t>11</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06" w:history="1">
        <w:r w:rsidR="00F4144C" w:rsidRPr="00F951BB">
          <w:rPr>
            <w:rStyle w:val="af3"/>
            <w:noProof/>
          </w:rPr>
          <w:t>1.4</w:t>
        </w:r>
        <w:r w:rsidR="00F4144C">
          <w:rPr>
            <w:rFonts w:eastAsiaTheme="minorEastAsia"/>
            <w:noProof/>
            <w:lang w:eastAsia="ru-RU"/>
          </w:rPr>
          <w:tab/>
        </w:r>
        <w:r w:rsidR="00F4144C" w:rsidRPr="00F951BB">
          <w:rPr>
            <w:rStyle w:val="af3"/>
            <w:noProof/>
          </w:rPr>
          <w:t>Требования к технике безопасности</w:t>
        </w:r>
        <w:r w:rsidR="00F4144C">
          <w:rPr>
            <w:noProof/>
            <w:webHidden/>
          </w:rPr>
          <w:tab/>
        </w:r>
        <w:r w:rsidR="00F4144C">
          <w:rPr>
            <w:noProof/>
            <w:webHidden/>
          </w:rPr>
          <w:fldChar w:fldCharType="begin"/>
        </w:r>
        <w:r w:rsidR="00F4144C">
          <w:rPr>
            <w:noProof/>
            <w:webHidden/>
          </w:rPr>
          <w:instrText xml:space="preserve"> PAGEREF _Toc473623006 \h </w:instrText>
        </w:r>
        <w:r w:rsidR="00F4144C">
          <w:rPr>
            <w:noProof/>
            <w:webHidden/>
          </w:rPr>
        </w:r>
        <w:r w:rsidR="00F4144C">
          <w:rPr>
            <w:noProof/>
            <w:webHidden/>
          </w:rPr>
          <w:fldChar w:fldCharType="separate"/>
        </w:r>
        <w:r w:rsidR="00443E43">
          <w:rPr>
            <w:noProof/>
            <w:webHidden/>
          </w:rPr>
          <w:t>12</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07" w:history="1">
        <w:r w:rsidR="00F4144C" w:rsidRPr="00F951BB">
          <w:rPr>
            <w:rStyle w:val="af3"/>
            <w:noProof/>
          </w:rPr>
          <w:t>Часть 2.</w:t>
        </w:r>
        <w:r w:rsidR="00F4144C">
          <w:rPr>
            <w:rFonts w:eastAsiaTheme="minorEastAsia"/>
            <w:b w:val="0"/>
            <w:bCs w:val="0"/>
            <w:i w:val="0"/>
            <w:iCs w:val="0"/>
            <w:noProof/>
            <w:sz w:val="22"/>
            <w:szCs w:val="22"/>
            <w:lang w:eastAsia="ru-RU"/>
          </w:rPr>
          <w:tab/>
        </w:r>
        <w:r w:rsidR="00F4144C" w:rsidRPr="00F951BB">
          <w:rPr>
            <w:rStyle w:val="af3"/>
            <w:noProof/>
          </w:rPr>
          <w:t>Управление взятием на охрану  и снятием с охраны</w:t>
        </w:r>
        <w:r w:rsidR="00F4144C">
          <w:rPr>
            <w:noProof/>
            <w:webHidden/>
          </w:rPr>
          <w:tab/>
        </w:r>
        <w:r w:rsidR="00F4144C">
          <w:rPr>
            <w:noProof/>
            <w:webHidden/>
          </w:rPr>
          <w:fldChar w:fldCharType="begin"/>
        </w:r>
        <w:r w:rsidR="00F4144C">
          <w:rPr>
            <w:noProof/>
            <w:webHidden/>
          </w:rPr>
          <w:instrText xml:space="preserve"> PAGEREF _Toc473623007 \h </w:instrText>
        </w:r>
        <w:r w:rsidR="00F4144C">
          <w:rPr>
            <w:noProof/>
            <w:webHidden/>
          </w:rPr>
        </w:r>
        <w:r w:rsidR="00F4144C">
          <w:rPr>
            <w:noProof/>
            <w:webHidden/>
          </w:rPr>
          <w:fldChar w:fldCharType="separate"/>
        </w:r>
        <w:r w:rsidR="00443E43">
          <w:rPr>
            <w:noProof/>
            <w:webHidden/>
          </w:rPr>
          <w:t>14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08" w:history="1">
        <w:r w:rsidR="00F4144C" w:rsidRPr="00F951BB">
          <w:rPr>
            <w:rStyle w:val="af3"/>
            <w:noProof/>
          </w:rPr>
          <w:t>2.1</w:t>
        </w:r>
        <w:r w:rsidR="00F4144C">
          <w:rPr>
            <w:rFonts w:eastAsiaTheme="minorEastAsia"/>
            <w:noProof/>
            <w:lang w:eastAsia="ru-RU"/>
          </w:rPr>
          <w:tab/>
        </w:r>
        <w:r w:rsidR="00F4144C" w:rsidRPr="00F951BB">
          <w:rPr>
            <w:rStyle w:val="af3"/>
            <w:noProof/>
          </w:rPr>
          <w:t>Управление шлейфами сигнализации, разделами, группами разделов с помощью пульта С2000М</w:t>
        </w:r>
        <w:r w:rsidR="00F4144C">
          <w:rPr>
            <w:noProof/>
            <w:webHidden/>
          </w:rPr>
          <w:tab/>
        </w:r>
        <w:r w:rsidR="00F4144C">
          <w:rPr>
            <w:noProof/>
            <w:webHidden/>
          </w:rPr>
          <w:fldChar w:fldCharType="begin"/>
        </w:r>
        <w:r w:rsidR="00F4144C">
          <w:rPr>
            <w:noProof/>
            <w:webHidden/>
          </w:rPr>
          <w:instrText xml:space="preserve"> PAGEREF _Toc473623008 \h </w:instrText>
        </w:r>
        <w:r w:rsidR="00F4144C">
          <w:rPr>
            <w:noProof/>
            <w:webHidden/>
          </w:rPr>
        </w:r>
        <w:r w:rsidR="00F4144C">
          <w:rPr>
            <w:noProof/>
            <w:webHidden/>
          </w:rPr>
          <w:fldChar w:fldCharType="separate"/>
        </w:r>
        <w:r w:rsidR="00443E43">
          <w:rPr>
            <w:noProof/>
            <w:webHidden/>
          </w:rPr>
          <w:t>14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09" w:history="1">
        <w:r w:rsidR="00F4144C" w:rsidRPr="00F951BB">
          <w:rPr>
            <w:rStyle w:val="af3"/>
            <w:noProof/>
          </w:rPr>
          <w:t>2.1.1</w:t>
        </w:r>
        <w:r w:rsidR="00F4144C">
          <w:rPr>
            <w:rFonts w:eastAsiaTheme="minorEastAsia"/>
            <w:noProof/>
            <w:sz w:val="22"/>
            <w:szCs w:val="22"/>
            <w:lang w:eastAsia="ru-RU"/>
          </w:rPr>
          <w:tab/>
        </w:r>
        <w:r w:rsidR="00F4144C" w:rsidRPr="00F951BB">
          <w:rPr>
            <w:rStyle w:val="af3"/>
            <w:noProof/>
          </w:rPr>
          <w:t>Взятие/снятие с охраны разделов</w:t>
        </w:r>
        <w:r w:rsidR="00F4144C">
          <w:rPr>
            <w:noProof/>
            <w:webHidden/>
          </w:rPr>
          <w:tab/>
        </w:r>
        <w:r w:rsidR="00F4144C">
          <w:rPr>
            <w:noProof/>
            <w:webHidden/>
          </w:rPr>
          <w:fldChar w:fldCharType="begin"/>
        </w:r>
        <w:r w:rsidR="00F4144C">
          <w:rPr>
            <w:noProof/>
            <w:webHidden/>
          </w:rPr>
          <w:instrText xml:space="preserve"> PAGEREF _Toc473623009 \h </w:instrText>
        </w:r>
        <w:r w:rsidR="00F4144C">
          <w:rPr>
            <w:noProof/>
            <w:webHidden/>
          </w:rPr>
        </w:r>
        <w:r w:rsidR="00F4144C">
          <w:rPr>
            <w:noProof/>
            <w:webHidden/>
          </w:rPr>
          <w:fldChar w:fldCharType="separate"/>
        </w:r>
        <w:r w:rsidR="00443E43">
          <w:rPr>
            <w:noProof/>
            <w:webHidden/>
          </w:rPr>
          <w:t>15</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0" w:history="1">
        <w:r w:rsidR="00F4144C" w:rsidRPr="00F951BB">
          <w:rPr>
            <w:rStyle w:val="af3"/>
            <w:noProof/>
          </w:rPr>
          <w:t>2.1.2</w:t>
        </w:r>
        <w:r w:rsidR="00F4144C">
          <w:rPr>
            <w:rFonts w:eastAsiaTheme="minorEastAsia"/>
            <w:noProof/>
            <w:sz w:val="22"/>
            <w:szCs w:val="22"/>
            <w:lang w:eastAsia="ru-RU"/>
          </w:rPr>
          <w:tab/>
        </w:r>
        <w:r w:rsidR="00F4144C" w:rsidRPr="00F951BB">
          <w:rPr>
            <w:rStyle w:val="af3"/>
            <w:noProof/>
          </w:rPr>
          <w:t>Индивидуальное взятие/снятие ШС</w:t>
        </w:r>
        <w:r w:rsidR="00F4144C">
          <w:rPr>
            <w:noProof/>
            <w:webHidden/>
          </w:rPr>
          <w:tab/>
        </w:r>
        <w:r w:rsidR="00F4144C">
          <w:rPr>
            <w:noProof/>
            <w:webHidden/>
          </w:rPr>
          <w:fldChar w:fldCharType="begin"/>
        </w:r>
        <w:r w:rsidR="00F4144C">
          <w:rPr>
            <w:noProof/>
            <w:webHidden/>
          </w:rPr>
          <w:instrText xml:space="preserve"> PAGEREF _Toc473623010 \h </w:instrText>
        </w:r>
        <w:r w:rsidR="00F4144C">
          <w:rPr>
            <w:noProof/>
            <w:webHidden/>
          </w:rPr>
        </w:r>
        <w:r w:rsidR="00F4144C">
          <w:rPr>
            <w:noProof/>
            <w:webHidden/>
          </w:rPr>
          <w:fldChar w:fldCharType="separate"/>
        </w:r>
        <w:r w:rsidR="00443E43">
          <w:rPr>
            <w:noProof/>
            <w:webHidden/>
          </w:rPr>
          <w:t>16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1" w:history="1">
        <w:r w:rsidR="00F4144C" w:rsidRPr="00F951BB">
          <w:rPr>
            <w:rStyle w:val="af3"/>
            <w:noProof/>
          </w:rPr>
          <w:t>2.1.3</w:t>
        </w:r>
        <w:r w:rsidR="00F4144C">
          <w:rPr>
            <w:rFonts w:eastAsiaTheme="minorEastAsia"/>
            <w:noProof/>
            <w:sz w:val="22"/>
            <w:szCs w:val="22"/>
            <w:lang w:eastAsia="ru-RU"/>
          </w:rPr>
          <w:tab/>
        </w:r>
        <w:r w:rsidR="00F4144C" w:rsidRPr="00F951BB">
          <w:rPr>
            <w:rStyle w:val="af3"/>
            <w:noProof/>
          </w:rPr>
          <w:t>Групповое взятие/снятие ШС</w:t>
        </w:r>
        <w:r w:rsidR="00F4144C">
          <w:rPr>
            <w:noProof/>
            <w:webHidden/>
          </w:rPr>
          <w:tab/>
        </w:r>
        <w:r w:rsidR="00F4144C">
          <w:rPr>
            <w:noProof/>
            <w:webHidden/>
          </w:rPr>
          <w:fldChar w:fldCharType="begin"/>
        </w:r>
        <w:r w:rsidR="00F4144C">
          <w:rPr>
            <w:noProof/>
            <w:webHidden/>
          </w:rPr>
          <w:instrText xml:space="preserve"> PAGEREF _Toc473623011 \h </w:instrText>
        </w:r>
        <w:r w:rsidR="00F4144C">
          <w:rPr>
            <w:noProof/>
            <w:webHidden/>
          </w:rPr>
        </w:r>
        <w:r w:rsidR="00F4144C">
          <w:rPr>
            <w:noProof/>
            <w:webHidden/>
          </w:rPr>
          <w:fldChar w:fldCharType="separate"/>
        </w:r>
        <w:r w:rsidR="00443E43">
          <w:rPr>
            <w:noProof/>
            <w:webHidden/>
          </w:rPr>
          <w:t>17</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2" w:history="1">
        <w:r w:rsidR="00F4144C" w:rsidRPr="00F951BB">
          <w:rPr>
            <w:rStyle w:val="af3"/>
            <w:noProof/>
          </w:rPr>
          <w:t>2.1.4</w:t>
        </w:r>
        <w:r w:rsidR="00F4144C">
          <w:rPr>
            <w:rFonts w:eastAsiaTheme="minorEastAsia"/>
            <w:noProof/>
            <w:sz w:val="22"/>
            <w:szCs w:val="22"/>
            <w:lang w:eastAsia="ru-RU"/>
          </w:rPr>
          <w:tab/>
        </w:r>
        <w:r w:rsidR="00F4144C" w:rsidRPr="00F951BB">
          <w:rPr>
            <w:rStyle w:val="af3"/>
            <w:noProof/>
          </w:rPr>
          <w:t>Общее взятие/снятие ШС</w:t>
        </w:r>
        <w:r w:rsidR="00F4144C">
          <w:rPr>
            <w:noProof/>
            <w:webHidden/>
          </w:rPr>
          <w:tab/>
        </w:r>
        <w:r w:rsidR="00F4144C">
          <w:rPr>
            <w:noProof/>
            <w:webHidden/>
          </w:rPr>
          <w:fldChar w:fldCharType="begin"/>
        </w:r>
        <w:r w:rsidR="00F4144C">
          <w:rPr>
            <w:noProof/>
            <w:webHidden/>
          </w:rPr>
          <w:instrText xml:space="preserve"> PAGEREF _Toc473623012 \h </w:instrText>
        </w:r>
        <w:r w:rsidR="00F4144C">
          <w:rPr>
            <w:noProof/>
            <w:webHidden/>
          </w:rPr>
        </w:r>
        <w:r w:rsidR="00F4144C">
          <w:rPr>
            <w:noProof/>
            <w:webHidden/>
          </w:rPr>
          <w:fldChar w:fldCharType="separate"/>
        </w:r>
        <w:r w:rsidR="00443E43">
          <w:rPr>
            <w:noProof/>
            <w:webHidden/>
          </w:rPr>
          <w:t>17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13" w:history="1">
        <w:r w:rsidR="00F4144C" w:rsidRPr="00F951BB">
          <w:rPr>
            <w:rStyle w:val="af3"/>
            <w:noProof/>
          </w:rPr>
          <w:t>2.2</w:t>
        </w:r>
        <w:r w:rsidR="00F4144C">
          <w:rPr>
            <w:rFonts w:eastAsiaTheme="minorEastAsia"/>
            <w:noProof/>
            <w:lang w:eastAsia="ru-RU"/>
          </w:rPr>
          <w:tab/>
        </w:r>
        <w:r w:rsidR="00F4144C" w:rsidRPr="00F951BB">
          <w:rPr>
            <w:rStyle w:val="af3"/>
            <w:noProof/>
          </w:rPr>
          <w:t>Управление разделами с помощью клавиатуры С2000-К</w:t>
        </w:r>
        <w:r w:rsidR="00F4144C">
          <w:rPr>
            <w:noProof/>
            <w:webHidden/>
          </w:rPr>
          <w:tab/>
        </w:r>
        <w:r w:rsidR="00F4144C">
          <w:rPr>
            <w:noProof/>
            <w:webHidden/>
          </w:rPr>
          <w:fldChar w:fldCharType="begin"/>
        </w:r>
        <w:r w:rsidR="00F4144C">
          <w:rPr>
            <w:noProof/>
            <w:webHidden/>
          </w:rPr>
          <w:instrText xml:space="preserve"> PAGEREF _Toc473623013 \h </w:instrText>
        </w:r>
        <w:r w:rsidR="00F4144C">
          <w:rPr>
            <w:noProof/>
            <w:webHidden/>
          </w:rPr>
        </w:r>
        <w:r w:rsidR="00F4144C">
          <w:rPr>
            <w:noProof/>
            <w:webHidden/>
          </w:rPr>
          <w:fldChar w:fldCharType="separate"/>
        </w:r>
        <w:r w:rsidR="00443E43">
          <w:rPr>
            <w:noProof/>
            <w:webHidden/>
          </w:rPr>
          <w:t>18</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4" w:history="1">
        <w:r w:rsidR="00F4144C" w:rsidRPr="00F951BB">
          <w:rPr>
            <w:rStyle w:val="af3"/>
            <w:noProof/>
          </w:rPr>
          <w:t>2.2.1</w:t>
        </w:r>
        <w:r w:rsidR="00F4144C">
          <w:rPr>
            <w:rFonts w:eastAsiaTheme="minorEastAsia"/>
            <w:noProof/>
            <w:sz w:val="22"/>
            <w:szCs w:val="22"/>
            <w:lang w:eastAsia="ru-RU"/>
          </w:rPr>
          <w:tab/>
        </w:r>
        <w:r w:rsidR="00F4144C" w:rsidRPr="00F951BB">
          <w:rPr>
            <w:rStyle w:val="af3"/>
            <w:noProof/>
          </w:rPr>
          <w:t>Взятие раздела на охрану</w:t>
        </w:r>
        <w:r w:rsidR="00F4144C">
          <w:rPr>
            <w:noProof/>
            <w:webHidden/>
          </w:rPr>
          <w:tab/>
        </w:r>
        <w:r w:rsidR="00F4144C">
          <w:rPr>
            <w:noProof/>
            <w:webHidden/>
          </w:rPr>
          <w:fldChar w:fldCharType="begin"/>
        </w:r>
        <w:r w:rsidR="00F4144C">
          <w:rPr>
            <w:noProof/>
            <w:webHidden/>
          </w:rPr>
          <w:instrText xml:space="preserve"> PAGEREF _Toc473623014 \h </w:instrText>
        </w:r>
        <w:r w:rsidR="00F4144C">
          <w:rPr>
            <w:noProof/>
            <w:webHidden/>
          </w:rPr>
        </w:r>
        <w:r w:rsidR="00F4144C">
          <w:rPr>
            <w:noProof/>
            <w:webHidden/>
          </w:rPr>
          <w:fldChar w:fldCharType="separate"/>
        </w:r>
        <w:r w:rsidR="00443E43">
          <w:rPr>
            <w:noProof/>
            <w:webHidden/>
          </w:rPr>
          <w:t>18</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5" w:history="1">
        <w:r w:rsidR="00F4144C" w:rsidRPr="00F951BB">
          <w:rPr>
            <w:rStyle w:val="af3"/>
            <w:noProof/>
          </w:rPr>
          <w:t>2.2.2</w:t>
        </w:r>
        <w:r w:rsidR="00F4144C">
          <w:rPr>
            <w:rFonts w:eastAsiaTheme="minorEastAsia"/>
            <w:noProof/>
            <w:sz w:val="22"/>
            <w:szCs w:val="22"/>
            <w:lang w:eastAsia="ru-RU"/>
          </w:rPr>
          <w:tab/>
        </w:r>
        <w:r w:rsidR="00F4144C" w:rsidRPr="00F951BB">
          <w:rPr>
            <w:rStyle w:val="af3"/>
            <w:noProof/>
          </w:rPr>
          <w:t>Снятие раздела с охраны</w:t>
        </w:r>
        <w:r w:rsidR="00F4144C">
          <w:rPr>
            <w:noProof/>
            <w:webHidden/>
          </w:rPr>
          <w:tab/>
        </w:r>
        <w:r w:rsidR="00F4144C">
          <w:rPr>
            <w:noProof/>
            <w:webHidden/>
          </w:rPr>
          <w:fldChar w:fldCharType="begin"/>
        </w:r>
        <w:r w:rsidR="00F4144C">
          <w:rPr>
            <w:noProof/>
            <w:webHidden/>
          </w:rPr>
          <w:instrText xml:space="preserve"> PAGEREF _Toc473623015 \h </w:instrText>
        </w:r>
        <w:r w:rsidR="00F4144C">
          <w:rPr>
            <w:noProof/>
            <w:webHidden/>
          </w:rPr>
        </w:r>
        <w:r w:rsidR="00F4144C">
          <w:rPr>
            <w:noProof/>
            <w:webHidden/>
          </w:rPr>
          <w:fldChar w:fldCharType="separate"/>
        </w:r>
        <w:r w:rsidR="00443E43">
          <w:rPr>
            <w:noProof/>
            <w:webHidden/>
          </w:rPr>
          <w:t>20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16" w:history="1">
        <w:r w:rsidR="00F4144C" w:rsidRPr="00F951BB">
          <w:rPr>
            <w:rStyle w:val="af3"/>
            <w:noProof/>
          </w:rPr>
          <w:t>2.3</w:t>
        </w:r>
        <w:r w:rsidR="00F4144C">
          <w:rPr>
            <w:rFonts w:eastAsiaTheme="minorEastAsia"/>
            <w:noProof/>
            <w:lang w:eastAsia="ru-RU"/>
          </w:rPr>
          <w:tab/>
        </w:r>
        <w:r w:rsidR="00F4144C" w:rsidRPr="00F951BB">
          <w:rPr>
            <w:rStyle w:val="af3"/>
            <w:noProof/>
          </w:rPr>
          <w:t>Управление шлейфами и разделами сигнализации с помощью клавиатуры С2000-КС</w:t>
        </w:r>
        <w:r w:rsidR="00F4144C">
          <w:rPr>
            <w:noProof/>
            <w:webHidden/>
          </w:rPr>
          <w:tab/>
        </w:r>
        <w:r w:rsidR="00F4144C">
          <w:rPr>
            <w:noProof/>
            <w:webHidden/>
          </w:rPr>
          <w:fldChar w:fldCharType="begin"/>
        </w:r>
        <w:r w:rsidR="00F4144C">
          <w:rPr>
            <w:noProof/>
            <w:webHidden/>
          </w:rPr>
          <w:instrText xml:space="preserve"> PAGEREF _Toc473623016 \h </w:instrText>
        </w:r>
        <w:r w:rsidR="00F4144C">
          <w:rPr>
            <w:noProof/>
            <w:webHidden/>
          </w:rPr>
        </w:r>
        <w:r w:rsidR="00F4144C">
          <w:rPr>
            <w:noProof/>
            <w:webHidden/>
          </w:rPr>
          <w:fldChar w:fldCharType="separate"/>
        </w:r>
        <w:r w:rsidR="00443E43">
          <w:rPr>
            <w:noProof/>
            <w:webHidden/>
          </w:rPr>
          <w:t>21</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7" w:history="1">
        <w:r w:rsidR="00F4144C" w:rsidRPr="00F951BB">
          <w:rPr>
            <w:rStyle w:val="af3"/>
            <w:noProof/>
          </w:rPr>
          <w:t>2.3.1</w:t>
        </w:r>
        <w:r w:rsidR="00F4144C">
          <w:rPr>
            <w:rFonts w:eastAsiaTheme="minorEastAsia"/>
            <w:noProof/>
            <w:sz w:val="22"/>
            <w:szCs w:val="22"/>
            <w:lang w:eastAsia="ru-RU"/>
          </w:rPr>
          <w:tab/>
        </w:r>
        <w:r w:rsidR="00F4144C" w:rsidRPr="00F951BB">
          <w:rPr>
            <w:rStyle w:val="af3"/>
            <w:noProof/>
          </w:rPr>
          <w:t>Управление  ШС без защиты паролем</w:t>
        </w:r>
        <w:r w:rsidR="00F4144C">
          <w:rPr>
            <w:noProof/>
            <w:webHidden/>
          </w:rPr>
          <w:tab/>
        </w:r>
        <w:r w:rsidR="00F4144C">
          <w:rPr>
            <w:noProof/>
            <w:webHidden/>
          </w:rPr>
          <w:fldChar w:fldCharType="begin"/>
        </w:r>
        <w:r w:rsidR="00F4144C">
          <w:rPr>
            <w:noProof/>
            <w:webHidden/>
          </w:rPr>
          <w:instrText xml:space="preserve"> PAGEREF _Toc473623017 \h </w:instrText>
        </w:r>
        <w:r w:rsidR="00F4144C">
          <w:rPr>
            <w:noProof/>
            <w:webHidden/>
          </w:rPr>
        </w:r>
        <w:r w:rsidR="00F4144C">
          <w:rPr>
            <w:noProof/>
            <w:webHidden/>
          </w:rPr>
          <w:fldChar w:fldCharType="separate"/>
        </w:r>
        <w:r w:rsidR="00443E43">
          <w:rPr>
            <w:noProof/>
            <w:webHidden/>
          </w:rPr>
          <w:t>21</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8" w:history="1">
        <w:r w:rsidR="00F4144C" w:rsidRPr="00F951BB">
          <w:rPr>
            <w:rStyle w:val="af3"/>
            <w:noProof/>
          </w:rPr>
          <w:t>2.3.2</w:t>
        </w:r>
        <w:r w:rsidR="00F4144C">
          <w:rPr>
            <w:rFonts w:eastAsiaTheme="minorEastAsia"/>
            <w:noProof/>
            <w:sz w:val="22"/>
            <w:szCs w:val="22"/>
            <w:lang w:eastAsia="ru-RU"/>
          </w:rPr>
          <w:tab/>
        </w:r>
        <w:r w:rsidR="00F4144C" w:rsidRPr="00F951BB">
          <w:rPr>
            <w:rStyle w:val="af3"/>
            <w:noProof/>
          </w:rPr>
          <w:t>Управление взятием и снятием ШС после набора паролей пользователей (или электронных идентификаторов)</w:t>
        </w:r>
        <w:r w:rsidR="00F4144C">
          <w:rPr>
            <w:noProof/>
            <w:webHidden/>
          </w:rPr>
          <w:tab/>
        </w:r>
        <w:r w:rsidR="00F4144C">
          <w:rPr>
            <w:noProof/>
            <w:webHidden/>
          </w:rPr>
          <w:fldChar w:fldCharType="begin"/>
        </w:r>
        <w:r w:rsidR="00F4144C">
          <w:rPr>
            <w:noProof/>
            <w:webHidden/>
          </w:rPr>
          <w:instrText xml:space="preserve"> PAGEREF _Toc473623018 \h </w:instrText>
        </w:r>
        <w:r w:rsidR="00F4144C">
          <w:rPr>
            <w:noProof/>
            <w:webHidden/>
          </w:rPr>
        </w:r>
        <w:r w:rsidR="00F4144C">
          <w:rPr>
            <w:noProof/>
            <w:webHidden/>
          </w:rPr>
          <w:fldChar w:fldCharType="separate"/>
        </w:r>
        <w:r w:rsidR="00443E43">
          <w:rPr>
            <w:noProof/>
            <w:webHidden/>
          </w:rPr>
          <w:t>21</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19" w:history="1">
        <w:r w:rsidR="00F4144C" w:rsidRPr="00F951BB">
          <w:rPr>
            <w:rStyle w:val="af3"/>
            <w:noProof/>
          </w:rPr>
          <w:t>2.3.3</w:t>
        </w:r>
        <w:r w:rsidR="00F4144C">
          <w:rPr>
            <w:rFonts w:eastAsiaTheme="minorEastAsia"/>
            <w:noProof/>
            <w:sz w:val="22"/>
            <w:szCs w:val="22"/>
            <w:lang w:eastAsia="ru-RU"/>
          </w:rPr>
          <w:tab/>
        </w:r>
        <w:r w:rsidR="00F4144C" w:rsidRPr="00F951BB">
          <w:rPr>
            <w:rStyle w:val="af3"/>
            <w:noProof/>
          </w:rPr>
          <w:t>Управление  разделами</w:t>
        </w:r>
        <w:r w:rsidR="00F4144C">
          <w:rPr>
            <w:noProof/>
            <w:webHidden/>
          </w:rPr>
          <w:tab/>
        </w:r>
        <w:r w:rsidR="00F4144C">
          <w:rPr>
            <w:noProof/>
            <w:webHidden/>
          </w:rPr>
          <w:fldChar w:fldCharType="begin"/>
        </w:r>
        <w:r w:rsidR="00F4144C">
          <w:rPr>
            <w:noProof/>
            <w:webHidden/>
          </w:rPr>
          <w:instrText xml:space="preserve"> PAGEREF _Toc473623019 \h </w:instrText>
        </w:r>
        <w:r w:rsidR="00F4144C">
          <w:rPr>
            <w:noProof/>
            <w:webHidden/>
          </w:rPr>
        </w:r>
        <w:r w:rsidR="00F4144C">
          <w:rPr>
            <w:noProof/>
            <w:webHidden/>
          </w:rPr>
          <w:fldChar w:fldCharType="separate"/>
        </w:r>
        <w:r w:rsidR="00443E43">
          <w:rPr>
            <w:noProof/>
            <w:webHidden/>
          </w:rPr>
          <w:t>22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20" w:history="1">
        <w:r w:rsidR="00F4144C" w:rsidRPr="00F951BB">
          <w:rPr>
            <w:rStyle w:val="af3"/>
            <w:noProof/>
          </w:rPr>
          <w:t>2.4</w:t>
        </w:r>
        <w:r w:rsidR="00F4144C">
          <w:rPr>
            <w:rFonts w:eastAsiaTheme="minorEastAsia"/>
            <w:noProof/>
            <w:lang w:eastAsia="ru-RU"/>
          </w:rPr>
          <w:tab/>
        </w:r>
        <w:r w:rsidR="00F4144C" w:rsidRPr="00F951BB">
          <w:rPr>
            <w:rStyle w:val="af3"/>
            <w:noProof/>
          </w:rPr>
          <w:t>Управление разделами с помощью блоков индикации С2000-БКИ</w:t>
        </w:r>
        <w:r w:rsidR="00F4144C">
          <w:rPr>
            <w:noProof/>
            <w:webHidden/>
          </w:rPr>
          <w:tab/>
        </w:r>
        <w:r w:rsidR="00F4144C">
          <w:rPr>
            <w:noProof/>
            <w:webHidden/>
          </w:rPr>
          <w:fldChar w:fldCharType="begin"/>
        </w:r>
        <w:r w:rsidR="00F4144C">
          <w:rPr>
            <w:noProof/>
            <w:webHidden/>
          </w:rPr>
          <w:instrText xml:space="preserve"> PAGEREF _Toc473623020 \h </w:instrText>
        </w:r>
        <w:r w:rsidR="00F4144C">
          <w:rPr>
            <w:noProof/>
            <w:webHidden/>
          </w:rPr>
        </w:r>
        <w:r w:rsidR="00F4144C">
          <w:rPr>
            <w:noProof/>
            <w:webHidden/>
          </w:rPr>
          <w:fldChar w:fldCharType="separate"/>
        </w:r>
        <w:r w:rsidR="00443E43">
          <w:rPr>
            <w:noProof/>
            <w:webHidden/>
          </w:rPr>
          <w:t>22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21" w:history="1">
        <w:r w:rsidR="00F4144C" w:rsidRPr="00F951BB">
          <w:rPr>
            <w:rStyle w:val="af3"/>
            <w:noProof/>
          </w:rPr>
          <w:t>2.5</w:t>
        </w:r>
        <w:r w:rsidR="00F4144C">
          <w:rPr>
            <w:rFonts w:eastAsiaTheme="minorEastAsia"/>
            <w:noProof/>
            <w:lang w:eastAsia="ru-RU"/>
          </w:rPr>
          <w:tab/>
        </w:r>
        <w:r w:rsidR="00F4144C" w:rsidRPr="00F951BB">
          <w:rPr>
            <w:rStyle w:val="af3"/>
            <w:noProof/>
          </w:rPr>
          <w:t>Управление взятием/снятием с помощью ключей Touch Memory или Proxy-карт</w:t>
        </w:r>
        <w:r w:rsidR="00F4144C">
          <w:rPr>
            <w:noProof/>
            <w:webHidden/>
          </w:rPr>
          <w:tab/>
        </w:r>
        <w:r w:rsidR="00F4144C">
          <w:rPr>
            <w:noProof/>
            <w:webHidden/>
          </w:rPr>
          <w:fldChar w:fldCharType="begin"/>
        </w:r>
        <w:r w:rsidR="00F4144C">
          <w:rPr>
            <w:noProof/>
            <w:webHidden/>
          </w:rPr>
          <w:instrText xml:space="preserve"> PAGEREF _Toc473623021 \h </w:instrText>
        </w:r>
        <w:r w:rsidR="00F4144C">
          <w:rPr>
            <w:noProof/>
            <w:webHidden/>
          </w:rPr>
        </w:r>
        <w:r w:rsidR="00F4144C">
          <w:rPr>
            <w:noProof/>
            <w:webHidden/>
          </w:rPr>
          <w:fldChar w:fldCharType="separate"/>
        </w:r>
        <w:r w:rsidR="00443E43">
          <w:rPr>
            <w:noProof/>
            <w:webHidden/>
          </w:rPr>
          <w:t>23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22" w:history="1">
        <w:r w:rsidR="00F4144C" w:rsidRPr="00F951BB">
          <w:rPr>
            <w:rStyle w:val="af3"/>
            <w:noProof/>
          </w:rPr>
          <w:t>2.5.1</w:t>
        </w:r>
        <w:r w:rsidR="00F4144C">
          <w:rPr>
            <w:rFonts w:eastAsiaTheme="minorEastAsia"/>
            <w:noProof/>
            <w:sz w:val="22"/>
            <w:szCs w:val="22"/>
            <w:lang w:eastAsia="ru-RU"/>
          </w:rPr>
          <w:tab/>
        </w:r>
        <w:r w:rsidR="00F4144C" w:rsidRPr="00F951BB">
          <w:rPr>
            <w:rStyle w:val="af3"/>
            <w:noProof/>
          </w:rPr>
          <w:t>Управление взятием/снятием ШС</w:t>
        </w:r>
        <w:r w:rsidR="00F4144C">
          <w:rPr>
            <w:noProof/>
            <w:webHidden/>
          </w:rPr>
          <w:tab/>
        </w:r>
        <w:r w:rsidR="00F4144C">
          <w:rPr>
            <w:noProof/>
            <w:webHidden/>
          </w:rPr>
          <w:fldChar w:fldCharType="begin"/>
        </w:r>
        <w:r w:rsidR="00F4144C">
          <w:rPr>
            <w:noProof/>
            <w:webHidden/>
          </w:rPr>
          <w:instrText xml:space="preserve"> PAGEREF _Toc473623022 \h </w:instrText>
        </w:r>
        <w:r w:rsidR="00F4144C">
          <w:rPr>
            <w:noProof/>
            <w:webHidden/>
          </w:rPr>
        </w:r>
        <w:r w:rsidR="00F4144C">
          <w:rPr>
            <w:noProof/>
            <w:webHidden/>
          </w:rPr>
          <w:fldChar w:fldCharType="separate"/>
        </w:r>
        <w:r w:rsidR="00443E43">
          <w:rPr>
            <w:noProof/>
            <w:webHidden/>
          </w:rPr>
          <w:t>23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23" w:history="1">
        <w:r w:rsidR="00F4144C" w:rsidRPr="00F951BB">
          <w:rPr>
            <w:rStyle w:val="af3"/>
            <w:noProof/>
          </w:rPr>
          <w:t>2.5.2</w:t>
        </w:r>
        <w:r w:rsidR="00F4144C">
          <w:rPr>
            <w:rFonts w:eastAsiaTheme="minorEastAsia"/>
            <w:noProof/>
            <w:sz w:val="22"/>
            <w:szCs w:val="22"/>
            <w:lang w:eastAsia="ru-RU"/>
          </w:rPr>
          <w:tab/>
        </w:r>
        <w:r w:rsidR="00F4144C" w:rsidRPr="00F951BB">
          <w:rPr>
            <w:rStyle w:val="af3"/>
            <w:noProof/>
          </w:rPr>
          <w:t>Управление взятием/снятием разделов</w:t>
        </w:r>
        <w:r w:rsidR="00F4144C">
          <w:rPr>
            <w:noProof/>
            <w:webHidden/>
          </w:rPr>
          <w:tab/>
        </w:r>
        <w:r w:rsidR="00F4144C">
          <w:rPr>
            <w:noProof/>
            <w:webHidden/>
          </w:rPr>
          <w:fldChar w:fldCharType="begin"/>
        </w:r>
        <w:r w:rsidR="00F4144C">
          <w:rPr>
            <w:noProof/>
            <w:webHidden/>
          </w:rPr>
          <w:instrText xml:space="preserve"> PAGEREF _Toc473623023 \h </w:instrText>
        </w:r>
        <w:r w:rsidR="00F4144C">
          <w:rPr>
            <w:noProof/>
            <w:webHidden/>
          </w:rPr>
        </w:r>
        <w:r w:rsidR="00F4144C">
          <w:rPr>
            <w:noProof/>
            <w:webHidden/>
          </w:rPr>
          <w:fldChar w:fldCharType="separate"/>
        </w:r>
        <w:r w:rsidR="00443E43">
          <w:rPr>
            <w:noProof/>
            <w:webHidden/>
          </w:rPr>
          <w:t>23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24" w:history="1">
        <w:r w:rsidR="00F4144C" w:rsidRPr="00F951BB">
          <w:rPr>
            <w:rStyle w:val="af3"/>
            <w:noProof/>
          </w:rPr>
          <w:t>2.5.3</w:t>
        </w:r>
        <w:r w:rsidR="00F4144C">
          <w:rPr>
            <w:rFonts w:eastAsiaTheme="minorEastAsia"/>
            <w:noProof/>
            <w:sz w:val="22"/>
            <w:szCs w:val="22"/>
            <w:lang w:eastAsia="ru-RU"/>
          </w:rPr>
          <w:tab/>
        </w:r>
        <w:r w:rsidR="00F4144C" w:rsidRPr="00F951BB">
          <w:rPr>
            <w:rStyle w:val="af3"/>
            <w:noProof/>
          </w:rPr>
          <w:t>Идентификация ключами Touch Memory и картами Proximity с последующим управлением с пульта С2000М, клавиатуры С2000</w:t>
        </w:r>
        <w:r w:rsidR="00F4144C" w:rsidRPr="00F951BB">
          <w:rPr>
            <w:rStyle w:val="af3"/>
            <w:noProof/>
          </w:rPr>
          <w:noBreakHyphen/>
          <w:t>К, пульта С2000-КС</w:t>
        </w:r>
        <w:r w:rsidR="00F4144C">
          <w:rPr>
            <w:noProof/>
            <w:webHidden/>
          </w:rPr>
          <w:tab/>
        </w:r>
        <w:r w:rsidR="00F4144C">
          <w:rPr>
            <w:noProof/>
            <w:webHidden/>
          </w:rPr>
          <w:fldChar w:fldCharType="begin"/>
        </w:r>
        <w:r w:rsidR="00F4144C">
          <w:rPr>
            <w:noProof/>
            <w:webHidden/>
          </w:rPr>
          <w:instrText xml:space="preserve"> PAGEREF _Toc473623024 \h </w:instrText>
        </w:r>
        <w:r w:rsidR="00F4144C">
          <w:rPr>
            <w:noProof/>
            <w:webHidden/>
          </w:rPr>
        </w:r>
        <w:r w:rsidR="00F4144C">
          <w:rPr>
            <w:noProof/>
            <w:webHidden/>
          </w:rPr>
          <w:fldChar w:fldCharType="separate"/>
        </w:r>
        <w:r w:rsidR="00443E43">
          <w:rPr>
            <w:noProof/>
            <w:webHidden/>
          </w:rPr>
          <w:t>25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25" w:history="1">
        <w:r w:rsidR="00F4144C" w:rsidRPr="00F951BB">
          <w:rPr>
            <w:rStyle w:val="af3"/>
            <w:noProof/>
          </w:rPr>
          <w:t>2.6</w:t>
        </w:r>
        <w:r w:rsidR="00F4144C">
          <w:rPr>
            <w:rFonts w:eastAsiaTheme="minorEastAsia"/>
            <w:noProof/>
            <w:lang w:eastAsia="ru-RU"/>
          </w:rPr>
          <w:tab/>
        </w:r>
        <w:r w:rsidR="00F4144C" w:rsidRPr="00F951BB">
          <w:rPr>
            <w:rStyle w:val="af3"/>
            <w:noProof/>
          </w:rPr>
          <w:t>Управление взятием на охрану и снятием с охраны шлейфов прибора Сигнал-20М</w:t>
        </w:r>
        <w:r w:rsidR="00F4144C">
          <w:rPr>
            <w:noProof/>
            <w:webHidden/>
          </w:rPr>
          <w:tab/>
        </w:r>
        <w:r w:rsidR="00F4144C">
          <w:rPr>
            <w:noProof/>
            <w:webHidden/>
          </w:rPr>
          <w:fldChar w:fldCharType="begin"/>
        </w:r>
        <w:r w:rsidR="00F4144C">
          <w:rPr>
            <w:noProof/>
            <w:webHidden/>
          </w:rPr>
          <w:instrText xml:space="preserve"> PAGEREF _Toc473623025 \h </w:instrText>
        </w:r>
        <w:r w:rsidR="00F4144C">
          <w:rPr>
            <w:noProof/>
            <w:webHidden/>
          </w:rPr>
        </w:r>
        <w:r w:rsidR="00F4144C">
          <w:rPr>
            <w:noProof/>
            <w:webHidden/>
          </w:rPr>
          <w:fldChar w:fldCharType="separate"/>
        </w:r>
        <w:r w:rsidR="00443E43">
          <w:rPr>
            <w:noProof/>
            <w:webHidden/>
          </w:rPr>
          <w:t>25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26" w:history="1">
        <w:r w:rsidR="00F4144C" w:rsidRPr="00F951BB">
          <w:rPr>
            <w:rStyle w:val="af3"/>
            <w:noProof/>
          </w:rPr>
          <w:t>2.7</w:t>
        </w:r>
        <w:r w:rsidR="00F4144C">
          <w:rPr>
            <w:rFonts w:eastAsiaTheme="minorEastAsia"/>
            <w:noProof/>
            <w:lang w:eastAsia="ru-RU"/>
          </w:rPr>
          <w:tab/>
        </w:r>
        <w:r w:rsidR="00F4144C" w:rsidRPr="00F951BB">
          <w:rPr>
            <w:rStyle w:val="af3"/>
            <w:noProof/>
          </w:rPr>
          <w:t>Управление взятием на охрану/снятием с охраны прибора УО-4С исп.02</w:t>
        </w:r>
        <w:r w:rsidR="00F4144C">
          <w:rPr>
            <w:noProof/>
            <w:webHidden/>
          </w:rPr>
          <w:tab/>
        </w:r>
        <w:r w:rsidR="00F4144C">
          <w:rPr>
            <w:noProof/>
            <w:webHidden/>
          </w:rPr>
          <w:fldChar w:fldCharType="begin"/>
        </w:r>
        <w:r w:rsidR="00F4144C">
          <w:rPr>
            <w:noProof/>
            <w:webHidden/>
          </w:rPr>
          <w:instrText xml:space="preserve"> PAGEREF _Toc473623026 \h </w:instrText>
        </w:r>
        <w:r w:rsidR="00F4144C">
          <w:rPr>
            <w:noProof/>
            <w:webHidden/>
          </w:rPr>
        </w:r>
        <w:r w:rsidR="00F4144C">
          <w:rPr>
            <w:noProof/>
            <w:webHidden/>
          </w:rPr>
          <w:fldChar w:fldCharType="separate"/>
        </w:r>
        <w:r w:rsidR="00443E43">
          <w:rPr>
            <w:noProof/>
            <w:webHidden/>
          </w:rPr>
          <w:t>26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27" w:history="1">
        <w:r w:rsidR="00F4144C" w:rsidRPr="00F951BB">
          <w:rPr>
            <w:rStyle w:val="af3"/>
            <w:noProof/>
          </w:rPr>
          <w:t>2.7.1</w:t>
        </w:r>
        <w:r w:rsidR="00F4144C">
          <w:rPr>
            <w:rFonts w:eastAsiaTheme="minorEastAsia"/>
            <w:noProof/>
            <w:sz w:val="22"/>
            <w:szCs w:val="22"/>
            <w:lang w:eastAsia="ru-RU"/>
          </w:rPr>
          <w:tab/>
        </w:r>
        <w:r w:rsidR="00F4144C" w:rsidRPr="00F951BB">
          <w:rPr>
            <w:rStyle w:val="af3"/>
            <w:noProof/>
          </w:rPr>
          <w:t>Управление ШС при помощи ключа Dallas Touch Memory</w:t>
        </w:r>
        <w:r w:rsidR="00F4144C">
          <w:rPr>
            <w:noProof/>
            <w:webHidden/>
          </w:rPr>
          <w:tab/>
        </w:r>
        <w:r w:rsidR="00F4144C">
          <w:rPr>
            <w:noProof/>
            <w:webHidden/>
          </w:rPr>
          <w:fldChar w:fldCharType="begin"/>
        </w:r>
        <w:r w:rsidR="00F4144C">
          <w:rPr>
            <w:noProof/>
            <w:webHidden/>
          </w:rPr>
          <w:instrText xml:space="preserve"> PAGEREF _Toc473623027 \h </w:instrText>
        </w:r>
        <w:r w:rsidR="00F4144C">
          <w:rPr>
            <w:noProof/>
            <w:webHidden/>
          </w:rPr>
        </w:r>
        <w:r w:rsidR="00F4144C">
          <w:rPr>
            <w:noProof/>
            <w:webHidden/>
          </w:rPr>
          <w:fldChar w:fldCharType="separate"/>
        </w:r>
        <w:r w:rsidR="00443E43">
          <w:rPr>
            <w:noProof/>
            <w:webHidden/>
          </w:rPr>
          <w:t>26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28" w:history="1">
        <w:r w:rsidR="00F4144C" w:rsidRPr="00F951BB">
          <w:rPr>
            <w:rStyle w:val="af3"/>
            <w:noProof/>
          </w:rPr>
          <w:t>2.7.2</w:t>
        </w:r>
        <w:r w:rsidR="00F4144C">
          <w:rPr>
            <w:rFonts w:eastAsiaTheme="minorEastAsia"/>
            <w:noProof/>
            <w:sz w:val="22"/>
            <w:szCs w:val="22"/>
            <w:lang w:eastAsia="ru-RU"/>
          </w:rPr>
          <w:tab/>
        </w:r>
        <w:r w:rsidR="00F4144C" w:rsidRPr="00F951BB">
          <w:rPr>
            <w:rStyle w:val="af3"/>
            <w:noProof/>
          </w:rPr>
          <w:t>Авто взятие под охрану</w:t>
        </w:r>
        <w:r w:rsidR="00F4144C">
          <w:rPr>
            <w:noProof/>
            <w:webHidden/>
          </w:rPr>
          <w:tab/>
        </w:r>
        <w:r w:rsidR="00F4144C">
          <w:rPr>
            <w:noProof/>
            <w:webHidden/>
          </w:rPr>
          <w:fldChar w:fldCharType="begin"/>
        </w:r>
        <w:r w:rsidR="00F4144C">
          <w:rPr>
            <w:noProof/>
            <w:webHidden/>
          </w:rPr>
          <w:instrText xml:space="preserve"> PAGEREF _Toc473623028 \h </w:instrText>
        </w:r>
        <w:r w:rsidR="00F4144C">
          <w:rPr>
            <w:noProof/>
            <w:webHidden/>
          </w:rPr>
        </w:r>
        <w:r w:rsidR="00F4144C">
          <w:rPr>
            <w:noProof/>
            <w:webHidden/>
          </w:rPr>
          <w:fldChar w:fldCharType="separate"/>
        </w:r>
        <w:r w:rsidR="00443E43">
          <w:rPr>
            <w:noProof/>
            <w:webHidden/>
          </w:rPr>
          <w:t>28</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29" w:history="1">
        <w:r w:rsidR="00F4144C" w:rsidRPr="00F951BB">
          <w:rPr>
            <w:rStyle w:val="af3"/>
            <w:noProof/>
          </w:rPr>
          <w:t>2.7.3</w:t>
        </w:r>
        <w:r w:rsidR="00F4144C">
          <w:rPr>
            <w:rFonts w:eastAsiaTheme="minorEastAsia"/>
            <w:noProof/>
            <w:sz w:val="22"/>
            <w:szCs w:val="22"/>
            <w:lang w:eastAsia="ru-RU"/>
          </w:rPr>
          <w:tab/>
        </w:r>
        <w:r w:rsidR="00F4144C" w:rsidRPr="00F951BB">
          <w:rPr>
            <w:rStyle w:val="af3"/>
            <w:noProof/>
          </w:rPr>
          <w:t>Управление взятием/снятием при помощи SMS</w:t>
        </w:r>
        <w:r w:rsidR="00F4144C">
          <w:rPr>
            <w:noProof/>
            <w:webHidden/>
          </w:rPr>
          <w:tab/>
        </w:r>
        <w:r w:rsidR="00F4144C">
          <w:rPr>
            <w:noProof/>
            <w:webHidden/>
          </w:rPr>
          <w:fldChar w:fldCharType="begin"/>
        </w:r>
        <w:r w:rsidR="00F4144C">
          <w:rPr>
            <w:noProof/>
            <w:webHidden/>
          </w:rPr>
          <w:instrText xml:space="preserve"> PAGEREF _Toc473623029 \h </w:instrText>
        </w:r>
        <w:r w:rsidR="00F4144C">
          <w:rPr>
            <w:noProof/>
            <w:webHidden/>
          </w:rPr>
        </w:r>
        <w:r w:rsidR="00F4144C">
          <w:rPr>
            <w:noProof/>
            <w:webHidden/>
          </w:rPr>
          <w:fldChar w:fldCharType="separate"/>
        </w:r>
        <w:r w:rsidR="00443E43">
          <w:rPr>
            <w:noProof/>
            <w:webHidden/>
          </w:rPr>
          <w:t>28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30" w:history="1">
        <w:r w:rsidR="00F4144C" w:rsidRPr="00F951BB">
          <w:rPr>
            <w:rStyle w:val="af3"/>
            <w:noProof/>
          </w:rPr>
          <w:t>2.8</w:t>
        </w:r>
        <w:r w:rsidR="00F4144C">
          <w:rPr>
            <w:rFonts w:eastAsiaTheme="minorEastAsia"/>
            <w:noProof/>
            <w:lang w:eastAsia="ru-RU"/>
          </w:rPr>
          <w:tab/>
        </w:r>
        <w:r w:rsidR="00F4144C" w:rsidRPr="00F951BB">
          <w:rPr>
            <w:rStyle w:val="af3"/>
            <w:noProof/>
          </w:rPr>
          <w:t>Автоматическое взятие/cнятие по расписанию и «общей зоны» в приборе С2000-4</w:t>
        </w:r>
        <w:r w:rsidR="00F4144C">
          <w:rPr>
            <w:noProof/>
            <w:webHidden/>
          </w:rPr>
          <w:tab/>
        </w:r>
        <w:r w:rsidR="00F4144C">
          <w:rPr>
            <w:noProof/>
            <w:webHidden/>
          </w:rPr>
          <w:fldChar w:fldCharType="begin"/>
        </w:r>
        <w:r w:rsidR="00F4144C">
          <w:rPr>
            <w:noProof/>
            <w:webHidden/>
          </w:rPr>
          <w:instrText xml:space="preserve"> PAGEREF _Toc473623030 \h </w:instrText>
        </w:r>
        <w:r w:rsidR="00F4144C">
          <w:rPr>
            <w:noProof/>
            <w:webHidden/>
          </w:rPr>
        </w:r>
        <w:r w:rsidR="00F4144C">
          <w:rPr>
            <w:noProof/>
            <w:webHidden/>
          </w:rPr>
          <w:fldChar w:fldCharType="separate"/>
        </w:r>
        <w:r w:rsidR="00443E43">
          <w:rPr>
            <w:noProof/>
            <w:webHidden/>
          </w:rPr>
          <w:t>28</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31" w:history="1">
        <w:r w:rsidR="00F4144C" w:rsidRPr="00F951BB">
          <w:rPr>
            <w:rStyle w:val="af3"/>
            <w:noProof/>
          </w:rPr>
          <w:t>Часть 3.</w:t>
        </w:r>
        <w:r w:rsidR="00F4144C">
          <w:rPr>
            <w:rFonts w:eastAsiaTheme="minorEastAsia"/>
            <w:b w:val="0"/>
            <w:bCs w:val="0"/>
            <w:i w:val="0"/>
            <w:iCs w:val="0"/>
            <w:noProof/>
            <w:sz w:val="22"/>
            <w:szCs w:val="22"/>
            <w:lang w:eastAsia="ru-RU"/>
          </w:rPr>
          <w:tab/>
        </w:r>
        <w:r w:rsidR="00F4144C" w:rsidRPr="00F951BB">
          <w:rPr>
            <w:rStyle w:val="af3"/>
            <w:noProof/>
          </w:rPr>
          <w:t>Контроль работы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_Toc473623031 \h </w:instrText>
        </w:r>
        <w:r w:rsidR="00F4144C">
          <w:rPr>
            <w:noProof/>
            <w:webHidden/>
          </w:rPr>
        </w:r>
        <w:r w:rsidR="00F4144C">
          <w:rPr>
            <w:noProof/>
            <w:webHidden/>
          </w:rPr>
          <w:fldChar w:fldCharType="separate"/>
        </w:r>
        <w:r w:rsidR="00443E43">
          <w:rPr>
            <w:noProof/>
            <w:webHidden/>
          </w:rPr>
          <w:t>30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32" w:history="1">
        <w:r w:rsidR="00F4144C" w:rsidRPr="00F951BB">
          <w:rPr>
            <w:rStyle w:val="af3"/>
            <w:noProof/>
          </w:rPr>
          <w:t>3.1</w:t>
        </w:r>
        <w:r w:rsidR="00F4144C">
          <w:rPr>
            <w:rFonts w:eastAsiaTheme="minorEastAsia"/>
            <w:noProof/>
            <w:lang w:eastAsia="ru-RU"/>
          </w:rPr>
          <w:tab/>
        </w:r>
        <w:r w:rsidR="00F4144C" w:rsidRPr="00F951BB">
          <w:rPr>
            <w:rStyle w:val="af3"/>
            <w:noProof/>
          </w:rPr>
          <w:t>Индикация пульта С2000М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_Toc473623032 \h </w:instrText>
        </w:r>
        <w:r w:rsidR="00F4144C">
          <w:rPr>
            <w:noProof/>
            <w:webHidden/>
          </w:rPr>
        </w:r>
        <w:r w:rsidR="00F4144C">
          <w:rPr>
            <w:noProof/>
            <w:webHidden/>
          </w:rPr>
          <w:fldChar w:fldCharType="separate"/>
        </w:r>
        <w:r w:rsidR="00443E43">
          <w:rPr>
            <w:noProof/>
            <w:webHidden/>
          </w:rPr>
          <w:t>30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33" w:history="1">
        <w:r w:rsidR="00F4144C" w:rsidRPr="00F951BB">
          <w:rPr>
            <w:rStyle w:val="af3"/>
            <w:noProof/>
          </w:rPr>
          <w:t>3.1.1</w:t>
        </w:r>
        <w:r w:rsidR="00F4144C">
          <w:rPr>
            <w:rFonts w:eastAsiaTheme="minorEastAsia"/>
            <w:noProof/>
            <w:sz w:val="22"/>
            <w:szCs w:val="22"/>
            <w:lang w:eastAsia="ru-RU"/>
          </w:rPr>
          <w:tab/>
        </w:r>
        <w:r w:rsidR="00F4144C" w:rsidRPr="00F951BB">
          <w:rPr>
            <w:rStyle w:val="af3"/>
            <w:noProof/>
          </w:rPr>
          <w:t>Контроль сообщений в пульте С2000М</w:t>
        </w:r>
        <w:r w:rsidR="00F4144C">
          <w:rPr>
            <w:noProof/>
            <w:webHidden/>
          </w:rPr>
          <w:tab/>
        </w:r>
        <w:r w:rsidR="00F4144C">
          <w:rPr>
            <w:noProof/>
            <w:webHidden/>
          </w:rPr>
          <w:fldChar w:fldCharType="begin"/>
        </w:r>
        <w:r w:rsidR="00F4144C">
          <w:rPr>
            <w:noProof/>
            <w:webHidden/>
          </w:rPr>
          <w:instrText xml:space="preserve"> PAGEREF _Toc473623033 \h </w:instrText>
        </w:r>
        <w:r w:rsidR="00F4144C">
          <w:rPr>
            <w:noProof/>
            <w:webHidden/>
          </w:rPr>
        </w:r>
        <w:r w:rsidR="00F4144C">
          <w:rPr>
            <w:noProof/>
            <w:webHidden/>
          </w:rPr>
          <w:fldChar w:fldCharType="separate"/>
        </w:r>
        <w:r w:rsidR="00443E43">
          <w:rPr>
            <w:noProof/>
            <w:webHidden/>
          </w:rPr>
          <w:t>30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34" w:history="1">
        <w:r w:rsidR="00F4144C" w:rsidRPr="00F951BB">
          <w:rPr>
            <w:rStyle w:val="af3"/>
            <w:noProof/>
          </w:rPr>
          <w:t>3.1.2</w:t>
        </w:r>
        <w:r w:rsidR="00F4144C">
          <w:rPr>
            <w:rFonts w:eastAsiaTheme="minorEastAsia"/>
            <w:noProof/>
            <w:sz w:val="22"/>
            <w:szCs w:val="22"/>
            <w:lang w:eastAsia="ru-RU"/>
          </w:rPr>
          <w:tab/>
        </w:r>
        <w:r w:rsidR="00F4144C" w:rsidRPr="00F951BB">
          <w:rPr>
            <w:rStyle w:val="af3"/>
            <w:noProof/>
          </w:rPr>
          <w:t>Просмотр журнала событий пульта С2000М</w:t>
        </w:r>
        <w:r w:rsidR="00F4144C">
          <w:rPr>
            <w:noProof/>
            <w:webHidden/>
          </w:rPr>
          <w:tab/>
        </w:r>
        <w:r w:rsidR="00F4144C">
          <w:rPr>
            <w:noProof/>
            <w:webHidden/>
          </w:rPr>
          <w:fldChar w:fldCharType="begin"/>
        </w:r>
        <w:r w:rsidR="00F4144C">
          <w:rPr>
            <w:noProof/>
            <w:webHidden/>
          </w:rPr>
          <w:instrText xml:space="preserve"> PAGEREF _Toc473623034 \h </w:instrText>
        </w:r>
        <w:r w:rsidR="00F4144C">
          <w:rPr>
            <w:noProof/>
            <w:webHidden/>
          </w:rPr>
        </w:r>
        <w:r w:rsidR="00F4144C">
          <w:rPr>
            <w:noProof/>
            <w:webHidden/>
          </w:rPr>
          <w:fldChar w:fldCharType="separate"/>
        </w:r>
        <w:r w:rsidR="00443E43">
          <w:rPr>
            <w:noProof/>
            <w:webHidden/>
          </w:rPr>
          <w:t>33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35" w:history="1">
        <w:r w:rsidR="00F4144C" w:rsidRPr="00F951BB">
          <w:rPr>
            <w:rStyle w:val="af3"/>
            <w:noProof/>
          </w:rPr>
          <w:t>3.1.3</w:t>
        </w:r>
        <w:r w:rsidR="00F4144C">
          <w:rPr>
            <w:rFonts w:eastAsiaTheme="minorEastAsia"/>
            <w:noProof/>
            <w:sz w:val="22"/>
            <w:szCs w:val="22"/>
            <w:lang w:eastAsia="ru-RU"/>
          </w:rPr>
          <w:tab/>
        </w:r>
        <w:r w:rsidR="00F4144C" w:rsidRPr="00F951BB">
          <w:rPr>
            <w:rStyle w:val="af3"/>
            <w:noProof/>
          </w:rPr>
          <w:t>Просмотр состояния раздела  в пульте С2000М</w:t>
        </w:r>
        <w:r w:rsidR="00F4144C">
          <w:rPr>
            <w:noProof/>
            <w:webHidden/>
          </w:rPr>
          <w:tab/>
        </w:r>
        <w:r w:rsidR="00F4144C">
          <w:rPr>
            <w:noProof/>
            <w:webHidden/>
          </w:rPr>
          <w:fldChar w:fldCharType="begin"/>
        </w:r>
        <w:r w:rsidR="00F4144C">
          <w:rPr>
            <w:noProof/>
            <w:webHidden/>
          </w:rPr>
          <w:instrText xml:space="preserve"> PAGEREF _Toc473623035 \h </w:instrText>
        </w:r>
        <w:r w:rsidR="00F4144C">
          <w:rPr>
            <w:noProof/>
            <w:webHidden/>
          </w:rPr>
        </w:r>
        <w:r w:rsidR="00F4144C">
          <w:rPr>
            <w:noProof/>
            <w:webHidden/>
          </w:rPr>
          <w:fldChar w:fldCharType="separate"/>
        </w:r>
        <w:r w:rsidR="00443E43">
          <w:rPr>
            <w:noProof/>
            <w:webHidden/>
          </w:rPr>
          <w:t>36</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36" w:history="1">
        <w:r w:rsidR="00F4144C" w:rsidRPr="00F951BB">
          <w:rPr>
            <w:rStyle w:val="af3"/>
            <w:noProof/>
          </w:rPr>
          <w:t>3.2</w:t>
        </w:r>
        <w:r w:rsidR="00F4144C">
          <w:rPr>
            <w:rFonts w:eastAsiaTheme="minorEastAsia"/>
            <w:noProof/>
            <w:lang w:eastAsia="ru-RU"/>
          </w:rPr>
          <w:tab/>
        </w:r>
        <w:r w:rsidR="00F4144C" w:rsidRPr="00F951BB">
          <w:rPr>
            <w:rStyle w:val="af3"/>
            <w:noProof/>
          </w:rPr>
          <w:t>Индикация клавиатуры С2000-К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_Toc473623036 \h </w:instrText>
        </w:r>
        <w:r w:rsidR="00F4144C">
          <w:rPr>
            <w:noProof/>
            <w:webHidden/>
          </w:rPr>
        </w:r>
        <w:r w:rsidR="00F4144C">
          <w:rPr>
            <w:noProof/>
            <w:webHidden/>
          </w:rPr>
          <w:fldChar w:fldCharType="separate"/>
        </w:r>
        <w:r w:rsidR="00443E43">
          <w:rPr>
            <w:noProof/>
            <w:webHidden/>
          </w:rPr>
          <w:t>37</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37" w:history="1">
        <w:r w:rsidR="00F4144C" w:rsidRPr="00F951BB">
          <w:rPr>
            <w:rStyle w:val="af3"/>
            <w:noProof/>
          </w:rPr>
          <w:t>3.2.1</w:t>
        </w:r>
        <w:r w:rsidR="00F4144C">
          <w:rPr>
            <w:rFonts w:eastAsiaTheme="minorEastAsia"/>
            <w:noProof/>
            <w:sz w:val="22"/>
            <w:szCs w:val="22"/>
            <w:lang w:eastAsia="ru-RU"/>
          </w:rPr>
          <w:tab/>
        </w:r>
        <w:r w:rsidR="00F4144C" w:rsidRPr="00F951BB">
          <w:rPr>
            <w:rStyle w:val="af3"/>
            <w:noProof/>
          </w:rPr>
          <w:t>Контроль сообщений в клавиатуре С2000-К</w:t>
        </w:r>
        <w:r w:rsidR="00F4144C">
          <w:rPr>
            <w:noProof/>
            <w:webHidden/>
          </w:rPr>
          <w:tab/>
        </w:r>
        <w:r w:rsidR="00F4144C">
          <w:rPr>
            <w:noProof/>
            <w:webHidden/>
          </w:rPr>
          <w:fldChar w:fldCharType="begin"/>
        </w:r>
        <w:r w:rsidR="00F4144C">
          <w:rPr>
            <w:noProof/>
            <w:webHidden/>
          </w:rPr>
          <w:instrText xml:space="preserve"> PAGEREF _Toc473623037 \h </w:instrText>
        </w:r>
        <w:r w:rsidR="00F4144C">
          <w:rPr>
            <w:noProof/>
            <w:webHidden/>
          </w:rPr>
        </w:r>
        <w:r w:rsidR="00F4144C">
          <w:rPr>
            <w:noProof/>
            <w:webHidden/>
          </w:rPr>
          <w:fldChar w:fldCharType="separate"/>
        </w:r>
        <w:r w:rsidR="00443E43">
          <w:rPr>
            <w:noProof/>
            <w:webHidden/>
          </w:rPr>
          <w:t>37</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38" w:history="1">
        <w:r w:rsidR="00F4144C" w:rsidRPr="00F951BB">
          <w:rPr>
            <w:rStyle w:val="af3"/>
            <w:noProof/>
          </w:rPr>
          <w:t>3.2.2</w:t>
        </w:r>
        <w:r w:rsidR="00F4144C">
          <w:rPr>
            <w:rFonts w:eastAsiaTheme="minorEastAsia"/>
            <w:noProof/>
            <w:sz w:val="22"/>
            <w:szCs w:val="22"/>
            <w:lang w:eastAsia="ru-RU"/>
          </w:rPr>
          <w:tab/>
        </w:r>
        <w:r w:rsidR="00F4144C" w:rsidRPr="00F951BB">
          <w:rPr>
            <w:rStyle w:val="af3"/>
            <w:noProof/>
          </w:rPr>
          <w:t>Просмотр журнала событий клавиатуры С2000-К</w:t>
        </w:r>
        <w:r w:rsidR="00F4144C">
          <w:rPr>
            <w:noProof/>
            <w:webHidden/>
          </w:rPr>
          <w:tab/>
        </w:r>
        <w:r w:rsidR="00F4144C">
          <w:rPr>
            <w:noProof/>
            <w:webHidden/>
          </w:rPr>
          <w:fldChar w:fldCharType="begin"/>
        </w:r>
        <w:r w:rsidR="00F4144C">
          <w:rPr>
            <w:noProof/>
            <w:webHidden/>
          </w:rPr>
          <w:instrText xml:space="preserve"> PAGEREF _Toc473623038 \h </w:instrText>
        </w:r>
        <w:r w:rsidR="00F4144C">
          <w:rPr>
            <w:noProof/>
            <w:webHidden/>
          </w:rPr>
        </w:r>
        <w:r w:rsidR="00F4144C">
          <w:rPr>
            <w:noProof/>
            <w:webHidden/>
          </w:rPr>
          <w:fldChar w:fldCharType="separate"/>
        </w:r>
        <w:r w:rsidR="00443E43">
          <w:rPr>
            <w:noProof/>
            <w:webHidden/>
          </w:rPr>
          <w:t>37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39" w:history="1">
        <w:r w:rsidR="00F4144C" w:rsidRPr="00F951BB">
          <w:rPr>
            <w:rStyle w:val="af3"/>
            <w:noProof/>
          </w:rPr>
          <w:t>3.3</w:t>
        </w:r>
        <w:r w:rsidR="00F4144C">
          <w:rPr>
            <w:rFonts w:eastAsiaTheme="minorEastAsia"/>
            <w:noProof/>
            <w:lang w:eastAsia="ru-RU"/>
          </w:rPr>
          <w:tab/>
        </w:r>
        <w:r w:rsidR="00F4144C" w:rsidRPr="00F951BB">
          <w:rPr>
            <w:rStyle w:val="af3"/>
            <w:noProof/>
          </w:rPr>
          <w:t>Индикация пульта контроля и управления С2000-КС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_Toc473623039 \h </w:instrText>
        </w:r>
        <w:r w:rsidR="00F4144C">
          <w:rPr>
            <w:noProof/>
            <w:webHidden/>
          </w:rPr>
        </w:r>
        <w:r w:rsidR="00F4144C">
          <w:rPr>
            <w:noProof/>
            <w:webHidden/>
          </w:rPr>
          <w:fldChar w:fldCharType="separate"/>
        </w:r>
        <w:r w:rsidR="00443E43">
          <w:rPr>
            <w:noProof/>
            <w:webHidden/>
          </w:rPr>
          <w:t>38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0" w:history="1">
        <w:r w:rsidR="00F4144C" w:rsidRPr="00F951BB">
          <w:rPr>
            <w:rStyle w:val="af3"/>
            <w:noProof/>
          </w:rPr>
          <w:t>3.4</w:t>
        </w:r>
        <w:r w:rsidR="00F4144C">
          <w:rPr>
            <w:rFonts w:eastAsiaTheme="minorEastAsia"/>
            <w:noProof/>
            <w:lang w:eastAsia="ru-RU"/>
          </w:rPr>
          <w:tab/>
        </w:r>
        <w:r w:rsidR="00F4144C" w:rsidRPr="00F951BB">
          <w:rPr>
            <w:rStyle w:val="af3"/>
            <w:noProof/>
          </w:rPr>
          <w:t>Индикация блоков индикации С2000-БИ SMD, С2000-БИ исп.02, С2000-БКИ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_Toc473623040 \h </w:instrText>
        </w:r>
        <w:r w:rsidR="00F4144C">
          <w:rPr>
            <w:noProof/>
            <w:webHidden/>
          </w:rPr>
        </w:r>
        <w:r w:rsidR="00F4144C">
          <w:rPr>
            <w:noProof/>
            <w:webHidden/>
          </w:rPr>
          <w:fldChar w:fldCharType="separate"/>
        </w:r>
        <w:r w:rsidR="00443E43">
          <w:rPr>
            <w:noProof/>
            <w:webHidden/>
          </w:rPr>
          <w:t>38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1" w:history="1">
        <w:r w:rsidR="00F4144C" w:rsidRPr="00F951BB">
          <w:rPr>
            <w:rStyle w:val="af3"/>
            <w:noProof/>
          </w:rPr>
          <w:t>3.5</w:t>
        </w:r>
        <w:r w:rsidR="00F4144C">
          <w:rPr>
            <w:rFonts w:eastAsiaTheme="minorEastAsia"/>
            <w:noProof/>
            <w:lang w:eastAsia="ru-RU"/>
          </w:rPr>
          <w:tab/>
        </w:r>
        <w:r w:rsidR="00F4144C" w:rsidRPr="00F951BB">
          <w:rPr>
            <w:rStyle w:val="af3"/>
            <w:noProof/>
          </w:rPr>
          <w:t>Индикация прибора С2000-4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_Toc473623041 \h </w:instrText>
        </w:r>
        <w:r w:rsidR="00F4144C">
          <w:rPr>
            <w:noProof/>
            <w:webHidden/>
          </w:rPr>
        </w:r>
        <w:r w:rsidR="00F4144C">
          <w:rPr>
            <w:noProof/>
            <w:webHidden/>
          </w:rPr>
          <w:fldChar w:fldCharType="separate"/>
        </w:r>
        <w:r w:rsidR="00443E43">
          <w:rPr>
            <w:noProof/>
            <w:webHidden/>
          </w:rPr>
          <w:t>40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2" w:history="1">
        <w:r w:rsidR="00F4144C" w:rsidRPr="00F951BB">
          <w:rPr>
            <w:rStyle w:val="af3"/>
            <w:noProof/>
          </w:rPr>
          <w:t>3.6</w:t>
        </w:r>
        <w:r w:rsidR="00F4144C">
          <w:rPr>
            <w:rFonts w:eastAsiaTheme="minorEastAsia"/>
            <w:noProof/>
            <w:lang w:eastAsia="ru-RU"/>
          </w:rPr>
          <w:tab/>
        </w:r>
        <w:r w:rsidR="00F4144C" w:rsidRPr="00F951BB">
          <w:rPr>
            <w:rStyle w:val="af3"/>
            <w:noProof/>
          </w:rPr>
          <w:t>Индикация прибора СИгнал-10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_Toc473623042 \h </w:instrText>
        </w:r>
        <w:r w:rsidR="00F4144C">
          <w:rPr>
            <w:noProof/>
            <w:webHidden/>
          </w:rPr>
        </w:r>
        <w:r w:rsidR="00F4144C">
          <w:rPr>
            <w:noProof/>
            <w:webHidden/>
          </w:rPr>
          <w:fldChar w:fldCharType="separate"/>
        </w:r>
        <w:r w:rsidR="00443E43">
          <w:rPr>
            <w:noProof/>
            <w:webHidden/>
          </w:rPr>
          <w:t>40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3" w:history="1">
        <w:r w:rsidR="00F4144C" w:rsidRPr="00F951BB">
          <w:rPr>
            <w:rStyle w:val="af3"/>
            <w:noProof/>
          </w:rPr>
          <w:t>3.7</w:t>
        </w:r>
        <w:r w:rsidR="00F4144C">
          <w:rPr>
            <w:rFonts w:eastAsiaTheme="minorEastAsia"/>
            <w:noProof/>
            <w:lang w:eastAsia="ru-RU"/>
          </w:rPr>
          <w:tab/>
        </w:r>
        <w:r w:rsidR="00F4144C" w:rsidRPr="00F951BB">
          <w:rPr>
            <w:rStyle w:val="af3"/>
            <w:noProof/>
          </w:rPr>
          <w:t>Индикация прибора У0-4С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_Toc473623043 \h </w:instrText>
        </w:r>
        <w:r w:rsidR="00F4144C">
          <w:rPr>
            <w:noProof/>
            <w:webHidden/>
          </w:rPr>
        </w:r>
        <w:r w:rsidR="00F4144C">
          <w:rPr>
            <w:noProof/>
            <w:webHidden/>
          </w:rPr>
          <w:fldChar w:fldCharType="separate"/>
        </w:r>
        <w:r w:rsidR="00443E43">
          <w:rPr>
            <w:noProof/>
            <w:webHidden/>
          </w:rPr>
          <w:t>41</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4" w:history="1">
        <w:r w:rsidR="00F4144C" w:rsidRPr="00F951BB">
          <w:rPr>
            <w:rStyle w:val="af3"/>
            <w:noProof/>
          </w:rPr>
          <w:t>3.8</w:t>
        </w:r>
        <w:r w:rsidR="00F4144C">
          <w:rPr>
            <w:rFonts w:eastAsiaTheme="minorEastAsia"/>
            <w:noProof/>
            <w:lang w:eastAsia="ru-RU"/>
          </w:rPr>
          <w:tab/>
        </w:r>
        <w:r w:rsidR="00F4144C" w:rsidRPr="00F951BB">
          <w:rPr>
            <w:rStyle w:val="af3"/>
            <w:noProof/>
          </w:rPr>
          <w:t>Индикация прибора Сигнал-20М 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_Toc473623044 \h </w:instrText>
        </w:r>
        <w:r w:rsidR="00F4144C">
          <w:rPr>
            <w:noProof/>
            <w:webHidden/>
          </w:rPr>
        </w:r>
        <w:r w:rsidR="00F4144C">
          <w:rPr>
            <w:noProof/>
            <w:webHidden/>
          </w:rPr>
          <w:fldChar w:fldCharType="separate"/>
        </w:r>
        <w:r w:rsidR="00443E43">
          <w:rPr>
            <w:noProof/>
            <w:webHidden/>
          </w:rPr>
          <w:t>41</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5" w:history="1">
        <w:r w:rsidR="00F4144C" w:rsidRPr="00F951BB">
          <w:rPr>
            <w:rStyle w:val="af3"/>
            <w:noProof/>
          </w:rPr>
          <w:t>3.9</w:t>
        </w:r>
        <w:r w:rsidR="00F4144C">
          <w:rPr>
            <w:rFonts w:eastAsiaTheme="minorEastAsia"/>
            <w:noProof/>
            <w:lang w:eastAsia="ru-RU"/>
          </w:rPr>
          <w:tab/>
        </w:r>
        <w:r w:rsidR="00F4144C" w:rsidRPr="00F951BB">
          <w:rPr>
            <w:rStyle w:val="af3"/>
            <w:noProof/>
          </w:rPr>
          <w:t xml:space="preserve">Индикация световых охранных оповещателей, </w:t>
        </w:r>
        <w:r w:rsidR="00F4144C" w:rsidRPr="00F951BB">
          <w:rPr>
            <w:rStyle w:val="af3"/>
            <w:rFonts w:cs="Arial"/>
            <w:noProof/>
          </w:rPr>
          <w:t>в режимах «На охране» и «Снят с охраны»</w:t>
        </w:r>
        <w:r w:rsidR="00F4144C">
          <w:rPr>
            <w:noProof/>
            <w:webHidden/>
          </w:rPr>
          <w:tab/>
        </w:r>
        <w:r w:rsidR="00F4144C">
          <w:rPr>
            <w:noProof/>
            <w:webHidden/>
          </w:rPr>
          <w:fldChar w:fldCharType="begin"/>
        </w:r>
        <w:r w:rsidR="00F4144C">
          <w:rPr>
            <w:noProof/>
            <w:webHidden/>
          </w:rPr>
          <w:instrText xml:space="preserve"> PAGEREF _Toc473623045 \h </w:instrText>
        </w:r>
        <w:r w:rsidR="00F4144C">
          <w:rPr>
            <w:noProof/>
            <w:webHidden/>
          </w:rPr>
        </w:r>
        <w:r w:rsidR="00F4144C">
          <w:rPr>
            <w:noProof/>
            <w:webHidden/>
          </w:rPr>
          <w:fldChar w:fldCharType="separate"/>
        </w:r>
        <w:r w:rsidR="00443E43">
          <w:rPr>
            <w:noProof/>
            <w:webHidden/>
          </w:rPr>
          <w:t>42</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46" w:history="1">
        <w:r w:rsidR="00F4144C" w:rsidRPr="00F951BB">
          <w:rPr>
            <w:rStyle w:val="af3"/>
            <w:noProof/>
          </w:rPr>
          <w:t>Часть 4.</w:t>
        </w:r>
        <w:r w:rsidR="00F4144C">
          <w:rPr>
            <w:rFonts w:eastAsiaTheme="minorEastAsia"/>
            <w:b w:val="0"/>
            <w:bCs w:val="0"/>
            <w:i w:val="0"/>
            <w:iCs w:val="0"/>
            <w:noProof/>
            <w:sz w:val="22"/>
            <w:szCs w:val="22"/>
            <w:lang w:eastAsia="ru-RU"/>
          </w:rPr>
          <w:tab/>
        </w:r>
        <w:r w:rsidR="00F4144C" w:rsidRPr="00F951BB">
          <w:rPr>
            <w:rStyle w:val="af3"/>
            <w:noProof/>
          </w:rPr>
          <w:t>Приём и обработка сообщений о тревогах</w:t>
        </w:r>
        <w:r w:rsidR="00F4144C">
          <w:rPr>
            <w:noProof/>
            <w:webHidden/>
          </w:rPr>
          <w:tab/>
        </w:r>
        <w:r w:rsidR="00F4144C">
          <w:rPr>
            <w:noProof/>
            <w:webHidden/>
          </w:rPr>
          <w:fldChar w:fldCharType="begin"/>
        </w:r>
        <w:r w:rsidR="00F4144C">
          <w:rPr>
            <w:noProof/>
            <w:webHidden/>
          </w:rPr>
          <w:instrText xml:space="preserve"> PAGEREF _Toc473623046 \h </w:instrText>
        </w:r>
        <w:r w:rsidR="00F4144C">
          <w:rPr>
            <w:noProof/>
            <w:webHidden/>
          </w:rPr>
        </w:r>
        <w:r w:rsidR="00F4144C">
          <w:rPr>
            <w:noProof/>
            <w:webHidden/>
          </w:rPr>
          <w:fldChar w:fldCharType="separate"/>
        </w:r>
        <w:r w:rsidR="00443E43">
          <w:rPr>
            <w:noProof/>
            <w:webHidden/>
          </w:rPr>
          <w:t>43</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47" w:history="1">
        <w:r w:rsidR="00F4144C" w:rsidRPr="00F951BB">
          <w:rPr>
            <w:rStyle w:val="af3"/>
            <w:noProof/>
          </w:rPr>
          <w:t>4.1</w:t>
        </w:r>
        <w:r w:rsidR="00F4144C">
          <w:rPr>
            <w:rFonts w:eastAsiaTheme="minorEastAsia"/>
            <w:noProof/>
            <w:lang w:eastAsia="ru-RU"/>
          </w:rPr>
          <w:tab/>
        </w:r>
        <w:r w:rsidR="00F4144C" w:rsidRPr="00F951BB">
          <w:rPr>
            <w:rStyle w:val="af3"/>
            <w:noProof/>
          </w:rPr>
          <w:t>Приём и обработка сообщений о тревогах в пульте С2000М</w:t>
        </w:r>
        <w:r w:rsidR="00F4144C">
          <w:rPr>
            <w:noProof/>
            <w:webHidden/>
          </w:rPr>
          <w:tab/>
        </w:r>
        <w:r w:rsidR="00F4144C">
          <w:rPr>
            <w:noProof/>
            <w:webHidden/>
          </w:rPr>
          <w:fldChar w:fldCharType="begin"/>
        </w:r>
        <w:r w:rsidR="00F4144C">
          <w:rPr>
            <w:noProof/>
            <w:webHidden/>
          </w:rPr>
          <w:instrText xml:space="preserve"> PAGEREF _Toc473623047 \h </w:instrText>
        </w:r>
        <w:r w:rsidR="00F4144C">
          <w:rPr>
            <w:noProof/>
            <w:webHidden/>
          </w:rPr>
        </w:r>
        <w:r w:rsidR="00F4144C">
          <w:rPr>
            <w:noProof/>
            <w:webHidden/>
          </w:rPr>
          <w:fldChar w:fldCharType="separate"/>
        </w:r>
        <w:r w:rsidR="00443E43">
          <w:rPr>
            <w:noProof/>
            <w:webHidden/>
          </w:rPr>
          <w:t>43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48" w:history="1">
        <w:r w:rsidR="00F4144C" w:rsidRPr="00F951BB">
          <w:rPr>
            <w:rStyle w:val="af3"/>
            <w:noProof/>
          </w:rPr>
          <w:t>4.1.1</w:t>
        </w:r>
        <w:r w:rsidR="00F4144C">
          <w:rPr>
            <w:rFonts w:eastAsiaTheme="minorEastAsia"/>
            <w:noProof/>
            <w:sz w:val="22"/>
            <w:szCs w:val="22"/>
            <w:lang w:eastAsia="ru-RU"/>
          </w:rPr>
          <w:tab/>
        </w:r>
        <w:r w:rsidR="00F4144C" w:rsidRPr="00F951BB">
          <w:rPr>
            <w:rStyle w:val="af3"/>
            <w:noProof/>
          </w:rPr>
          <w:t>Индикация пульта С2000М  в режиме «Тревога»</w:t>
        </w:r>
        <w:r w:rsidR="00F4144C">
          <w:rPr>
            <w:noProof/>
            <w:webHidden/>
          </w:rPr>
          <w:tab/>
        </w:r>
        <w:r w:rsidR="00F4144C">
          <w:rPr>
            <w:noProof/>
            <w:webHidden/>
          </w:rPr>
          <w:fldChar w:fldCharType="begin"/>
        </w:r>
        <w:r w:rsidR="00F4144C">
          <w:rPr>
            <w:noProof/>
            <w:webHidden/>
          </w:rPr>
          <w:instrText xml:space="preserve"> PAGEREF _Toc473623048 \h </w:instrText>
        </w:r>
        <w:r w:rsidR="00F4144C">
          <w:rPr>
            <w:noProof/>
            <w:webHidden/>
          </w:rPr>
        </w:r>
        <w:r w:rsidR="00F4144C">
          <w:rPr>
            <w:noProof/>
            <w:webHidden/>
          </w:rPr>
          <w:fldChar w:fldCharType="separate"/>
        </w:r>
        <w:r w:rsidR="00443E43">
          <w:rPr>
            <w:noProof/>
            <w:webHidden/>
          </w:rPr>
          <w:t>43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49" w:history="1">
        <w:r w:rsidR="00F4144C" w:rsidRPr="00F951BB">
          <w:rPr>
            <w:rStyle w:val="af3"/>
            <w:noProof/>
          </w:rPr>
          <w:t>4.1.2</w:t>
        </w:r>
        <w:r w:rsidR="00F4144C">
          <w:rPr>
            <w:rFonts w:eastAsiaTheme="minorEastAsia"/>
            <w:noProof/>
            <w:sz w:val="22"/>
            <w:szCs w:val="22"/>
            <w:lang w:eastAsia="ru-RU"/>
          </w:rPr>
          <w:tab/>
        </w:r>
        <w:r w:rsidR="00F4144C" w:rsidRPr="00F951BB">
          <w:rPr>
            <w:rStyle w:val="af3"/>
            <w:noProof/>
          </w:rPr>
          <w:t>Просмотр тревог на пульте С2000М</w:t>
        </w:r>
        <w:r w:rsidR="00F4144C">
          <w:rPr>
            <w:noProof/>
            <w:webHidden/>
          </w:rPr>
          <w:tab/>
        </w:r>
        <w:r w:rsidR="00F4144C">
          <w:rPr>
            <w:noProof/>
            <w:webHidden/>
          </w:rPr>
          <w:fldChar w:fldCharType="begin"/>
        </w:r>
        <w:r w:rsidR="00F4144C">
          <w:rPr>
            <w:noProof/>
            <w:webHidden/>
          </w:rPr>
          <w:instrText xml:space="preserve"> PAGEREF _Toc473623049 \h </w:instrText>
        </w:r>
        <w:r w:rsidR="00F4144C">
          <w:rPr>
            <w:noProof/>
            <w:webHidden/>
          </w:rPr>
        </w:r>
        <w:r w:rsidR="00F4144C">
          <w:rPr>
            <w:noProof/>
            <w:webHidden/>
          </w:rPr>
          <w:fldChar w:fldCharType="separate"/>
        </w:r>
        <w:r w:rsidR="00443E43">
          <w:rPr>
            <w:noProof/>
            <w:webHidden/>
          </w:rPr>
          <w:t>44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50" w:history="1">
        <w:r w:rsidR="00F4144C" w:rsidRPr="00F951BB">
          <w:rPr>
            <w:rStyle w:val="af3"/>
            <w:noProof/>
          </w:rPr>
          <w:t>4.1.3</w:t>
        </w:r>
        <w:r w:rsidR="00F4144C">
          <w:rPr>
            <w:rFonts w:eastAsiaTheme="minorEastAsia"/>
            <w:noProof/>
            <w:sz w:val="22"/>
            <w:szCs w:val="22"/>
            <w:lang w:eastAsia="ru-RU"/>
          </w:rPr>
          <w:tab/>
        </w:r>
        <w:r w:rsidR="00F4144C" w:rsidRPr="00F951BB">
          <w:rPr>
            <w:rStyle w:val="af3"/>
            <w:noProof/>
          </w:rPr>
          <w:t>Сброс тревог в пульте С2000М</w:t>
        </w:r>
        <w:r w:rsidR="00F4144C">
          <w:rPr>
            <w:noProof/>
            <w:webHidden/>
          </w:rPr>
          <w:tab/>
        </w:r>
        <w:r w:rsidR="00F4144C">
          <w:rPr>
            <w:noProof/>
            <w:webHidden/>
          </w:rPr>
          <w:fldChar w:fldCharType="begin"/>
        </w:r>
        <w:r w:rsidR="00F4144C">
          <w:rPr>
            <w:noProof/>
            <w:webHidden/>
          </w:rPr>
          <w:instrText xml:space="preserve"> PAGEREF _Toc473623050 \h </w:instrText>
        </w:r>
        <w:r w:rsidR="00F4144C">
          <w:rPr>
            <w:noProof/>
            <w:webHidden/>
          </w:rPr>
        </w:r>
        <w:r w:rsidR="00F4144C">
          <w:rPr>
            <w:noProof/>
            <w:webHidden/>
          </w:rPr>
          <w:fldChar w:fldCharType="separate"/>
        </w:r>
        <w:r w:rsidR="00443E43">
          <w:rPr>
            <w:noProof/>
            <w:webHidden/>
          </w:rPr>
          <w:t>44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1" w:history="1">
        <w:r w:rsidR="00F4144C" w:rsidRPr="00F951BB">
          <w:rPr>
            <w:rStyle w:val="af3"/>
            <w:noProof/>
          </w:rPr>
          <w:t>4.2</w:t>
        </w:r>
        <w:r w:rsidR="00F4144C">
          <w:rPr>
            <w:rFonts w:eastAsiaTheme="minorEastAsia"/>
            <w:noProof/>
            <w:lang w:eastAsia="ru-RU"/>
          </w:rPr>
          <w:tab/>
        </w:r>
        <w:r w:rsidR="00F4144C" w:rsidRPr="00F951BB">
          <w:rPr>
            <w:rStyle w:val="af3"/>
            <w:noProof/>
          </w:rPr>
          <w:t>Приём и обработка сообщений о тревогах в клавиатуре С2000-К</w:t>
        </w:r>
        <w:r w:rsidR="00F4144C">
          <w:rPr>
            <w:noProof/>
            <w:webHidden/>
          </w:rPr>
          <w:tab/>
        </w:r>
        <w:r w:rsidR="00F4144C">
          <w:rPr>
            <w:noProof/>
            <w:webHidden/>
          </w:rPr>
          <w:fldChar w:fldCharType="begin"/>
        </w:r>
        <w:r w:rsidR="00F4144C">
          <w:rPr>
            <w:noProof/>
            <w:webHidden/>
          </w:rPr>
          <w:instrText xml:space="preserve"> PAGEREF _Toc473623051 \h </w:instrText>
        </w:r>
        <w:r w:rsidR="00F4144C">
          <w:rPr>
            <w:noProof/>
            <w:webHidden/>
          </w:rPr>
        </w:r>
        <w:r w:rsidR="00F4144C">
          <w:rPr>
            <w:noProof/>
            <w:webHidden/>
          </w:rPr>
          <w:fldChar w:fldCharType="separate"/>
        </w:r>
        <w:r w:rsidR="00443E43">
          <w:rPr>
            <w:noProof/>
            <w:webHidden/>
          </w:rPr>
          <w:t>44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2" w:history="1">
        <w:r w:rsidR="00F4144C" w:rsidRPr="00F951BB">
          <w:rPr>
            <w:rStyle w:val="af3"/>
            <w:noProof/>
          </w:rPr>
          <w:t>4.3</w:t>
        </w:r>
        <w:r w:rsidR="00F4144C">
          <w:rPr>
            <w:rFonts w:eastAsiaTheme="minorEastAsia"/>
            <w:noProof/>
            <w:lang w:eastAsia="ru-RU"/>
          </w:rPr>
          <w:tab/>
        </w:r>
        <w:r w:rsidR="00F4144C" w:rsidRPr="00F951BB">
          <w:rPr>
            <w:rStyle w:val="af3"/>
            <w:noProof/>
          </w:rPr>
          <w:t>Приём и обработка сообщений о тревогах в пульте С2000-КС</w:t>
        </w:r>
        <w:r w:rsidR="00F4144C">
          <w:rPr>
            <w:noProof/>
            <w:webHidden/>
          </w:rPr>
          <w:tab/>
        </w:r>
        <w:r w:rsidR="00F4144C">
          <w:rPr>
            <w:noProof/>
            <w:webHidden/>
          </w:rPr>
          <w:fldChar w:fldCharType="begin"/>
        </w:r>
        <w:r w:rsidR="00F4144C">
          <w:rPr>
            <w:noProof/>
            <w:webHidden/>
          </w:rPr>
          <w:instrText xml:space="preserve"> PAGEREF _Toc473623052 \h </w:instrText>
        </w:r>
        <w:r w:rsidR="00F4144C">
          <w:rPr>
            <w:noProof/>
            <w:webHidden/>
          </w:rPr>
        </w:r>
        <w:r w:rsidR="00F4144C">
          <w:rPr>
            <w:noProof/>
            <w:webHidden/>
          </w:rPr>
          <w:fldChar w:fldCharType="separate"/>
        </w:r>
        <w:r w:rsidR="00443E43">
          <w:rPr>
            <w:noProof/>
            <w:webHidden/>
          </w:rPr>
          <w:t>45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3" w:history="1">
        <w:r w:rsidR="00F4144C" w:rsidRPr="00F951BB">
          <w:rPr>
            <w:rStyle w:val="af3"/>
            <w:rFonts w:eastAsiaTheme="majorEastAsia" w:cstheme="majorBidi"/>
            <w:iCs/>
            <w:noProof/>
          </w:rPr>
          <w:t>4.4</w:t>
        </w:r>
        <w:r w:rsidR="00F4144C">
          <w:rPr>
            <w:rFonts w:eastAsiaTheme="minorEastAsia"/>
            <w:noProof/>
            <w:lang w:eastAsia="ru-RU"/>
          </w:rPr>
          <w:tab/>
        </w:r>
        <w:r w:rsidR="00F4144C" w:rsidRPr="00F951BB">
          <w:rPr>
            <w:rStyle w:val="af3"/>
            <w:noProof/>
          </w:rPr>
          <w:t xml:space="preserve">Приём и обработка сообщений о тревогах в блоках </w:t>
        </w:r>
        <w:r w:rsidR="00F4144C" w:rsidRPr="00F951BB">
          <w:rPr>
            <w:rStyle w:val="af3"/>
            <w:rFonts w:eastAsiaTheme="majorEastAsia" w:cstheme="majorBidi"/>
            <w:iCs/>
            <w:noProof/>
          </w:rPr>
          <w:t>С2000-БИ SMD, С2000-БИ исп.02, С2000-БКИ</w:t>
        </w:r>
        <w:r w:rsidR="00F4144C">
          <w:rPr>
            <w:noProof/>
            <w:webHidden/>
          </w:rPr>
          <w:tab/>
        </w:r>
        <w:r w:rsidR="00F4144C">
          <w:rPr>
            <w:noProof/>
            <w:webHidden/>
          </w:rPr>
          <w:fldChar w:fldCharType="begin"/>
        </w:r>
        <w:r w:rsidR="00F4144C">
          <w:rPr>
            <w:noProof/>
            <w:webHidden/>
          </w:rPr>
          <w:instrText xml:space="preserve"> PAGEREF _Toc473623053 \h </w:instrText>
        </w:r>
        <w:r w:rsidR="00F4144C">
          <w:rPr>
            <w:noProof/>
            <w:webHidden/>
          </w:rPr>
        </w:r>
        <w:r w:rsidR="00F4144C">
          <w:rPr>
            <w:noProof/>
            <w:webHidden/>
          </w:rPr>
          <w:fldChar w:fldCharType="separate"/>
        </w:r>
        <w:r w:rsidR="00443E43">
          <w:rPr>
            <w:noProof/>
            <w:webHidden/>
          </w:rPr>
          <w:t>46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54" w:history="1">
        <w:r w:rsidR="00F4144C" w:rsidRPr="00F951BB">
          <w:rPr>
            <w:rStyle w:val="af3"/>
            <w:noProof/>
          </w:rPr>
          <w:t>4.4.1</w:t>
        </w:r>
        <w:r w:rsidR="00F4144C">
          <w:rPr>
            <w:rFonts w:eastAsiaTheme="minorEastAsia"/>
            <w:noProof/>
            <w:sz w:val="22"/>
            <w:szCs w:val="22"/>
            <w:lang w:eastAsia="ru-RU"/>
          </w:rPr>
          <w:tab/>
        </w:r>
        <w:r w:rsidR="00F4144C" w:rsidRPr="00F951BB">
          <w:rPr>
            <w:rStyle w:val="af3"/>
            <w:noProof/>
          </w:rPr>
          <w:t>Индикация блоков индикации С2000-БИ SMD, С2000-БИ исп.02, С2000-БКИ в режиме «Тревога»</w:t>
        </w:r>
        <w:r w:rsidR="00F4144C">
          <w:rPr>
            <w:noProof/>
            <w:webHidden/>
          </w:rPr>
          <w:tab/>
        </w:r>
        <w:r w:rsidR="00F4144C">
          <w:rPr>
            <w:noProof/>
            <w:webHidden/>
          </w:rPr>
          <w:fldChar w:fldCharType="begin"/>
        </w:r>
        <w:r w:rsidR="00F4144C">
          <w:rPr>
            <w:noProof/>
            <w:webHidden/>
          </w:rPr>
          <w:instrText xml:space="preserve"> PAGEREF _Toc473623054 \h </w:instrText>
        </w:r>
        <w:r w:rsidR="00F4144C">
          <w:rPr>
            <w:noProof/>
            <w:webHidden/>
          </w:rPr>
        </w:r>
        <w:r w:rsidR="00F4144C">
          <w:rPr>
            <w:noProof/>
            <w:webHidden/>
          </w:rPr>
          <w:fldChar w:fldCharType="separate"/>
        </w:r>
        <w:r w:rsidR="00443E43">
          <w:rPr>
            <w:noProof/>
            <w:webHidden/>
          </w:rPr>
          <w:t>46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55" w:history="1">
        <w:r w:rsidR="00F4144C" w:rsidRPr="00F951BB">
          <w:rPr>
            <w:rStyle w:val="af3"/>
            <w:noProof/>
          </w:rPr>
          <w:t>4.4.2</w:t>
        </w:r>
        <w:r w:rsidR="00F4144C">
          <w:rPr>
            <w:rFonts w:eastAsiaTheme="minorEastAsia"/>
            <w:noProof/>
            <w:sz w:val="22"/>
            <w:szCs w:val="22"/>
            <w:lang w:eastAsia="ru-RU"/>
          </w:rPr>
          <w:tab/>
        </w:r>
        <w:r w:rsidR="00F4144C" w:rsidRPr="00F951BB">
          <w:rPr>
            <w:rStyle w:val="af3"/>
            <w:noProof/>
          </w:rPr>
          <w:t>Сброс тревог блоков С2000-БИ SMD, С2000-БИ исп.02, С2000-БКИ</w:t>
        </w:r>
        <w:r w:rsidR="00F4144C">
          <w:rPr>
            <w:noProof/>
            <w:webHidden/>
          </w:rPr>
          <w:tab/>
        </w:r>
        <w:r w:rsidR="00F4144C">
          <w:rPr>
            <w:noProof/>
            <w:webHidden/>
          </w:rPr>
          <w:fldChar w:fldCharType="begin"/>
        </w:r>
        <w:r w:rsidR="00F4144C">
          <w:rPr>
            <w:noProof/>
            <w:webHidden/>
          </w:rPr>
          <w:instrText xml:space="preserve"> PAGEREF _Toc473623055 \h </w:instrText>
        </w:r>
        <w:r w:rsidR="00F4144C">
          <w:rPr>
            <w:noProof/>
            <w:webHidden/>
          </w:rPr>
        </w:r>
        <w:r w:rsidR="00F4144C">
          <w:rPr>
            <w:noProof/>
            <w:webHidden/>
          </w:rPr>
          <w:fldChar w:fldCharType="separate"/>
        </w:r>
        <w:r w:rsidR="00443E43">
          <w:rPr>
            <w:noProof/>
            <w:webHidden/>
          </w:rPr>
          <w:t>47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6" w:history="1">
        <w:r w:rsidR="00F4144C" w:rsidRPr="00F951BB">
          <w:rPr>
            <w:rStyle w:val="af3"/>
            <w:noProof/>
          </w:rPr>
          <w:t>4.5</w:t>
        </w:r>
        <w:r w:rsidR="00F4144C">
          <w:rPr>
            <w:rFonts w:eastAsiaTheme="minorEastAsia"/>
            <w:noProof/>
            <w:lang w:eastAsia="ru-RU"/>
          </w:rPr>
          <w:tab/>
        </w:r>
        <w:r w:rsidR="00F4144C" w:rsidRPr="00F951BB">
          <w:rPr>
            <w:rStyle w:val="af3"/>
            <w:iCs/>
            <w:noProof/>
          </w:rPr>
          <w:t xml:space="preserve">Прием и </w:t>
        </w:r>
        <w:r w:rsidR="00F4144C" w:rsidRPr="00F951BB">
          <w:rPr>
            <w:rStyle w:val="af3"/>
            <w:noProof/>
          </w:rPr>
          <w:t>обработка сообщений о тревогах в приборе С2000-4</w:t>
        </w:r>
        <w:r w:rsidR="00F4144C">
          <w:rPr>
            <w:noProof/>
            <w:webHidden/>
          </w:rPr>
          <w:tab/>
        </w:r>
        <w:r w:rsidR="00F4144C">
          <w:rPr>
            <w:noProof/>
            <w:webHidden/>
          </w:rPr>
          <w:fldChar w:fldCharType="begin"/>
        </w:r>
        <w:r w:rsidR="00F4144C">
          <w:rPr>
            <w:noProof/>
            <w:webHidden/>
          </w:rPr>
          <w:instrText xml:space="preserve"> PAGEREF _Toc473623056 \h </w:instrText>
        </w:r>
        <w:r w:rsidR="00F4144C">
          <w:rPr>
            <w:noProof/>
            <w:webHidden/>
          </w:rPr>
        </w:r>
        <w:r w:rsidR="00F4144C">
          <w:rPr>
            <w:noProof/>
            <w:webHidden/>
          </w:rPr>
          <w:fldChar w:fldCharType="separate"/>
        </w:r>
        <w:r w:rsidR="00443E43">
          <w:rPr>
            <w:noProof/>
            <w:webHidden/>
          </w:rPr>
          <w:t>47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7" w:history="1">
        <w:r w:rsidR="00F4144C" w:rsidRPr="00F951BB">
          <w:rPr>
            <w:rStyle w:val="af3"/>
            <w:noProof/>
          </w:rPr>
          <w:t>4.6</w:t>
        </w:r>
        <w:r w:rsidR="00F4144C">
          <w:rPr>
            <w:rFonts w:eastAsiaTheme="minorEastAsia"/>
            <w:noProof/>
            <w:lang w:eastAsia="ru-RU"/>
          </w:rPr>
          <w:tab/>
        </w:r>
        <w:r w:rsidR="00F4144C" w:rsidRPr="00F951BB">
          <w:rPr>
            <w:rStyle w:val="af3"/>
            <w:rFonts w:eastAsiaTheme="majorEastAsia" w:cstheme="majorBidi"/>
            <w:iCs/>
            <w:noProof/>
          </w:rPr>
          <w:t>Приём и об</w:t>
        </w:r>
        <w:r w:rsidR="00F4144C" w:rsidRPr="00F951BB">
          <w:rPr>
            <w:rStyle w:val="af3"/>
            <w:noProof/>
          </w:rPr>
          <w:t>работка сообщений о тревогах в приборе Сигнал-10</w:t>
        </w:r>
        <w:r w:rsidR="00F4144C">
          <w:rPr>
            <w:noProof/>
            <w:webHidden/>
          </w:rPr>
          <w:tab/>
        </w:r>
        <w:r w:rsidR="00F4144C">
          <w:rPr>
            <w:noProof/>
            <w:webHidden/>
          </w:rPr>
          <w:fldChar w:fldCharType="begin"/>
        </w:r>
        <w:r w:rsidR="00F4144C">
          <w:rPr>
            <w:noProof/>
            <w:webHidden/>
          </w:rPr>
          <w:instrText xml:space="preserve"> PAGEREF _Toc473623057 \h </w:instrText>
        </w:r>
        <w:r w:rsidR="00F4144C">
          <w:rPr>
            <w:noProof/>
            <w:webHidden/>
          </w:rPr>
        </w:r>
        <w:r w:rsidR="00F4144C">
          <w:rPr>
            <w:noProof/>
            <w:webHidden/>
          </w:rPr>
          <w:fldChar w:fldCharType="separate"/>
        </w:r>
        <w:r w:rsidR="00443E43">
          <w:rPr>
            <w:noProof/>
            <w:webHidden/>
          </w:rPr>
          <w:t>47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8" w:history="1">
        <w:r w:rsidR="00F4144C" w:rsidRPr="00F951BB">
          <w:rPr>
            <w:rStyle w:val="af3"/>
            <w:noProof/>
          </w:rPr>
          <w:t>4.7</w:t>
        </w:r>
        <w:r w:rsidR="00F4144C">
          <w:rPr>
            <w:rFonts w:eastAsiaTheme="minorEastAsia"/>
            <w:noProof/>
            <w:lang w:eastAsia="ru-RU"/>
          </w:rPr>
          <w:tab/>
        </w:r>
        <w:r w:rsidR="00F4144C" w:rsidRPr="00F951BB">
          <w:rPr>
            <w:rStyle w:val="af3"/>
            <w:rFonts w:eastAsiaTheme="majorEastAsia" w:cstheme="majorBidi"/>
            <w:iCs/>
            <w:noProof/>
          </w:rPr>
          <w:t>Приём и об</w:t>
        </w:r>
        <w:r w:rsidR="00F4144C" w:rsidRPr="00F951BB">
          <w:rPr>
            <w:rStyle w:val="af3"/>
            <w:noProof/>
          </w:rPr>
          <w:t>работка сообщений о тревогах в приборе УО-4С</w:t>
        </w:r>
        <w:r w:rsidR="00F4144C">
          <w:rPr>
            <w:noProof/>
            <w:webHidden/>
          </w:rPr>
          <w:tab/>
        </w:r>
        <w:r w:rsidR="00F4144C">
          <w:rPr>
            <w:noProof/>
            <w:webHidden/>
          </w:rPr>
          <w:fldChar w:fldCharType="begin"/>
        </w:r>
        <w:r w:rsidR="00F4144C">
          <w:rPr>
            <w:noProof/>
            <w:webHidden/>
          </w:rPr>
          <w:instrText xml:space="preserve"> PAGEREF _Toc473623058 \h </w:instrText>
        </w:r>
        <w:r w:rsidR="00F4144C">
          <w:rPr>
            <w:noProof/>
            <w:webHidden/>
          </w:rPr>
        </w:r>
        <w:r w:rsidR="00F4144C">
          <w:rPr>
            <w:noProof/>
            <w:webHidden/>
          </w:rPr>
          <w:fldChar w:fldCharType="separate"/>
        </w:r>
        <w:r w:rsidR="00443E43">
          <w:rPr>
            <w:noProof/>
            <w:webHidden/>
          </w:rPr>
          <w:t>48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59" w:history="1">
        <w:r w:rsidR="00F4144C" w:rsidRPr="00F951BB">
          <w:rPr>
            <w:rStyle w:val="af3"/>
            <w:rFonts w:eastAsiaTheme="majorEastAsia"/>
            <w:noProof/>
          </w:rPr>
          <w:t>4.8</w:t>
        </w:r>
        <w:r w:rsidR="00F4144C">
          <w:rPr>
            <w:rFonts w:eastAsiaTheme="minorEastAsia"/>
            <w:noProof/>
            <w:lang w:eastAsia="ru-RU"/>
          </w:rPr>
          <w:tab/>
        </w:r>
        <w:r w:rsidR="00F4144C" w:rsidRPr="00F951BB">
          <w:rPr>
            <w:rStyle w:val="af3"/>
            <w:rFonts w:eastAsiaTheme="majorEastAsia"/>
            <w:noProof/>
          </w:rPr>
          <w:t>Прием и обработка сообщений о тревогах в приборе Сигнал-20М</w:t>
        </w:r>
        <w:r w:rsidR="00F4144C">
          <w:rPr>
            <w:noProof/>
            <w:webHidden/>
          </w:rPr>
          <w:tab/>
        </w:r>
        <w:r w:rsidR="00F4144C">
          <w:rPr>
            <w:noProof/>
            <w:webHidden/>
          </w:rPr>
          <w:fldChar w:fldCharType="begin"/>
        </w:r>
        <w:r w:rsidR="00F4144C">
          <w:rPr>
            <w:noProof/>
            <w:webHidden/>
          </w:rPr>
          <w:instrText xml:space="preserve"> PAGEREF _Toc473623059 \h </w:instrText>
        </w:r>
        <w:r w:rsidR="00F4144C">
          <w:rPr>
            <w:noProof/>
            <w:webHidden/>
          </w:rPr>
        </w:r>
        <w:r w:rsidR="00F4144C">
          <w:rPr>
            <w:noProof/>
            <w:webHidden/>
          </w:rPr>
          <w:fldChar w:fldCharType="separate"/>
        </w:r>
        <w:r w:rsidR="00443E43">
          <w:rPr>
            <w:noProof/>
            <w:webHidden/>
          </w:rPr>
          <w:t>48</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60" w:history="1">
        <w:r w:rsidR="00F4144C" w:rsidRPr="00F951BB">
          <w:rPr>
            <w:rStyle w:val="af3"/>
            <w:noProof/>
          </w:rPr>
          <w:t>4.8.1</w:t>
        </w:r>
        <w:r w:rsidR="00F4144C">
          <w:rPr>
            <w:rFonts w:eastAsiaTheme="minorEastAsia"/>
            <w:noProof/>
            <w:sz w:val="22"/>
            <w:szCs w:val="22"/>
            <w:lang w:eastAsia="ru-RU"/>
          </w:rPr>
          <w:tab/>
        </w:r>
        <w:r w:rsidR="00F4144C" w:rsidRPr="00F951BB">
          <w:rPr>
            <w:rStyle w:val="af3"/>
            <w:noProof/>
          </w:rPr>
          <w:t>Индикация прибора «Сигнал-20М» в режиме «Тревога»</w:t>
        </w:r>
        <w:r w:rsidR="00F4144C">
          <w:rPr>
            <w:noProof/>
            <w:webHidden/>
          </w:rPr>
          <w:tab/>
        </w:r>
        <w:r w:rsidR="00F4144C">
          <w:rPr>
            <w:noProof/>
            <w:webHidden/>
          </w:rPr>
          <w:fldChar w:fldCharType="begin"/>
        </w:r>
        <w:r w:rsidR="00F4144C">
          <w:rPr>
            <w:noProof/>
            <w:webHidden/>
          </w:rPr>
          <w:instrText xml:space="preserve"> PAGEREF _Toc473623060 \h </w:instrText>
        </w:r>
        <w:r w:rsidR="00F4144C">
          <w:rPr>
            <w:noProof/>
            <w:webHidden/>
          </w:rPr>
        </w:r>
        <w:r w:rsidR="00F4144C">
          <w:rPr>
            <w:noProof/>
            <w:webHidden/>
          </w:rPr>
          <w:fldChar w:fldCharType="separate"/>
        </w:r>
        <w:r w:rsidR="00443E43">
          <w:rPr>
            <w:noProof/>
            <w:webHidden/>
          </w:rPr>
          <w:t>48</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61" w:history="1">
        <w:r w:rsidR="00F4144C" w:rsidRPr="00F951BB">
          <w:rPr>
            <w:rStyle w:val="af3"/>
            <w:noProof/>
          </w:rPr>
          <w:t>4.8.2</w:t>
        </w:r>
        <w:r w:rsidR="00F4144C">
          <w:rPr>
            <w:rFonts w:eastAsiaTheme="minorEastAsia"/>
            <w:noProof/>
            <w:sz w:val="22"/>
            <w:szCs w:val="22"/>
            <w:lang w:eastAsia="ru-RU"/>
          </w:rPr>
          <w:tab/>
        </w:r>
        <w:r w:rsidR="00F4144C" w:rsidRPr="00F951BB">
          <w:rPr>
            <w:rStyle w:val="af3"/>
            <w:noProof/>
          </w:rPr>
          <w:t>Сброс звуковой сигнализации прибора «Сигнал-20М»</w:t>
        </w:r>
        <w:r w:rsidR="00F4144C">
          <w:rPr>
            <w:noProof/>
            <w:webHidden/>
          </w:rPr>
          <w:tab/>
        </w:r>
        <w:r w:rsidR="00F4144C">
          <w:rPr>
            <w:noProof/>
            <w:webHidden/>
          </w:rPr>
          <w:fldChar w:fldCharType="begin"/>
        </w:r>
        <w:r w:rsidR="00F4144C">
          <w:rPr>
            <w:noProof/>
            <w:webHidden/>
          </w:rPr>
          <w:instrText xml:space="preserve"> PAGEREF _Toc473623061 \h </w:instrText>
        </w:r>
        <w:r w:rsidR="00F4144C">
          <w:rPr>
            <w:noProof/>
            <w:webHidden/>
          </w:rPr>
        </w:r>
        <w:r w:rsidR="00F4144C">
          <w:rPr>
            <w:noProof/>
            <w:webHidden/>
          </w:rPr>
          <w:fldChar w:fldCharType="separate"/>
        </w:r>
        <w:r w:rsidR="00443E43">
          <w:rPr>
            <w:noProof/>
            <w:webHidden/>
          </w:rPr>
          <w:t>48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62" w:history="1">
        <w:r w:rsidR="00F4144C" w:rsidRPr="00F951BB">
          <w:rPr>
            <w:rStyle w:val="af3"/>
            <w:noProof/>
          </w:rPr>
          <w:t>4.9</w:t>
        </w:r>
        <w:r w:rsidR="00F4144C">
          <w:rPr>
            <w:rFonts w:eastAsiaTheme="minorEastAsia"/>
            <w:noProof/>
            <w:lang w:eastAsia="ru-RU"/>
          </w:rPr>
          <w:tab/>
        </w:r>
        <w:r w:rsidR="00F4144C" w:rsidRPr="00F951BB">
          <w:rPr>
            <w:rStyle w:val="af3"/>
            <w:noProof/>
          </w:rPr>
          <w:t>Индикация световых охранных оповещателей</w:t>
        </w:r>
        <w:r w:rsidR="00F4144C" w:rsidRPr="00F951BB">
          <w:rPr>
            <w:rStyle w:val="af3"/>
            <w:rFonts w:cs="Arial"/>
            <w:noProof/>
          </w:rPr>
          <w:t xml:space="preserve"> в режиме «Тревога»</w:t>
        </w:r>
        <w:r w:rsidR="00F4144C">
          <w:rPr>
            <w:noProof/>
            <w:webHidden/>
          </w:rPr>
          <w:tab/>
        </w:r>
        <w:r w:rsidR="00F4144C">
          <w:rPr>
            <w:noProof/>
            <w:webHidden/>
          </w:rPr>
          <w:fldChar w:fldCharType="begin"/>
        </w:r>
        <w:r w:rsidR="00F4144C">
          <w:rPr>
            <w:noProof/>
            <w:webHidden/>
          </w:rPr>
          <w:instrText xml:space="preserve"> PAGEREF _Toc473623062 \h </w:instrText>
        </w:r>
        <w:r w:rsidR="00F4144C">
          <w:rPr>
            <w:noProof/>
            <w:webHidden/>
          </w:rPr>
        </w:r>
        <w:r w:rsidR="00F4144C">
          <w:rPr>
            <w:noProof/>
            <w:webHidden/>
          </w:rPr>
          <w:fldChar w:fldCharType="separate"/>
        </w:r>
        <w:r w:rsidR="00443E43">
          <w:rPr>
            <w:noProof/>
            <w:webHidden/>
          </w:rPr>
          <w:t>49</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63" w:history="1">
        <w:r w:rsidR="00F4144C" w:rsidRPr="00F951BB">
          <w:rPr>
            <w:rStyle w:val="af3"/>
            <w:noProof/>
          </w:rPr>
          <w:t>Часть 5.</w:t>
        </w:r>
        <w:r w:rsidR="00F4144C">
          <w:rPr>
            <w:rFonts w:eastAsiaTheme="minorEastAsia"/>
            <w:b w:val="0"/>
            <w:bCs w:val="0"/>
            <w:i w:val="0"/>
            <w:iCs w:val="0"/>
            <w:noProof/>
            <w:sz w:val="22"/>
            <w:szCs w:val="22"/>
            <w:lang w:eastAsia="ru-RU"/>
          </w:rPr>
          <w:tab/>
        </w:r>
        <w:r w:rsidR="00F4144C" w:rsidRPr="00F951BB">
          <w:rPr>
            <w:rStyle w:val="af3"/>
            <w:noProof/>
          </w:rPr>
          <w:t>Приём и обработка сообщений об аварии и неисправности</w:t>
        </w:r>
        <w:r w:rsidR="00F4144C">
          <w:rPr>
            <w:noProof/>
            <w:webHidden/>
          </w:rPr>
          <w:tab/>
        </w:r>
        <w:r w:rsidR="00F4144C">
          <w:rPr>
            <w:noProof/>
            <w:webHidden/>
          </w:rPr>
          <w:fldChar w:fldCharType="begin"/>
        </w:r>
        <w:r w:rsidR="00F4144C">
          <w:rPr>
            <w:noProof/>
            <w:webHidden/>
          </w:rPr>
          <w:instrText xml:space="preserve"> PAGEREF _Toc473623063 \h </w:instrText>
        </w:r>
        <w:r w:rsidR="00F4144C">
          <w:rPr>
            <w:noProof/>
            <w:webHidden/>
          </w:rPr>
        </w:r>
        <w:r w:rsidR="00F4144C">
          <w:rPr>
            <w:noProof/>
            <w:webHidden/>
          </w:rPr>
          <w:fldChar w:fldCharType="separate"/>
        </w:r>
        <w:r w:rsidR="00443E43">
          <w:rPr>
            <w:noProof/>
            <w:webHidden/>
          </w:rPr>
          <w:t>50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64" w:history="1">
        <w:r w:rsidR="00F4144C" w:rsidRPr="00F951BB">
          <w:rPr>
            <w:rStyle w:val="af3"/>
            <w:noProof/>
          </w:rPr>
          <w:t>5.1</w:t>
        </w:r>
        <w:r w:rsidR="00F4144C">
          <w:rPr>
            <w:rFonts w:eastAsiaTheme="minorEastAsia"/>
            <w:noProof/>
            <w:lang w:eastAsia="ru-RU"/>
          </w:rPr>
          <w:tab/>
        </w:r>
        <w:r w:rsidR="00F4144C" w:rsidRPr="00F951BB">
          <w:rPr>
            <w:rStyle w:val="af3"/>
            <w:noProof/>
          </w:rPr>
          <w:t xml:space="preserve">Индикация неисправностей в пульте </w:t>
        </w:r>
        <w:r w:rsidR="00F4144C" w:rsidRPr="00F951BB">
          <w:rPr>
            <w:rStyle w:val="af3"/>
            <w:noProof/>
            <w:lang w:val="en-US"/>
          </w:rPr>
          <w:t>C</w:t>
        </w:r>
        <w:r w:rsidR="00F4144C" w:rsidRPr="00F951BB">
          <w:rPr>
            <w:rStyle w:val="af3"/>
            <w:noProof/>
          </w:rPr>
          <w:t>2000М</w:t>
        </w:r>
        <w:r w:rsidR="00F4144C">
          <w:rPr>
            <w:noProof/>
            <w:webHidden/>
          </w:rPr>
          <w:tab/>
        </w:r>
        <w:r w:rsidR="00F4144C">
          <w:rPr>
            <w:noProof/>
            <w:webHidden/>
          </w:rPr>
          <w:fldChar w:fldCharType="begin"/>
        </w:r>
        <w:r w:rsidR="00F4144C">
          <w:rPr>
            <w:noProof/>
            <w:webHidden/>
          </w:rPr>
          <w:instrText xml:space="preserve"> PAGEREF _Toc473623064 \h </w:instrText>
        </w:r>
        <w:r w:rsidR="00F4144C">
          <w:rPr>
            <w:noProof/>
            <w:webHidden/>
          </w:rPr>
        </w:r>
        <w:r w:rsidR="00F4144C">
          <w:rPr>
            <w:noProof/>
            <w:webHidden/>
          </w:rPr>
          <w:fldChar w:fldCharType="separate"/>
        </w:r>
        <w:r w:rsidR="00443E43">
          <w:rPr>
            <w:noProof/>
            <w:webHidden/>
          </w:rPr>
          <w:t>50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65" w:history="1">
        <w:r w:rsidR="00F4144C" w:rsidRPr="00F951BB">
          <w:rPr>
            <w:rStyle w:val="af3"/>
            <w:noProof/>
          </w:rPr>
          <w:t>5.1.1</w:t>
        </w:r>
        <w:r w:rsidR="00F4144C">
          <w:rPr>
            <w:rFonts w:eastAsiaTheme="minorEastAsia"/>
            <w:noProof/>
            <w:sz w:val="22"/>
            <w:szCs w:val="22"/>
            <w:lang w:eastAsia="ru-RU"/>
          </w:rPr>
          <w:tab/>
        </w:r>
        <w:r w:rsidR="00F4144C" w:rsidRPr="00F951BB">
          <w:rPr>
            <w:rStyle w:val="af3"/>
            <w:noProof/>
          </w:rPr>
          <w:t>Обобщенная индикация неисправностей СОС в пульте С2000М</w:t>
        </w:r>
        <w:r w:rsidR="00F4144C">
          <w:rPr>
            <w:noProof/>
            <w:webHidden/>
          </w:rPr>
          <w:tab/>
        </w:r>
        <w:r w:rsidR="00F4144C">
          <w:rPr>
            <w:noProof/>
            <w:webHidden/>
          </w:rPr>
          <w:fldChar w:fldCharType="begin"/>
        </w:r>
        <w:r w:rsidR="00F4144C">
          <w:rPr>
            <w:noProof/>
            <w:webHidden/>
          </w:rPr>
          <w:instrText xml:space="preserve"> PAGEREF _Toc473623065 \h </w:instrText>
        </w:r>
        <w:r w:rsidR="00F4144C">
          <w:rPr>
            <w:noProof/>
            <w:webHidden/>
          </w:rPr>
        </w:r>
        <w:r w:rsidR="00F4144C">
          <w:rPr>
            <w:noProof/>
            <w:webHidden/>
          </w:rPr>
          <w:fldChar w:fldCharType="separate"/>
        </w:r>
        <w:r w:rsidR="00443E43">
          <w:rPr>
            <w:noProof/>
            <w:webHidden/>
          </w:rPr>
          <w:t>50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66" w:history="1">
        <w:r w:rsidR="00F4144C" w:rsidRPr="00F951BB">
          <w:rPr>
            <w:rStyle w:val="af3"/>
            <w:noProof/>
          </w:rPr>
          <w:t>5.1.2</w:t>
        </w:r>
        <w:r w:rsidR="00F4144C">
          <w:rPr>
            <w:rFonts w:eastAsiaTheme="minorEastAsia"/>
            <w:noProof/>
            <w:sz w:val="22"/>
            <w:szCs w:val="22"/>
            <w:lang w:eastAsia="ru-RU"/>
          </w:rPr>
          <w:tab/>
        </w:r>
        <w:r w:rsidR="00F4144C" w:rsidRPr="00F951BB">
          <w:rPr>
            <w:rStyle w:val="af3"/>
            <w:noProof/>
          </w:rPr>
          <w:t>Индикация неисправностей на ЖКИ пульта С2000М</w:t>
        </w:r>
        <w:r w:rsidR="00F4144C">
          <w:rPr>
            <w:noProof/>
            <w:webHidden/>
          </w:rPr>
          <w:tab/>
        </w:r>
        <w:r w:rsidR="00F4144C">
          <w:rPr>
            <w:noProof/>
            <w:webHidden/>
          </w:rPr>
          <w:fldChar w:fldCharType="begin"/>
        </w:r>
        <w:r w:rsidR="00F4144C">
          <w:rPr>
            <w:noProof/>
            <w:webHidden/>
          </w:rPr>
          <w:instrText xml:space="preserve"> PAGEREF _Toc473623066 \h </w:instrText>
        </w:r>
        <w:r w:rsidR="00F4144C">
          <w:rPr>
            <w:noProof/>
            <w:webHidden/>
          </w:rPr>
        </w:r>
        <w:r w:rsidR="00F4144C">
          <w:rPr>
            <w:noProof/>
            <w:webHidden/>
          </w:rPr>
          <w:fldChar w:fldCharType="separate"/>
        </w:r>
        <w:r w:rsidR="00443E43">
          <w:rPr>
            <w:noProof/>
            <w:webHidden/>
          </w:rPr>
          <w:t>51</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67" w:history="1">
        <w:r w:rsidR="00F4144C" w:rsidRPr="00F951BB">
          <w:rPr>
            <w:rStyle w:val="af3"/>
            <w:noProof/>
          </w:rPr>
          <w:t>5.2</w:t>
        </w:r>
        <w:r w:rsidR="00F4144C">
          <w:rPr>
            <w:rFonts w:eastAsiaTheme="minorEastAsia"/>
            <w:noProof/>
            <w:lang w:eastAsia="ru-RU"/>
          </w:rPr>
          <w:tab/>
        </w:r>
        <w:r w:rsidR="00F4144C" w:rsidRPr="00F951BB">
          <w:rPr>
            <w:rStyle w:val="af3"/>
            <w:noProof/>
          </w:rPr>
          <w:t>Индикация неисправностей в клавиатуре с2000-К</w:t>
        </w:r>
        <w:r w:rsidR="00F4144C">
          <w:rPr>
            <w:noProof/>
            <w:webHidden/>
          </w:rPr>
          <w:tab/>
        </w:r>
        <w:r w:rsidR="00F4144C">
          <w:rPr>
            <w:noProof/>
            <w:webHidden/>
          </w:rPr>
          <w:fldChar w:fldCharType="begin"/>
        </w:r>
        <w:r w:rsidR="00F4144C">
          <w:rPr>
            <w:noProof/>
            <w:webHidden/>
          </w:rPr>
          <w:instrText xml:space="preserve"> PAGEREF _Toc473623067 \h </w:instrText>
        </w:r>
        <w:r w:rsidR="00F4144C">
          <w:rPr>
            <w:noProof/>
            <w:webHidden/>
          </w:rPr>
        </w:r>
        <w:r w:rsidR="00F4144C">
          <w:rPr>
            <w:noProof/>
            <w:webHidden/>
          </w:rPr>
          <w:fldChar w:fldCharType="separate"/>
        </w:r>
        <w:r w:rsidR="00443E43">
          <w:rPr>
            <w:noProof/>
            <w:webHidden/>
          </w:rPr>
          <w:t>52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68" w:history="1">
        <w:r w:rsidR="00F4144C" w:rsidRPr="00F951BB">
          <w:rPr>
            <w:rStyle w:val="af3"/>
            <w:noProof/>
          </w:rPr>
          <w:t>5.3</w:t>
        </w:r>
        <w:r w:rsidR="00F4144C">
          <w:rPr>
            <w:rFonts w:eastAsiaTheme="minorEastAsia"/>
            <w:noProof/>
            <w:lang w:eastAsia="ru-RU"/>
          </w:rPr>
          <w:tab/>
        </w:r>
        <w:r w:rsidR="00F4144C" w:rsidRPr="00F951BB">
          <w:rPr>
            <w:rStyle w:val="af3"/>
            <w:noProof/>
          </w:rPr>
          <w:t>Индикация неисправностей в пульте с2000-КС</w:t>
        </w:r>
        <w:r w:rsidR="00F4144C">
          <w:rPr>
            <w:noProof/>
            <w:webHidden/>
          </w:rPr>
          <w:tab/>
        </w:r>
        <w:r w:rsidR="00F4144C">
          <w:rPr>
            <w:noProof/>
            <w:webHidden/>
          </w:rPr>
          <w:fldChar w:fldCharType="begin"/>
        </w:r>
        <w:r w:rsidR="00F4144C">
          <w:rPr>
            <w:noProof/>
            <w:webHidden/>
          </w:rPr>
          <w:instrText xml:space="preserve"> PAGEREF _Toc473623068 \h </w:instrText>
        </w:r>
        <w:r w:rsidR="00F4144C">
          <w:rPr>
            <w:noProof/>
            <w:webHidden/>
          </w:rPr>
        </w:r>
        <w:r w:rsidR="00F4144C">
          <w:rPr>
            <w:noProof/>
            <w:webHidden/>
          </w:rPr>
          <w:fldChar w:fldCharType="separate"/>
        </w:r>
        <w:r w:rsidR="00443E43">
          <w:rPr>
            <w:noProof/>
            <w:webHidden/>
          </w:rPr>
          <w:t>53</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69" w:history="1">
        <w:r w:rsidR="00F4144C" w:rsidRPr="00F951BB">
          <w:rPr>
            <w:rStyle w:val="af3"/>
            <w:noProof/>
          </w:rPr>
          <w:t>5.4</w:t>
        </w:r>
        <w:r w:rsidR="00F4144C">
          <w:rPr>
            <w:rFonts w:eastAsiaTheme="minorEastAsia"/>
            <w:noProof/>
            <w:lang w:eastAsia="ru-RU"/>
          </w:rPr>
          <w:tab/>
        </w:r>
        <w:r w:rsidR="00F4144C" w:rsidRPr="00F951BB">
          <w:rPr>
            <w:rStyle w:val="af3"/>
            <w:noProof/>
          </w:rPr>
          <w:t>Индикация неисправностей в блоках индикации С2000-БИ SMD, С2000-БИ исп.02, С2000-БКИ</w:t>
        </w:r>
        <w:r w:rsidR="00F4144C">
          <w:rPr>
            <w:noProof/>
            <w:webHidden/>
          </w:rPr>
          <w:tab/>
        </w:r>
        <w:r w:rsidR="00F4144C">
          <w:rPr>
            <w:noProof/>
            <w:webHidden/>
          </w:rPr>
          <w:fldChar w:fldCharType="begin"/>
        </w:r>
        <w:r w:rsidR="00F4144C">
          <w:rPr>
            <w:noProof/>
            <w:webHidden/>
          </w:rPr>
          <w:instrText xml:space="preserve"> PAGEREF _Toc473623069 \h </w:instrText>
        </w:r>
        <w:r w:rsidR="00F4144C">
          <w:rPr>
            <w:noProof/>
            <w:webHidden/>
          </w:rPr>
        </w:r>
        <w:r w:rsidR="00F4144C">
          <w:rPr>
            <w:noProof/>
            <w:webHidden/>
          </w:rPr>
          <w:fldChar w:fldCharType="separate"/>
        </w:r>
        <w:r w:rsidR="00443E43">
          <w:rPr>
            <w:noProof/>
            <w:webHidden/>
          </w:rPr>
          <w:t>54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70" w:history="1">
        <w:r w:rsidR="00F4144C" w:rsidRPr="00F951BB">
          <w:rPr>
            <w:rStyle w:val="af3"/>
            <w:noProof/>
          </w:rPr>
          <w:t>5.4.1</w:t>
        </w:r>
        <w:r w:rsidR="00F4144C">
          <w:rPr>
            <w:rFonts w:eastAsiaTheme="minorEastAsia"/>
            <w:noProof/>
            <w:sz w:val="22"/>
            <w:szCs w:val="22"/>
            <w:lang w:eastAsia="ru-RU"/>
          </w:rPr>
          <w:tab/>
        </w:r>
        <w:r w:rsidR="00F4144C" w:rsidRPr="00F951BB">
          <w:rPr>
            <w:rStyle w:val="af3"/>
            <w:noProof/>
          </w:rPr>
          <w:t>Индикация блоков С2000-БИ SMD, С2000-БИ исп.02, С2000-БКИ в режиме «Неисправность»</w:t>
        </w:r>
        <w:r w:rsidR="00F4144C">
          <w:rPr>
            <w:noProof/>
            <w:webHidden/>
          </w:rPr>
          <w:tab/>
        </w:r>
        <w:r w:rsidR="00F4144C">
          <w:rPr>
            <w:noProof/>
            <w:webHidden/>
          </w:rPr>
          <w:fldChar w:fldCharType="begin"/>
        </w:r>
        <w:r w:rsidR="00F4144C">
          <w:rPr>
            <w:noProof/>
            <w:webHidden/>
          </w:rPr>
          <w:instrText xml:space="preserve"> PAGEREF _Toc473623070 \h </w:instrText>
        </w:r>
        <w:r w:rsidR="00F4144C">
          <w:rPr>
            <w:noProof/>
            <w:webHidden/>
          </w:rPr>
        </w:r>
        <w:r w:rsidR="00F4144C">
          <w:rPr>
            <w:noProof/>
            <w:webHidden/>
          </w:rPr>
          <w:fldChar w:fldCharType="separate"/>
        </w:r>
        <w:r w:rsidR="00443E43">
          <w:rPr>
            <w:noProof/>
            <w:webHidden/>
          </w:rPr>
          <w:t>54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71" w:history="1">
        <w:r w:rsidR="00F4144C" w:rsidRPr="00F951BB">
          <w:rPr>
            <w:rStyle w:val="af3"/>
            <w:noProof/>
          </w:rPr>
          <w:t>5.5</w:t>
        </w:r>
        <w:r w:rsidR="00F4144C">
          <w:rPr>
            <w:rFonts w:eastAsiaTheme="minorEastAsia"/>
            <w:noProof/>
            <w:lang w:eastAsia="ru-RU"/>
          </w:rPr>
          <w:tab/>
        </w:r>
        <w:r w:rsidR="00F4144C" w:rsidRPr="00F951BB">
          <w:rPr>
            <w:rStyle w:val="af3"/>
            <w:noProof/>
          </w:rPr>
          <w:t>Индикация неисправностей в приборе С2000-4</w:t>
        </w:r>
        <w:r w:rsidR="00F4144C">
          <w:rPr>
            <w:noProof/>
            <w:webHidden/>
          </w:rPr>
          <w:tab/>
        </w:r>
        <w:r w:rsidR="00F4144C">
          <w:rPr>
            <w:noProof/>
            <w:webHidden/>
          </w:rPr>
          <w:fldChar w:fldCharType="begin"/>
        </w:r>
        <w:r w:rsidR="00F4144C">
          <w:rPr>
            <w:noProof/>
            <w:webHidden/>
          </w:rPr>
          <w:instrText xml:space="preserve"> PAGEREF _Toc473623071 \h </w:instrText>
        </w:r>
        <w:r w:rsidR="00F4144C">
          <w:rPr>
            <w:noProof/>
            <w:webHidden/>
          </w:rPr>
        </w:r>
        <w:r w:rsidR="00F4144C">
          <w:rPr>
            <w:noProof/>
            <w:webHidden/>
          </w:rPr>
          <w:fldChar w:fldCharType="separate"/>
        </w:r>
        <w:r w:rsidR="00443E43">
          <w:rPr>
            <w:noProof/>
            <w:webHidden/>
          </w:rPr>
          <w:t>56</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72" w:history="1">
        <w:r w:rsidR="00F4144C" w:rsidRPr="00F951BB">
          <w:rPr>
            <w:rStyle w:val="af3"/>
            <w:noProof/>
          </w:rPr>
          <w:t>5.6</w:t>
        </w:r>
        <w:r w:rsidR="00F4144C">
          <w:rPr>
            <w:rFonts w:eastAsiaTheme="minorEastAsia"/>
            <w:noProof/>
            <w:lang w:eastAsia="ru-RU"/>
          </w:rPr>
          <w:tab/>
        </w:r>
        <w:r w:rsidR="00F4144C" w:rsidRPr="00F951BB">
          <w:rPr>
            <w:rStyle w:val="af3"/>
            <w:noProof/>
          </w:rPr>
          <w:t>Индикация неисправностей в приборе Сигнал-10</w:t>
        </w:r>
        <w:r w:rsidR="00F4144C">
          <w:rPr>
            <w:noProof/>
            <w:webHidden/>
          </w:rPr>
          <w:tab/>
        </w:r>
        <w:r w:rsidR="00F4144C">
          <w:rPr>
            <w:noProof/>
            <w:webHidden/>
          </w:rPr>
          <w:fldChar w:fldCharType="begin"/>
        </w:r>
        <w:r w:rsidR="00F4144C">
          <w:rPr>
            <w:noProof/>
            <w:webHidden/>
          </w:rPr>
          <w:instrText xml:space="preserve"> PAGEREF _Toc473623072 \h </w:instrText>
        </w:r>
        <w:r w:rsidR="00F4144C">
          <w:rPr>
            <w:noProof/>
            <w:webHidden/>
          </w:rPr>
        </w:r>
        <w:r w:rsidR="00F4144C">
          <w:rPr>
            <w:noProof/>
            <w:webHidden/>
          </w:rPr>
          <w:fldChar w:fldCharType="separate"/>
        </w:r>
        <w:r w:rsidR="00443E43">
          <w:rPr>
            <w:noProof/>
            <w:webHidden/>
          </w:rPr>
          <w:t>56</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73" w:history="1">
        <w:r w:rsidR="00F4144C" w:rsidRPr="00F951BB">
          <w:rPr>
            <w:rStyle w:val="af3"/>
            <w:noProof/>
          </w:rPr>
          <w:t>5.7</w:t>
        </w:r>
        <w:r w:rsidR="00F4144C">
          <w:rPr>
            <w:rFonts w:eastAsiaTheme="minorEastAsia"/>
            <w:noProof/>
            <w:lang w:eastAsia="ru-RU"/>
          </w:rPr>
          <w:tab/>
        </w:r>
        <w:r w:rsidR="00F4144C" w:rsidRPr="00F951BB">
          <w:rPr>
            <w:rStyle w:val="af3"/>
            <w:noProof/>
          </w:rPr>
          <w:t>Индикация неисправностей в приборе уо-4с</w:t>
        </w:r>
        <w:r w:rsidR="00F4144C">
          <w:rPr>
            <w:noProof/>
            <w:webHidden/>
          </w:rPr>
          <w:tab/>
        </w:r>
        <w:r w:rsidR="00F4144C">
          <w:rPr>
            <w:noProof/>
            <w:webHidden/>
          </w:rPr>
          <w:fldChar w:fldCharType="begin"/>
        </w:r>
        <w:r w:rsidR="00F4144C">
          <w:rPr>
            <w:noProof/>
            <w:webHidden/>
          </w:rPr>
          <w:instrText xml:space="preserve"> PAGEREF _Toc473623073 \h </w:instrText>
        </w:r>
        <w:r w:rsidR="00F4144C">
          <w:rPr>
            <w:noProof/>
            <w:webHidden/>
          </w:rPr>
        </w:r>
        <w:r w:rsidR="00F4144C">
          <w:rPr>
            <w:noProof/>
            <w:webHidden/>
          </w:rPr>
          <w:fldChar w:fldCharType="separate"/>
        </w:r>
        <w:r w:rsidR="00443E43">
          <w:rPr>
            <w:noProof/>
            <w:webHidden/>
          </w:rPr>
          <w:t>57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74" w:history="1">
        <w:r w:rsidR="00F4144C" w:rsidRPr="00F951BB">
          <w:rPr>
            <w:rStyle w:val="af3"/>
            <w:noProof/>
          </w:rPr>
          <w:t>5.8</w:t>
        </w:r>
        <w:r w:rsidR="00F4144C">
          <w:rPr>
            <w:rFonts w:eastAsiaTheme="minorEastAsia"/>
            <w:noProof/>
            <w:lang w:eastAsia="ru-RU"/>
          </w:rPr>
          <w:tab/>
        </w:r>
        <w:r w:rsidR="00F4144C" w:rsidRPr="00F951BB">
          <w:rPr>
            <w:rStyle w:val="af3"/>
            <w:noProof/>
          </w:rPr>
          <w:t>Индикация неисправностей в приборе сигнал-20м</w:t>
        </w:r>
        <w:r w:rsidR="00F4144C">
          <w:rPr>
            <w:noProof/>
            <w:webHidden/>
          </w:rPr>
          <w:tab/>
        </w:r>
        <w:r w:rsidR="00F4144C">
          <w:rPr>
            <w:noProof/>
            <w:webHidden/>
          </w:rPr>
          <w:fldChar w:fldCharType="begin"/>
        </w:r>
        <w:r w:rsidR="00F4144C">
          <w:rPr>
            <w:noProof/>
            <w:webHidden/>
          </w:rPr>
          <w:instrText xml:space="preserve"> PAGEREF _Toc473623074 \h </w:instrText>
        </w:r>
        <w:r w:rsidR="00F4144C">
          <w:rPr>
            <w:noProof/>
            <w:webHidden/>
          </w:rPr>
        </w:r>
        <w:r w:rsidR="00F4144C">
          <w:rPr>
            <w:noProof/>
            <w:webHidden/>
          </w:rPr>
          <w:fldChar w:fldCharType="separate"/>
        </w:r>
        <w:r w:rsidR="00443E43">
          <w:rPr>
            <w:noProof/>
            <w:webHidden/>
          </w:rPr>
          <w:t>58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75" w:history="1">
        <w:r w:rsidR="00F4144C" w:rsidRPr="00F951BB">
          <w:rPr>
            <w:rStyle w:val="af3"/>
            <w:noProof/>
          </w:rPr>
          <w:t>5.9</w:t>
        </w:r>
        <w:r w:rsidR="00F4144C">
          <w:rPr>
            <w:rFonts w:eastAsiaTheme="minorEastAsia"/>
            <w:noProof/>
            <w:lang w:eastAsia="ru-RU"/>
          </w:rPr>
          <w:tab/>
        </w:r>
        <w:r w:rsidR="00F4144C" w:rsidRPr="00F951BB">
          <w:rPr>
            <w:rStyle w:val="af3"/>
            <w:noProof/>
          </w:rPr>
          <w:t>Индикация неисправностей в источниках питания серии «РИП RS»</w:t>
        </w:r>
        <w:r w:rsidR="00F4144C">
          <w:rPr>
            <w:noProof/>
            <w:webHidden/>
          </w:rPr>
          <w:tab/>
        </w:r>
        <w:r w:rsidR="00F4144C">
          <w:rPr>
            <w:noProof/>
            <w:webHidden/>
          </w:rPr>
          <w:fldChar w:fldCharType="begin"/>
        </w:r>
        <w:r w:rsidR="00F4144C">
          <w:rPr>
            <w:noProof/>
            <w:webHidden/>
          </w:rPr>
          <w:instrText xml:space="preserve"> PAGEREF _Toc473623075 \h </w:instrText>
        </w:r>
        <w:r w:rsidR="00F4144C">
          <w:rPr>
            <w:noProof/>
            <w:webHidden/>
          </w:rPr>
        </w:r>
        <w:r w:rsidR="00F4144C">
          <w:rPr>
            <w:noProof/>
            <w:webHidden/>
          </w:rPr>
          <w:fldChar w:fldCharType="separate"/>
        </w:r>
        <w:r w:rsidR="00443E43">
          <w:rPr>
            <w:noProof/>
            <w:webHidden/>
          </w:rPr>
          <w:t>59</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76" w:history="1">
        <w:r w:rsidR="00F4144C" w:rsidRPr="00F951BB">
          <w:rPr>
            <w:rStyle w:val="af3"/>
            <w:noProof/>
          </w:rPr>
          <w:t>5.10</w:t>
        </w:r>
        <w:r w:rsidR="00F4144C">
          <w:rPr>
            <w:rFonts w:eastAsiaTheme="minorEastAsia"/>
            <w:noProof/>
            <w:lang w:eastAsia="ru-RU"/>
          </w:rPr>
          <w:tab/>
        </w:r>
        <w:r w:rsidR="00F4144C" w:rsidRPr="00F951BB">
          <w:rPr>
            <w:rStyle w:val="af3"/>
            <w:noProof/>
          </w:rPr>
          <w:t>Передача сообщений о неисправности</w:t>
        </w:r>
        <w:r w:rsidR="00F4144C">
          <w:rPr>
            <w:noProof/>
            <w:webHidden/>
          </w:rPr>
          <w:tab/>
        </w:r>
        <w:r w:rsidR="00F4144C">
          <w:rPr>
            <w:noProof/>
            <w:webHidden/>
          </w:rPr>
          <w:fldChar w:fldCharType="begin"/>
        </w:r>
        <w:r w:rsidR="00F4144C">
          <w:rPr>
            <w:noProof/>
            <w:webHidden/>
          </w:rPr>
          <w:instrText xml:space="preserve"> PAGEREF _Toc473623076 \h </w:instrText>
        </w:r>
        <w:r w:rsidR="00F4144C">
          <w:rPr>
            <w:noProof/>
            <w:webHidden/>
          </w:rPr>
        </w:r>
        <w:r w:rsidR="00F4144C">
          <w:rPr>
            <w:noProof/>
            <w:webHidden/>
          </w:rPr>
          <w:fldChar w:fldCharType="separate"/>
        </w:r>
        <w:r w:rsidR="00443E43">
          <w:rPr>
            <w:noProof/>
            <w:webHidden/>
          </w:rPr>
          <w:t>60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77" w:history="1">
        <w:r w:rsidR="00F4144C" w:rsidRPr="00F951BB">
          <w:rPr>
            <w:rStyle w:val="af3"/>
            <w:noProof/>
          </w:rPr>
          <w:t>5.10.1</w:t>
        </w:r>
        <w:r w:rsidR="00F4144C">
          <w:rPr>
            <w:rFonts w:eastAsiaTheme="minorEastAsia"/>
            <w:noProof/>
            <w:sz w:val="22"/>
            <w:szCs w:val="22"/>
            <w:lang w:eastAsia="ru-RU"/>
          </w:rPr>
          <w:tab/>
        </w:r>
        <w:r w:rsidR="00F4144C" w:rsidRPr="00F951BB">
          <w:rPr>
            <w:rStyle w:val="af3"/>
            <w:noProof/>
            <w:lang w:val="en-US"/>
          </w:rPr>
          <w:t>SMS</w:t>
        </w:r>
        <w:r w:rsidR="00F4144C" w:rsidRPr="00F951BB">
          <w:rPr>
            <w:rStyle w:val="af3"/>
            <w:noProof/>
          </w:rPr>
          <w:t>-сообщений о неисправностях</w:t>
        </w:r>
        <w:r w:rsidR="00F4144C">
          <w:rPr>
            <w:noProof/>
            <w:webHidden/>
          </w:rPr>
          <w:tab/>
        </w:r>
        <w:r w:rsidR="00F4144C">
          <w:rPr>
            <w:noProof/>
            <w:webHidden/>
          </w:rPr>
          <w:fldChar w:fldCharType="begin"/>
        </w:r>
        <w:r w:rsidR="00F4144C">
          <w:rPr>
            <w:noProof/>
            <w:webHidden/>
          </w:rPr>
          <w:instrText xml:space="preserve"> PAGEREF _Toc473623077 \h </w:instrText>
        </w:r>
        <w:r w:rsidR="00F4144C">
          <w:rPr>
            <w:noProof/>
            <w:webHidden/>
          </w:rPr>
        </w:r>
        <w:r w:rsidR="00F4144C">
          <w:rPr>
            <w:noProof/>
            <w:webHidden/>
          </w:rPr>
          <w:fldChar w:fldCharType="separate"/>
        </w:r>
        <w:r w:rsidR="00443E43">
          <w:rPr>
            <w:noProof/>
            <w:webHidden/>
          </w:rPr>
          <w:t>60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78" w:history="1">
        <w:r w:rsidR="00F4144C" w:rsidRPr="00F951BB">
          <w:rPr>
            <w:rStyle w:val="af3"/>
            <w:noProof/>
          </w:rPr>
          <w:t>5.10.2</w:t>
        </w:r>
        <w:r w:rsidR="00F4144C">
          <w:rPr>
            <w:rFonts w:eastAsiaTheme="minorEastAsia"/>
            <w:noProof/>
            <w:sz w:val="22"/>
            <w:szCs w:val="22"/>
            <w:lang w:eastAsia="ru-RU"/>
          </w:rPr>
          <w:tab/>
        </w:r>
        <w:r w:rsidR="00F4144C" w:rsidRPr="00F951BB">
          <w:rPr>
            <w:rStyle w:val="af3"/>
            <w:noProof/>
          </w:rPr>
          <w:t>Голосовые сообщения о неисправностях</w:t>
        </w:r>
        <w:r w:rsidR="00F4144C">
          <w:rPr>
            <w:noProof/>
            <w:webHidden/>
          </w:rPr>
          <w:tab/>
        </w:r>
        <w:r w:rsidR="00F4144C">
          <w:rPr>
            <w:noProof/>
            <w:webHidden/>
          </w:rPr>
          <w:fldChar w:fldCharType="begin"/>
        </w:r>
        <w:r w:rsidR="00F4144C">
          <w:rPr>
            <w:noProof/>
            <w:webHidden/>
          </w:rPr>
          <w:instrText xml:space="preserve"> PAGEREF _Toc473623078 \h </w:instrText>
        </w:r>
        <w:r w:rsidR="00F4144C">
          <w:rPr>
            <w:noProof/>
            <w:webHidden/>
          </w:rPr>
        </w:r>
        <w:r w:rsidR="00F4144C">
          <w:rPr>
            <w:noProof/>
            <w:webHidden/>
          </w:rPr>
          <w:fldChar w:fldCharType="separate"/>
        </w:r>
        <w:r w:rsidR="00443E43">
          <w:rPr>
            <w:noProof/>
            <w:webHidden/>
          </w:rPr>
          <w:t>61</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79" w:history="1">
        <w:r w:rsidR="00F4144C" w:rsidRPr="00F951BB">
          <w:rPr>
            <w:rStyle w:val="af3"/>
            <w:noProof/>
          </w:rPr>
          <w:t>5.10.3</w:t>
        </w:r>
        <w:r w:rsidR="00F4144C">
          <w:rPr>
            <w:rFonts w:eastAsiaTheme="minorEastAsia"/>
            <w:noProof/>
            <w:sz w:val="22"/>
            <w:szCs w:val="22"/>
            <w:lang w:eastAsia="ru-RU"/>
          </w:rPr>
          <w:tab/>
        </w:r>
        <w:r w:rsidR="00F4144C" w:rsidRPr="00F951BB">
          <w:rPr>
            <w:rStyle w:val="af3"/>
            <w:noProof/>
          </w:rPr>
          <w:t>Передача сообщений по сигналам с выходов приборов С2000-4, Сигнал-10, Сигнал-20П SMD, Сигнал-20П исп.01, Сигнал-20М.</w:t>
        </w:r>
        <w:r w:rsidR="00F4144C">
          <w:rPr>
            <w:noProof/>
            <w:webHidden/>
          </w:rPr>
          <w:tab/>
        </w:r>
        <w:r w:rsidR="00F4144C">
          <w:rPr>
            <w:noProof/>
            <w:webHidden/>
          </w:rPr>
          <w:fldChar w:fldCharType="begin"/>
        </w:r>
        <w:r w:rsidR="00F4144C">
          <w:rPr>
            <w:noProof/>
            <w:webHidden/>
          </w:rPr>
          <w:instrText xml:space="preserve"> PAGEREF _Toc473623079 \h </w:instrText>
        </w:r>
        <w:r w:rsidR="00F4144C">
          <w:rPr>
            <w:noProof/>
            <w:webHidden/>
          </w:rPr>
        </w:r>
        <w:r w:rsidR="00F4144C">
          <w:rPr>
            <w:noProof/>
            <w:webHidden/>
          </w:rPr>
          <w:fldChar w:fldCharType="separate"/>
        </w:r>
        <w:r w:rsidR="00443E43">
          <w:rPr>
            <w:noProof/>
            <w:webHidden/>
          </w:rPr>
          <w:t>61</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80" w:history="1">
        <w:r w:rsidR="00F4144C" w:rsidRPr="00F951BB">
          <w:rPr>
            <w:rStyle w:val="af3"/>
            <w:noProof/>
          </w:rPr>
          <w:t>Часть 6.</w:t>
        </w:r>
        <w:r w:rsidR="00F4144C">
          <w:rPr>
            <w:rFonts w:eastAsiaTheme="minorEastAsia"/>
            <w:b w:val="0"/>
            <w:bCs w:val="0"/>
            <w:i w:val="0"/>
            <w:iCs w:val="0"/>
            <w:noProof/>
            <w:sz w:val="22"/>
            <w:szCs w:val="22"/>
            <w:lang w:eastAsia="ru-RU"/>
          </w:rPr>
          <w:tab/>
        </w:r>
        <w:r w:rsidR="00F4144C" w:rsidRPr="00F951BB">
          <w:rPr>
            <w:rStyle w:val="af3"/>
            <w:noProof/>
          </w:rPr>
          <w:t>Выявление и устранение причин неисправности</w:t>
        </w:r>
        <w:r w:rsidR="00F4144C">
          <w:rPr>
            <w:noProof/>
            <w:webHidden/>
          </w:rPr>
          <w:tab/>
        </w:r>
        <w:r w:rsidR="00F4144C">
          <w:rPr>
            <w:noProof/>
            <w:webHidden/>
          </w:rPr>
          <w:fldChar w:fldCharType="begin"/>
        </w:r>
        <w:r w:rsidR="00F4144C">
          <w:rPr>
            <w:noProof/>
            <w:webHidden/>
          </w:rPr>
          <w:instrText xml:space="preserve"> PAGEREF _Toc473623080 \h </w:instrText>
        </w:r>
        <w:r w:rsidR="00F4144C">
          <w:rPr>
            <w:noProof/>
            <w:webHidden/>
          </w:rPr>
        </w:r>
        <w:r w:rsidR="00F4144C">
          <w:rPr>
            <w:noProof/>
            <w:webHidden/>
          </w:rPr>
          <w:fldChar w:fldCharType="separate"/>
        </w:r>
        <w:r w:rsidR="00443E43">
          <w:rPr>
            <w:noProof/>
            <w:webHidden/>
          </w:rPr>
          <w:t>62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81" w:history="1">
        <w:r w:rsidR="00F4144C" w:rsidRPr="00F951BB">
          <w:rPr>
            <w:rStyle w:val="af3"/>
            <w:noProof/>
          </w:rPr>
          <w:t>6.1</w:t>
        </w:r>
        <w:r w:rsidR="00F4144C">
          <w:rPr>
            <w:rFonts w:eastAsiaTheme="minorEastAsia"/>
            <w:noProof/>
            <w:lang w:eastAsia="ru-RU"/>
          </w:rPr>
          <w:tab/>
        </w:r>
        <w:r w:rsidR="00F4144C" w:rsidRPr="00F951BB">
          <w:rPr>
            <w:rStyle w:val="af3"/>
            <w:noProof/>
          </w:rPr>
          <w:t>Неисправности шлейфов сигнализации</w:t>
        </w:r>
        <w:r w:rsidR="00F4144C">
          <w:rPr>
            <w:noProof/>
            <w:webHidden/>
          </w:rPr>
          <w:tab/>
        </w:r>
        <w:r w:rsidR="00F4144C">
          <w:rPr>
            <w:noProof/>
            <w:webHidden/>
          </w:rPr>
          <w:fldChar w:fldCharType="begin"/>
        </w:r>
        <w:r w:rsidR="00F4144C">
          <w:rPr>
            <w:noProof/>
            <w:webHidden/>
          </w:rPr>
          <w:instrText xml:space="preserve"> PAGEREF _Toc473623081 \h </w:instrText>
        </w:r>
        <w:r w:rsidR="00F4144C">
          <w:rPr>
            <w:noProof/>
            <w:webHidden/>
          </w:rPr>
        </w:r>
        <w:r w:rsidR="00F4144C">
          <w:rPr>
            <w:noProof/>
            <w:webHidden/>
          </w:rPr>
          <w:fldChar w:fldCharType="separate"/>
        </w:r>
        <w:r w:rsidR="00443E43">
          <w:rPr>
            <w:noProof/>
            <w:webHidden/>
          </w:rPr>
          <w:t>62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82" w:history="1">
        <w:r w:rsidR="00F4144C" w:rsidRPr="00F951BB">
          <w:rPr>
            <w:rStyle w:val="af3"/>
            <w:noProof/>
          </w:rPr>
          <w:t>6.2</w:t>
        </w:r>
        <w:r w:rsidR="00F4144C">
          <w:rPr>
            <w:rFonts w:eastAsiaTheme="minorEastAsia"/>
            <w:noProof/>
            <w:lang w:eastAsia="ru-RU"/>
          </w:rPr>
          <w:tab/>
        </w:r>
        <w:r w:rsidR="00F4144C" w:rsidRPr="00F951BB">
          <w:rPr>
            <w:rStyle w:val="af3"/>
            <w:noProof/>
          </w:rPr>
          <w:t>Неисправности выходов</w:t>
        </w:r>
        <w:r w:rsidR="00F4144C">
          <w:rPr>
            <w:noProof/>
            <w:webHidden/>
          </w:rPr>
          <w:tab/>
        </w:r>
        <w:r w:rsidR="00F4144C">
          <w:rPr>
            <w:noProof/>
            <w:webHidden/>
          </w:rPr>
          <w:fldChar w:fldCharType="begin"/>
        </w:r>
        <w:r w:rsidR="00F4144C">
          <w:rPr>
            <w:noProof/>
            <w:webHidden/>
          </w:rPr>
          <w:instrText xml:space="preserve"> PAGEREF _Toc473623082 \h </w:instrText>
        </w:r>
        <w:r w:rsidR="00F4144C">
          <w:rPr>
            <w:noProof/>
            <w:webHidden/>
          </w:rPr>
        </w:r>
        <w:r w:rsidR="00F4144C">
          <w:rPr>
            <w:noProof/>
            <w:webHidden/>
          </w:rPr>
          <w:fldChar w:fldCharType="separate"/>
        </w:r>
        <w:r w:rsidR="00443E43">
          <w:rPr>
            <w:noProof/>
            <w:webHidden/>
          </w:rPr>
          <w:t>64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83" w:history="1">
        <w:r w:rsidR="00F4144C" w:rsidRPr="00F951BB">
          <w:rPr>
            <w:rStyle w:val="af3"/>
            <w:noProof/>
          </w:rPr>
          <w:t>6.3</w:t>
        </w:r>
        <w:r w:rsidR="00F4144C">
          <w:rPr>
            <w:rFonts w:eastAsiaTheme="minorEastAsia"/>
            <w:noProof/>
            <w:lang w:eastAsia="ru-RU"/>
          </w:rPr>
          <w:tab/>
        </w:r>
        <w:r w:rsidR="00F4144C" w:rsidRPr="00F951BB">
          <w:rPr>
            <w:rStyle w:val="af3"/>
            <w:noProof/>
          </w:rPr>
          <w:t>Неисправности линий связи</w:t>
        </w:r>
        <w:r w:rsidR="00F4144C">
          <w:rPr>
            <w:noProof/>
            <w:webHidden/>
          </w:rPr>
          <w:tab/>
        </w:r>
        <w:r w:rsidR="00F4144C">
          <w:rPr>
            <w:noProof/>
            <w:webHidden/>
          </w:rPr>
          <w:fldChar w:fldCharType="begin"/>
        </w:r>
        <w:r w:rsidR="00F4144C">
          <w:rPr>
            <w:noProof/>
            <w:webHidden/>
          </w:rPr>
          <w:instrText xml:space="preserve"> PAGEREF _Toc473623083 \h </w:instrText>
        </w:r>
        <w:r w:rsidR="00F4144C">
          <w:rPr>
            <w:noProof/>
            <w:webHidden/>
          </w:rPr>
        </w:r>
        <w:r w:rsidR="00F4144C">
          <w:rPr>
            <w:noProof/>
            <w:webHidden/>
          </w:rPr>
          <w:fldChar w:fldCharType="separate"/>
        </w:r>
        <w:r w:rsidR="00443E43">
          <w:rPr>
            <w:noProof/>
            <w:webHidden/>
          </w:rPr>
          <w:t>65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84" w:history="1">
        <w:r w:rsidR="00F4144C" w:rsidRPr="00F951BB">
          <w:rPr>
            <w:rStyle w:val="af3"/>
            <w:noProof/>
          </w:rPr>
          <w:t>6.4</w:t>
        </w:r>
        <w:r w:rsidR="00F4144C">
          <w:rPr>
            <w:rFonts w:eastAsiaTheme="minorEastAsia"/>
            <w:noProof/>
            <w:lang w:eastAsia="ru-RU"/>
          </w:rPr>
          <w:tab/>
        </w:r>
        <w:r w:rsidR="00F4144C" w:rsidRPr="00F951BB">
          <w:rPr>
            <w:rStyle w:val="af3"/>
            <w:noProof/>
          </w:rPr>
          <w:t>Неисправности электропитания</w:t>
        </w:r>
        <w:r w:rsidR="00F4144C">
          <w:rPr>
            <w:noProof/>
            <w:webHidden/>
          </w:rPr>
          <w:tab/>
        </w:r>
        <w:r w:rsidR="00F4144C">
          <w:rPr>
            <w:noProof/>
            <w:webHidden/>
          </w:rPr>
          <w:fldChar w:fldCharType="begin"/>
        </w:r>
        <w:r w:rsidR="00F4144C">
          <w:rPr>
            <w:noProof/>
            <w:webHidden/>
          </w:rPr>
          <w:instrText xml:space="preserve"> PAGEREF _Toc473623084 \h </w:instrText>
        </w:r>
        <w:r w:rsidR="00F4144C">
          <w:rPr>
            <w:noProof/>
            <w:webHidden/>
          </w:rPr>
        </w:r>
        <w:r w:rsidR="00F4144C">
          <w:rPr>
            <w:noProof/>
            <w:webHidden/>
          </w:rPr>
          <w:fldChar w:fldCharType="separate"/>
        </w:r>
        <w:r w:rsidR="00443E43">
          <w:rPr>
            <w:noProof/>
            <w:webHidden/>
          </w:rPr>
          <w:t>68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85" w:history="1">
        <w:r w:rsidR="00F4144C" w:rsidRPr="00F951BB">
          <w:rPr>
            <w:rStyle w:val="af3"/>
            <w:noProof/>
          </w:rPr>
          <w:t>6.5</w:t>
        </w:r>
        <w:r w:rsidR="00F4144C">
          <w:rPr>
            <w:rFonts w:eastAsiaTheme="minorEastAsia"/>
            <w:noProof/>
            <w:lang w:eastAsia="ru-RU"/>
          </w:rPr>
          <w:tab/>
        </w:r>
        <w:r w:rsidR="00F4144C" w:rsidRPr="00F951BB">
          <w:rPr>
            <w:rStyle w:val="af3"/>
            <w:noProof/>
          </w:rPr>
          <w:t>Неисправности приборов</w:t>
        </w:r>
        <w:r w:rsidR="00F4144C">
          <w:rPr>
            <w:noProof/>
            <w:webHidden/>
          </w:rPr>
          <w:tab/>
        </w:r>
        <w:r w:rsidR="00F4144C">
          <w:rPr>
            <w:noProof/>
            <w:webHidden/>
          </w:rPr>
          <w:fldChar w:fldCharType="begin"/>
        </w:r>
        <w:r w:rsidR="00F4144C">
          <w:rPr>
            <w:noProof/>
            <w:webHidden/>
          </w:rPr>
          <w:instrText xml:space="preserve"> PAGEREF _Toc473623085 \h </w:instrText>
        </w:r>
        <w:r w:rsidR="00F4144C">
          <w:rPr>
            <w:noProof/>
            <w:webHidden/>
          </w:rPr>
        </w:r>
        <w:r w:rsidR="00F4144C">
          <w:rPr>
            <w:noProof/>
            <w:webHidden/>
          </w:rPr>
          <w:fldChar w:fldCharType="separate"/>
        </w:r>
        <w:r w:rsidR="00443E43">
          <w:rPr>
            <w:noProof/>
            <w:webHidden/>
          </w:rPr>
          <w:t>69</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86" w:history="1">
        <w:r w:rsidR="00F4144C" w:rsidRPr="00F951BB">
          <w:rPr>
            <w:rStyle w:val="af3"/>
            <w:noProof/>
          </w:rPr>
          <w:t>Часть 7.</w:t>
        </w:r>
        <w:r w:rsidR="00F4144C">
          <w:rPr>
            <w:rFonts w:eastAsiaTheme="minorEastAsia"/>
            <w:b w:val="0"/>
            <w:bCs w:val="0"/>
            <w:i w:val="0"/>
            <w:iCs w:val="0"/>
            <w:noProof/>
            <w:sz w:val="22"/>
            <w:szCs w:val="22"/>
            <w:lang w:eastAsia="ru-RU"/>
          </w:rPr>
          <w:tab/>
        </w:r>
        <w:r w:rsidR="00F4144C" w:rsidRPr="00F951BB">
          <w:rPr>
            <w:rStyle w:val="af3"/>
            <w:noProof/>
          </w:rPr>
          <w:t>Включение и отключение элементов системы от контроля и управления в ПКУ С2000М</w:t>
        </w:r>
        <w:r w:rsidR="00F4144C">
          <w:rPr>
            <w:noProof/>
            <w:webHidden/>
          </w:rPr>
          <w:tab/>
        </w:r>
        <w:r w:rsidR="00F4144C">
          <w:rPr>
            <w:noProof/>
            <w:webHidden/>
          </w:rPr>
          <w:fldChar w:fldCharType="begin"/>
        </w:r>
        <w:r w:rsidR="00F4144C">
          <w:rPr>
            <w:noProof/>
            <w:webHidden/>
          </w:rPr>
          <w:instrText xml:space="preserve"> PAGEREF _Toc473623086 \h </w:instrText>
        </w:r>
        <w:r w:rsidR="00F4144C">
          <w:rPr>
            <w:noProof/>
            <w:webHidden/>
          </w:rPr>
        </w:r>
        <w:r w:rsidR="00F4144C">
          <w:rPr>
            <w:noProof/>
            <w:webHidden/>
          </w:rPr>
          <w:fldChar w:fldCharType="separate"/>
        </w:r>
        <w:r w:rsidR="00443E43">
          <w:rPr>
            <w:noProof/>
            <w:webHidden/>
          </w:rPr>
          <w:t>74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87" w:history="1">
        <w:r w:rsidR="00F4144C" w:rsidRPr="00F951BB">
          <w:rPr>
            <w:rStyle w:val="af3"/>
            <w:noProof/>
          </w:rPr>
          <w:t>7.1</w:t>
        </w:r>
        <w:r w:rsidR="00F4144C">
          <w:rPr>
            <w:rFonts w:eastAsiaTheme="minorEastAsia"/>
            <w:noProof/>
            <w:lang w:eastAsia="ru-RU"/>
          </w:rPr>
          <w:tab/>
        </w:r>
        <w:r w:rsidR="00F4144C" w:rsidRPr="00F951BB">
          <w:rPr>
            <w:rStyle w:val="af3"/>
            <w:noProof/>
          </w:rPr>
          <w:t xml:space="preserve">Индикация отключений в пульте </w:t>
        </w:r>
        <w:r w:rsidR="00F4144C" w:rsidRPr="00F951BB">
          <w:rPr>
            <w:rStyle w:val="af3"/>
            <w:noProof/>
            <w:lang w:val="en-US"/>
          </w:rPr>
          <w:t>C</w:t>
        </w:r>
        <w:r w:rsidR="00F4144C" w:rsidRPr="00F951BB">
          <w:rPr>
            <w:rStyle w:val="af3"/>
            <w:noProof/>
          </w:rPr>
          <w:t>2000М</w:t>
        </w:r>
        <w:r w:rsidR="00F4144C">
          <w:rPr>
            <w:noProof/>
            <w:webHidden/>
          </w:rPr>
          <w:tab/>
        </w:r>
        <w:r w:rsidR="00F4144C">
          <w:rPr>
            <w:noProof/>
            <w:webHidden/>
          </w:rPr>
          <w:fldChar w:fldCharType="begin"/>
        </w:r>
        <w:r w:rsidR="00F4144C">
          <w:rPr>
            <w:noProof/>
            <w:webHidden/>
          </w:rPr>
          <w:instrText xml:space="preserve"> PAGEREF _Toc473623087 \h </w:instrText>
        </w:r>
        <w:r w:rsidR="00F4144C">
          <w:rPr>
            <w:noProof/>
            <w:webHidden/>
          </w:rPr>
        </w:r>
        <w:r w:rsidR="00F4144C">
          <w:rPr>
            <w:noProof/>
            <w:webHidden/>
          </w:rPr>
          <w:fldChar w:fldCharType="separate"/>
        </w:r>
        <w:r w:rsidR="00443E43">
          <w:rPr>
            <w:noProof/>
            <w:webHidden/>
          </w:rPr>
          <w:t>74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88" w:history="1">
        <w:r w:rsidR="00F4144C" w:rsidRPr="00F951BB">
          <w:rPr>
            <w:rStyle w:val="af3"/>
            <w:noProof/>
          </w:rPr>
          <w:t>7.1.1</w:t>
        </w:r>
        <w:r w:rsidR="00F4144C">
          <w:rPr>
            <w:rFonts w:eastAsiaTheme="minorEastAsia"/>
            <w:noProof/>
            <w:sz w:val="22"/>
            <w:szCs w:val="22"/>
            <w:lang w:eastAsia="ru-RU"/>
          </w:rPr>
          <w:tab/>
        </w:r>
        <w:r w:rsidR="00F4144C" w:rsidRPr="00F951BB">
          <w:rPr>
            <w:rStyle w:val="af3"/>
            <w:noProof/>
          </w:rPr>
          <w:t>Обобщенная индикация отключений в пульте С2000М</w:t>
        </w:r>
        <w:r w:rsidR="00F4144C">
          <w:rPr>
            <w:noProof/>
            <w:webHidden/>
          </w:rPr>
          <w:tab/>
        </w:r>
        <w:r w:rsidR="00F4144C">
          <w:rPr>
            <w:noProof/>
            <w:webHidden/>
          </w:rPr>
          <w:fldChar w:fldCharType="begin"/>
        </w:r>
        <w:r w:rsidR="00F4144C">
          <w:rPr>
            <w:noProof/>
            <w:webHidden/>
          </w:rPr>
          <w:instrText xml:space="preserve"> PAGEREF _Toc473623088 \h </w:instrText>
        </w:r>
        <w:r w:rsidR="00F4144C">
          <w:rPr>
            <w:noProof/>
            <w:webHidden/>
          </w:rPr>
        </w:r>
        <w:r w:rsidR="00F4144C">
          <w:rPr>
            <w:noProof/>
            <w:webHidden/>
          </w:rPr>
          <w:fldChar w:fldCharType="separate"/>
        </w:r>
        <w:r w:rsidR="00443E43">
          <w:rPr>
            <w:noProof/>
            <w:webHidden/>
          </w:rPr>
          <w:t>74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89" w:history="1">
        <w:r w:rsidR="00F4144C" w:rsidRPr="00F951BB">
          <w:rPr>
            <w:rStyle w:val="af3"/>
            <w:noProof/>
          </w:rPr>
          <w:t>7.1.2</w:t>
        </w:r>
        <w:r w:rsidR="00F4144C">
          <w:rPr>
            <w:rFonts w:eastAsiaTheme="minorEastAsia"/>
            <w:noProof/>
            <w:sz w:val="22"/>
            <w:szCs w:val="22"/>
            <w:lang w:eastAsia="ru-RU"/>
          </w:rPr>
          <w:tab/>
        </w:r>
        <w:r w:rsidR="00F4144C" w:rsidRPr="00F951BB">
          <w:rPr>
            <w:rStyle w:val="af3"/>
            <w:noProof/>
          </w:rPr>
          <w:t>Индикация отключений на ЖКИ пульта С2000М</w:t>
        </w:r>
        <w:r w:rsidR="00F4144C">
          <w:rPr>
            <w:noProof/>
            <w:webHidden/>
          </w:rPr>
          <w:tab/>
        </w:r>
        <w:r w:rsidR="00F4144C">
          <w:rPr>
            <w:noProof/>
            <w:webHidden/>
          </w:rPr>
          <w:fldChar w:fldCharType="begin"/>
        </w:r>
        <w:r w:rsidR="00F4144C">
          <w:rPr>
            <w:noProof/>
            <w:webHidden/>
          </w:rPr>
          <w:instrText xml:space="preserve"> PAGEREF _Toc473623089 \h </w:instrText>
        </w:r>
        <w:r w:rsidR="00F4144C">
          <w:rPr>
            <w:noProof/>
            <w:webHidden/>
          </w:rPr>
        </w:r>
        <w:r w:rsidR="00F4144C">
          <w:rPr>
            <w:noProof/>
            <w:webHidden/>
          </w:rPr>
          <w:fldChar w:fldCharType="separate"/>
        </w:r>
        <w:r w:rsidR="00443E43">
          <w:rPr>
            <w:noProof/>
            <w:webHidden/>
          </w:rPr>
          <w:t>74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90" w:history="1">
        <w:r w:rsidR="00F4144C" w:rsidRPr="00F951BB">
          <w:rPr>
            <w:rStyle w:val="af3"/>
            <w:noProof/>
          </w:rPr>
          <w:t>7.2</w:t>
        </w:r>
        <w:r w:rsidR="00F4144C">
          <w:rPr>
            <w:rFonts w:eastAsiaTheme="minorEastAsia"/>
            <w:noProof/>
            <w:lang w:eastAsia="ru-RU"/>
          </w:rPr>
          <w:tab/>
        </w:r>
        <w:r w:rsidR="00F4144C" w:rsidRPr="00F951BB">
          <w:rPr>
            <w:rStyle w:val="af3"/>
            <w:noProof/>
          </w:rPr>
          <w:t>Включение и отключение элементов системы</w:t>
        </w:r>
        <w:r w:rsidR="00F4144C">
          <w:rPr>
            <w:noProof/>
            <w:webHidden/>
          </w:rPr>
          <w:tab/>
        </w:r>
        <w:r w:rsidR="00F4144C">
          <w:rPr>
            <w:noProof/>
            <w:webHidden/>
          </w:rPr>
          <w:fldChar w:fldCharType="begin"/>
        </w:r>
        <w:r w:rsidR="00F4144C">
          <w:rPr>
            <w:noProof/>
            <w:webHidden/>
          </w:rPr>
          <w:instrText xml:space="preserve"> PAGEREF _Toc473623090 \h </w:instrText>
        </w:r>
        <w:r w:rsidR="00F4144C">
          <w:rPr>
            <w:noProof/>
            <w:webHidden/>
          </w:rPr>
        </w:r>
        <w:r w:rsidR="00F4144C">
          <w:rPr>
            <w:noProof/>
            <w:webHidden/>
          </w:rPr>
          <w:fldChar w:fldCharType="separate"/>
        </w:r>
        <w:r w:rsidR="00443E43">
          <w:rPr>
            <w:noProof/>
            <w:webHidden/>
          </w:rPr>
          <w:t>75</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091" w:history="1">
        <w:r w:rsidR="00F4144C" w:rsidRPr="00F951BB">
          <w:rPr>
            <w:rStyle w:val="af3"/>
            <w:noProof/>
          </w:rPr>
          <w:t>Часть 8.</w:t>
        </w:r>
        <w:r w:rsidR="00F4144C">
          <w:rPr>
            <w:rFonts w:eastAsiaTheme="minorEastAsia"/>
            <w:b w:val="0"/>
            <w:bCs w:val="0"/>
            <w:i w:val="0"/>
            <w:iCs w:val="0"/>
            <w:noProof/>
            <w:sz w:val="22"/>
            <w:szCs w:val="22"/>
            <w:lang w:eastAsia="ru-RU"/>
          </w:rPr>
          <w:tab/>
        </w:r>
        <w:r w:rsidR="00F4144C" w:rsidRPr="00F951BB">
          <w:rPr>
            <w:rStyle w:val="af3"/>
            <w:noProof/>
          </w:rPr>
          <w:t>Администрирование системы охранной сигнализации</w:t>
        </w:r>
        <w:r w:rsidR="00F4144C">
          <w:rPr>
            <w:noProof/>
            <w:webHidden/>
          </w:rPr>
          <w:tab/>
        </w:r>
        <w:r w:rsidR="00F4144C">
          <w:rPr>
            <w:noProof/>
            <w:webHidden/>
          </w:rPr>
          <w:fldChar w:fldCharType="begin"/>
        </w:r>
        <w:r w:rsidR="00F4144C">
          <w:rPr>
            <w:noProof/>
            <w:webHidden/>
          </w:rPr>
          <w:instrText xml:space="preserve"> PAGEREF _Toc473623091 \h </w:instrText>
        </w:r>
        <w:r w:rsidR="00F4144C">
          <w:rPr>
            <w:noProof/>
            <w:webHidden/>
          </w:rPr>
        </w:r>
        <w:r w:rsidR="00F4144C">
          <w:rPr>
            <w:noProof/>
            <w:webHidden/>
          </w:rPr>
          <w:fldChar w:fldCharType="separate"/>
        </w:r>
        <w:r w:rsidR="00443E43">
          <w:rPr>
            <w:noProof/>
            <w:webHidden/>
          </w:rPr>
          <w:t>77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92" w:history="1">
        <w:r w:rsidR="00F4144C" w:rsidRPr="00F951BB">
          <w:rPr>
            <w:rStyle w:val="af3"/>
            <w:noProof/>
          </w:rPr>
          <w:t>8.1</w:t>
        </w:r>
        <w:r w:rsidR="00F4144C">
          <w:rPr>
            <w:rFonts w:eastAsiaTheme="minorEastAsia"/>
            <w:noProof/>
            <w:lang w:eastAsia="ru-RU"/>
          </w:rPr>
          <w:tab/>
        </w:r>
        <w:r w:rsidR="00F4144C" w:rsidRPr="00F951BB">
          <w:rPr>
            <w:rStyle w:val="af3"/>
            <w:noProof/>
          </w:rPr>
          <w:t>Сервисные процедуры</w:t>
        </w:r>
        <w:r w:rsidR="00F4144C">
          <w:rPr>
            <w:noProof/>
            <w:webHidden/>
          </w:rPr>
          <w:tab/>
        </w:r>
        <w:r w:rsidR="00F4144C">
          <w:rPr>
            <w:noProof/>
            <w:webHidden/>
          </w:rPr>
          <w:fldChar w:fldCharType="begin"/>
        </w:r>
        <w:r w:rsidR="00F4144C">
          <w:rPr>
            <w:noProof/>
            <w:webHidden/>
          </w:rPr>
          <w:instrText xml:space="preserve"> PAGEREF _Toc473623092 \h </w:instrText>
        </w:r>
        <w:r w:rsidR="00F4144C">
          <w:rPr>
            <w:noProof/>
            <w:webHidden/>
          </w:rPr>
        </w:r>
        <w:r w:rsidR="00F4144C">
          <w:rPr>
            <w:noProof/>
            <w:webHidden/>
          </w:rPr>
          <w:fldChar w:fldCharType="separate"/>
        </w:r>
        <w:r w:rsidR="00443E43">
          <w:rPr>
            <w:noProof/>
            <w:webHidden/>
          </w:rPr>
          <w:t>77</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93" w:history="1">
        <w:r w:rsidR="00F4144C" w:rsidRPr="00F951BB">
          <w:rPr>
            <w:rStyle w:val="af3"/>
            <w:noProof/>
          </w:rPr>
          <w:t>8.1.1</w:t>
        </w:r>
        <w:r w:rsidR="00F4144C">
          <w:rPr>
            <w:rFonts w:eastAsiaTheme="minorEastAsia"/>
            <w:noProof/>
            <w:sz w:val="22"/>
            <w:szCs w:val="22"/>
            <w:lang w:eastAsia="ru-RU"/>
          </w:rPr>
          <w:tab/>
        </w:r>
        <w:r w:rsidR="00F4144C" w:rsidRPr="00F951BB">
          <w:rPr>
            <w:rStyle w:val="af3"/>
            <w:noProof/>
          </w:rPr>
          <w:t>Настройка времени в пульте С2000М</w:t>
        </w:r>
        <w:r w:rsidR="00F4144C">
          <w:rPr>
            <w:noProof/>
            <w:webHidden/>
          </w:rPr>
          <w:tab/>
        </w:r>
        <w:r w:rsidR="00F4144C">
          <w:rPr>
            <w:noProof/>
            <w:webHidden/>
          </w:rPr>
          <w:fldChar w:fldCharType="begin"/>
        </w:r>
        <w:r w:rsidR="00F4144C">
          <w:rPr>
            <w:noProof/>
            <w:webHidden/>
          </w:rPr>
          <w:instrText xml:space="preserve"> PAGEREF _Toc473623093 \h </w:instrText>
        </w:r>
        <w:r w:rsidR="00F4144C">
          <w:rPr>
            <w:noProof/>
            <w:webHidden/>
          </w:rPr>
        </w:r>
        <w:r w:rsidR="00F4144C">
          <w:rPr>
            <w:noProof/>
            <w:webHidden/>
          </w:rPr>
          <w:fldChar w:fldCharType="separate"/>
        </w:r>
        <w:r w:rsidR="00443E43">
          <w:rPr>
            <w:noProof/>
            <w:webHidden/>
          </w:rPr>
          <w:t>77</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94" w:history="1">
        <w:r w:rsidR="00F4144C" w:rsidRPr="00F951BB">
          <w:rPr>
            <w:rStyle w:val="af3"/>
            <w:noProof/>
          </w:rPr>
          <w:t>8.1.2</w:t>
        </w:r>
        <w:r w:rsidR="00F4144C">
          <w:rPr>
            <w:rFonts w:eastAsiaTheme="minorEastAsia"/>
            <w:noProof/>
            <w:sz w:val="22"/>
            <w:szCs w:val="22"/>
            <w:lang w:eastAsia="ru-RU"/>
          </w:rPr>
          <w:tab/>
        </w:r>
        <w:r w:rsidR="00F4144C" w:rsidRPr="00F951BB">
          <w:rPr>
            <w:rStyle w:val="af3"/>
            <w:noProof/>
          </w:rPr>
          <w:t>Настройка даты в пульте С2000М</w:t>
        </w:r>
        <w:r w:rsidR="00F4144C">
          <w:rPr>
            <w:noProof/>
            <w:webHidden/>
          </w:rPr>
          <w:tab/>
        </w:r>
        <w:r w:rsidR="00F4144C">
          <w:rPr>
            <w:noProof/>
            <w:webHidden/>
          </w:rPr>
          <w:fldChar w:fldCharType="begin"/>
        </w:r>
        <w:r w:rsidR="00F4144C">
          <w:rPr>
            <w:noProof/>
            <w:webHidden/>
          </w:rPr>
          <w:instrText xml:space="preserve"> PAGEREF _Toc473623094 \h </w:instrText>
        </w:r>
        <w:r w:rsidR="00F4144C">
          <w:rPr>
            <w:noProof/>
            <w:webHidden/>
          </w:rPr>
        </w:r>
        <w:r w:rsidR="00F4144C">
          <w:rPr>
            <w:noProof/>
            <w:webHidden/>
          </w:rPr>
          <w:fldChar w:fldCharType="separate"/>
        </w:r>
        <w:r w:rsidR="00443E43">
          <w:rPr>
            <w:noProof/>
            <w:webHidden/>
          </w:rPr>
          <w:t>77</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95" w:history="1">
        <w:r w:rsidR="00F4144C" w:rsidRPr="00F951BB">
          <w:rPr>
            <w:rStyle w:val="af3"/>
            <w:noProof/>
          </w:rPr>
          <w:t>8.1.3</w:t>
        </w:r>
        <w:r w:rsidR="00F4144C">
          <w:rPr>
            <w:rFonts w:eastAsiaTheme="minorEastAsia"/>
            <w:noProof/>
            <w:sz w:val="22"/>
            <w:szCs w:val="22"/>
            <w:lang w:eastAsia="ru-RU"/>
          </w:rPr>
          <w:tab/>
        </w:r>
        <w:r w:rsidR="00F4144C" w:rsidRPr="00F951BB">
          <w:rPr>
            <w:rStyle w:val="af3"/>
            <w:noProof/>
          </w:rPr>
          <w:t>Скачивание и сохранение буфера событий</w:t>
        </w:r>
        <w:r w:rsidR="00F4144C">
          <w:rPr>
            <w:noProof/>
            <w:webHidden/>
          </w:rPr>
          <w:tab/>
        </w:r>
        <w:r w:rsidR="00F4144C">
          <w:rPr>
            <w:noProof/>
            <w:webHidden/>
          </w:rPr>
          <w:fldChar w:fldCharType="begin"/>
        </w:r>
        <w:r w:rsidR="00F4144C">
          <w:rPr>
            <w:noProof/>
            <w:webHidden/>
          </w:rPr>
          <w:instrText xml:space="preserve"> PAGEREF _Toc473623095 \h </w:instrText>
        </w:r>
        <w:r w:rsidR="00F4144C">
          <w:rPr>
            <w:noProof/>
            <w:webHidden/>
          </w:rPr>
        </w:r>
        <w:r w:rsidR="00F4144C">
          <w:rPr>
            <w:noProof/>
            <w:webHidden/>
          </w:rPr>
          <w:fldChar w:fldCharType="separate"/>
        </w:r>
        <w:r w:rsidR="00443E43">
          <w:rPr>
            <w:noProof/>
            <w:webHidden/>
          </w:rPr>
          <w:t>78</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96" w:history="1">
        <w:r w:rsidR="00F4144C" w:rsidRPr="00F951BB">
          <w:rPr>
            <w:rStyle w:val="af3"/>
            <w:noProof/>
          </w:rPr>
          <w:t>8.1.4</w:t>
        </w:r>
        <w:r w:rsidR="00F4144C">
          <w:rPr>
            <w:rFonts w:eastAsiaTheme="minorEastAsia"/>
            <w:noProof/>
            <w:sz w:val="22"/>
            <w:szCs w:val="22"/>
            <w:lang w:eastAsia="ru-RU"/>
          </w:rPr>
          <w:tab/>
        </w:r>
        <w:r w:rsidR="00F4144C" w:rsidRPr="00F951BB">
          <w:rPr>
            <w:rStyle w:val="af3"/>
            <w:noProof/>
          </w:rPr>
          <w:t>Вывод на печать буфера событий пульта С2000М</w:t>
        </w:r>
        <w:r w:rsidR="00F4144C">
          <w:rPr>
            <w:noProof/>
            <w:webHidden/>
          </w:rPr>
          <w:tab/>
        </w:r>
        <w:r w:rsidR="00F4144C">
          <w:rPr>
            <w:noProof/>
            <w:webHidden/>
          </w:rPr>
          <w:fldChar w:fldCharType="begin"/>
        </w:r>
        <w:r w:rsidR="00F4144C">
          <w:rPr>
            <w:noProof/>
            <w:webHidden/>
          </w:rPr>
          <w:instrText xml:space="preserve"> PAGEREF _Toc473623096 \h </w:instrText>
        </w:r>
        <w:r w:rsidR="00F4144C">
          <w:rPr>
            <w:noProof/>
            <w:webHidden/>
          </w:rPr>
        </w:r>
        <w:r w:rsidR="00F4144C">
          <w:rPr>
            <w:noProof/>
            <w:webHidden/>
          </w:rPr>
          <w:fldChar w:fldCharType="separate"/>
        </w:r>
        <w:r w:rsidR="00443E43">
          <w:rPr>
            <w:noProof/>
            <w:webHidden/>
          </w:rPr>
          <w:t>79</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97" w:history="1">
        <w:r w:rsidR="00F4144C" w:rsidRPr="00F951BB">
          <w:rPr>
            <w:rStyle w:val="af3"/>
            <w:noProof/>
          </w:rPr>
          <w:t>8.1.5</w:t>
        </w:r>
        <w:r w:rsidR="00F4144C">
          <w:rPr>
            <w:rFonts w:eastAsiaTheme="minorEastAsia"/>
            <w:noProof/>
            <w:sz w:val="22"/>
            <w:szCs w:val="22"/>
            <w:lang w:eastAsia="ru-RU"/>
          </w:rPr>
          <w:tab/>
        </w:r>
        <w:r w:rsidR="00F4144C" w:rsidRPr="00F951BB">
          <w:rPr>
            <w:rStyle w:val="af3"/>
            <w:noProof/>
          </w:rPr>
          <w:t>Сохранение конфигурации приборов</w:t>
        </w:r>
        <w:r w:rsidR="00F4144C">
          <w:rPr>
            <w:noProof/>
            <w:webHidden/>
          </w:rPr>
          <w:tab/>
        </w:r>
        <w:r w:rsidR="00F4144C">
          <w:rPr>
            <w:noProof/>
            <w:webHidden/>
          </w:rPr>
          <w:fldChar w:fldCharType="begin"/>
        </w:r>
        <w:r w:rsidR="00F4144C">
          <w:rPr>
            <w:noProof/>
            <w:webHidden/>
          </w:rPr>
          <w:instrText xml:space="preserve"> PAGEREF _Toc473623097 \h </w:instrText>
        </w:r>
        <w:r w:rsidR="00F4144C">
          <w:rPr>
            <w:noProof/>
            <w:webHidden/>
          </w:rPr>
        </w:r>
        <w:r w:rsidR="00F4144C">
          <w:rPr>
            <w:noProof/>
            <w:webHidden/>
          </w:rPr>
          <w:fldChar w:fldCharType="separate"/>
        </w:r>
        <w:r w:rsidR="00443E43">
          <w:rPr>
            <w:noProof/>
            <w:webHidden/>
          </w:rPr>
          <w:t>79</w:t>
        </w:r>
        <w:r w:rsidR="00F4144C">
          <w:rPr>
            <w:noProof/>
            <w:webHidden/>
          </w:rPr>
          <w:fldChar w:fldCharType="end"/>
        </w:r>
      </w:hyperlink>
    </w:p>
    <w:p w:rsidR="00F4144C" w:rsidRDefault="003B0DF2" w:rsidP="004C08D0">
      <w:pPr>
        <w:pStyle w:val="25"/>
        <w:rPr>
          <w:rFonts w:eastAsiaTheme="minorEastAsia"/>
          <w:noProof/>
          <w:lang w:eastAsia="ru-RU"/>
        </w:rPr>
      </w:pPr>
      <w:hyperlink w:anchor="_Toc473623098" w:history="1">
        <w:r w:rsidR="00F4144C" w:rsidRPr="00F951BB">
          <w:rPr>
            <w:rStyle w:val="af3"/>
            <w:noProof/>
          </w:rPr>
          <w:t>8.2</w:t>
        </w:r>
        <w:r w:rsidR="00F4144C">
          <w:rPr>
            <w:rFonts w:eastAsiaTheme="minorEastAsia"/>
            <w:noProof/>
            <w:lang w:eastAsia="ru-RU"/>
          </w:rPr>
          <w:tab/>
        </w:r>
        <w:r w:rsidR="00F4144C" w:rsidRPr="00F951BB">
          <w:rPr>
            <w:rStyle w:val="af3"/>
            <w:noProof/>
          </w:rPr>
          <w:t xml:space="preserve">Добавление и удаление пользователей в пульте </w:t>
        </w:r>
        <w:r w:rsidR="00F4144C" w:rsidRPr="00F951BB">
          <w:rPr>
            <w:rStyle w:val="af3"/>
            <w:noProof/>
            <w:lang w:val="en-US"/>
          </w:rPr>
          <w:t>C</w:t>
        </w:r>
        <w:r w:rsidR="00F4144C" w:rsidRPr="00F951BB">
          <w:rPr>
            <w:rStyle w:val="af3"/>
            <w:noProof/>
          </w:rPr>
          <w:t>2000М</w:t>
        </w:r>
        <w:r w:rsidR="00F4144C">
          <w:rPr>
            <w:noProof/>
            <w:webHidden/>
          </w:rPr>
          <w:tab/>
        </w:r>
        <w:r w:rsidR="00F4144C">
          <w:rPr>
            <w:noProof/>
            <w:webHidden/>
          </w:rPr>
          <w:fldChar w:fldCharType="begin"/>
        </w:r>
        <w:r w:rsidR="00F4144C">
          <w:rPr>
            <w:noProof/>
            <w:webHidden/>
          </w:rPr>
          <w:instrText xml:space="preserve"> PAGEREF _Toc473623098 \h </w:instrText>
        </w:r>
        <w:r w:rsidR="00F4144C">
          <w:rPr>
            <w:noProof/>
            <w:webHidden/>
          </w:rPr>
        </w:r>
        <w:r w:rsidR="00F4144C">
          <w:rPr>
            <w:noProof/>
            <w:webHidden/>
          </w:rPr>
          <w:fldChar w:fldCharType="separate"/>
        </w:r>
        <w:r w:rsidR="00443E43">
          <w:rPr>
            <w:noProof/>
            <w:webHidden/>
          </w:rPr>
          <w:t>79</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099" w:history="1">
        <w:r w:rsidR="00F4144C" w:rsidRPr="00F951BB">
          <w:rPr>
            <w:rStyle w:val="af3"/>
            <w:noProof/>
          </w:rPr>
          <w:t>8.2.1</w:t>
        </w:r>
        <w:r w:rsidR="00F4144C">
          <w:rPr>
            <w:rFonts w:eastAsiaTheme="minorEastAsia"/>
            <w:noProof/>
            <w:sz w:val="22"/>
            <w:szCs w:val="22"/>
            <w:lang w:eastAsia="ru-RU"/>
          </w:rPr>
          <w:tab/>
        </w:r>
        <w:r w:rsidR="00F4144C" w:rsidRPr="00F951BB">
          <w:rPr>
            <w:rStyle w:val="af3"/>
            <w:noProof/>
          </w:rPr>
          <w:t>Организация паролей и уровней доступа в ОС</w:t>
        </w:r>
        <w:r w:rsidR="00F4144C">
          <w:rPr>
            <w:noProof/>
            <w:webHidden/>
          </w:rPr>
          <w:tab/>
        </w:r>
        <w:r w:rsidR="00F4144C">
          <w:rPr>
            <w:noProof/>
            <w:webHidden/>
          </w:rPr>
          <w:fldChar w:fldCharType="begin"/>
        </w:r>
        <w:r w:rsidR="00F4144C">
          <w:rPr>
            <w:noProof/>
            <w:webHidden/>
          </w:rPr>
          <w:instrText xml:space="preserve"> PAGEREF _Toc473623099 \h </w:instrText>
        </w:r>
        <w:r w:rsidR="00F4144C">
          <w:rPr>
            <w:noProof/>
            <w:webHidden/>
          </w:rPr>
        </w:r>
        <w:r w:rsidR="00F4144C">
          <w:rPr>
            <w:noProof/>
            <w:webHidden/>
          </w:rPr>
          <w:fldChar w:fldCharType="separate"/>
        </w:r>
        <w:r w:rsidR="00443E43">
          <w:rPr>
            <w:noProof/>
            <w:webHidden/>
          </w:rPr>
          <w:t>79</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0" w:history="1">
        <w:r w:rsidR="00F4144C" w:rsidRPr="00F951BB">
          <w:rPr>
            <w:rStyle w:val="af3"/>
            <w:noProof/>
          </w:rPr>
          <w:t>8.2.2</w:t>
        </w:r>
        <w:r w:rsidR="00F4144C">
          <w:rPr>
            <w:rFonts w:eastAsiaTheme="minorEastAsia"/>
            <w:noProof/>
            <w:sz w:val="22"/>
            <w:szCs w:val="22"/>
            <w:lang w:eastAsia="ru-RU"/>
          </w:rPr>
          <w:tab/>
        </w:r>
        <w:r w:rsidR="00F4144C" w:rsidRPr="00F951BB">
          <w:rPr>
            <w:rStyle w:val="af3"/>
            <w:noProof/>
          </w:rPr>
          <w:t xml:space="preserve">Программирование паролей в программе </w:t>
        </w:r>
        <w:r w:rsidR="00F4144C" w:rsidRPr="00F951BB">
          <w:rPr>
            <w:rStyle w:val="af3"/>
            <w:noProof/>
            <w:lang w:val="en-US"/>
          </w:rPr>
          <w:t>PProg</w:t>
        </w:r>
        <w:r w:rsidR="00F4144C">
          <w:rPr>
            <w:noProof/>
            <w:webHidden/>
          </w:rPr>
          <w:tab/>
        </w:r>
        <w:r w:rsidR="00F4144C">
          <w:rPr>
            <w:noProof/>
            <w:webHidden/>
          </w:rPr>
          <w:fldChar w:fldCharType="begin"/>
        </w:r>
        <w:r w:rsidR="00F4144C">
          <w:rPr>
            <w:noProof/>
            <w:webHidden/>
          </w:rPr>
          <w:instrText xml:space="preserve"> PAGEREF _Toc473623100 \h </w:instrText>
        </w:r>
        <w:r w:rsidR="00F4144C">
          <w:rPr>
            <w:noProof/>
            <w:webHidden/>
          </w:rPr>
        </w:r>
        <w:r w:rsidR="00F4144C">
          <w:rPr>
            <w:noProof/>
            <w:webHidden/>
          </w:rPr>
          <w:fldChar w:fldCharType="separate"/>
        </w:r>
        <w:r w:rsidR="00443E43">
          <w:rPr>
            <w:noProof/>
            <w:webHidden/>
          </w:rPr>
          <w:t>80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1" w:history="1">
        <w:r w:rsidR="00F4144C" w:rsidRPr="00F951BB">
          <w:rPr>
            <w:rStyle w:val="af3"/>
            <w:noProof/>
          </w:rPr>
          <w:t>8.2.3</w:t>
        </w:r>
        <w:r w:rsidR="00F4144C">
          <w:rPr>
            <w:rFonts w:eastAsiaTheme="minorEastAsia"/>
            <w:noProof/>
            <w:sz w:val="22"/>
            <w:szCs w:val="22"/>
            <w:lang w:eastAsia="ru-RU"/>
          </w:rPr>
          <w:tab/>
        </w:r>
        <w:r w:rsidR="00F4144C" w:rsidRPr="00F951BB">
          <w:rPr>
            <w:rStyle w:val="af3"/>
            <w:noProof/>
          </w:rPr>
          <w:t>Добавление, удаление или изменение пароля или ключа пользователя с клавиатуры С2000М</w:t>
        </w:r>
        <w:r w:rsidR="00F4144C">
          <w:rPr>
            <w:noProof/>
            <w:webHidden/>
          </w:rPr>
          <w:tab/>
        </w:r>
        <w:r w:rsidR="00F4144C">
          <w:rPr>
            <w:noProof/>
            <w:webHidden/>
          </w:rPr>
          <w:fldChar w:fldCharType="begin"/>
        </w:r>
        <w:r w:rsidR="00F4144C">
          <w:rPr>
            <w:noProof/>
            <w:webHidden/>
          </w:rPr>
          <w:instrText xml:space="preserve"> PAGEREF _Toc473623101 \h </w:instrText>
        </w:r>
        <w:r w:rsidR="00F4144C">
          <w:rPr>
            <w:noProof/>
            <w:webHidden/>
          </w:rPr>
        </w:r>
        <w:r w:rsidR="00F4144C">
          <w:rPr>
            <w:noProof/>
            <w:webHidden/>
          </w:rPr>
          <w:fldChar w:fldCharType="separate"/>
        </w:r>
        <w:r w:rsidR="00443E43">
          <w:rPr>
            <w:noProof/>
            <w:webHidden/>
          </w:rPr>
          <w:t>82</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2" w:history="1">
        <w:r w:rsidR="00F4144C" w:rsidRPr="00F951BB">
          <w:rPr>
            <w:rStyle w:val="af3"/>
            <w:noProof/>
          </w:rPr>
          <w:t>8.2.4</w:t>
        </w:r>
        <w:r w:rsidR="00F4144C">
          <w:rPr>
            <w:rFonts w:eastAsiaTheme="minorEastAsia"/>
            <w:noProof/>
            <w:sz w:val="22"/>
            <w:szCs w:val="22"/>
            <w:lang w:eastAsia="ru-RU"/>
          </w:rPr>
          <w:tab/>
        </w:r>
        <w:r w:rsidR="00F4144C" w:rsidRPr="00F951BB">
          <w:rPr>
            <w:rStyle w:val="af3"/>
            <w:noProof/>
          </w:rPr>
          <w:t>Изменение пароля пользователем</w:t>
        </w:r>
        <w:r w:rsidR="00F4144C">
          <w:rPr>
            <w:noProof/>
            <w:webHidden/>
          </w:rPr>
          <w:tab/>
        </w:r>
        <w:r w:rsidR="00F4144C">
          <w:rPr>
            <w:noProof/>
            <w:webHidden/>
          </w:rPr>
          <w:fldChar w:fldCharType="begin"/>
        </w:r>
        <w:r w:rsidR="00F4144C">
          <w:rPr>
            <w:noProof/>
            <w:webHidden/>
          </w:rPr>
          <w:instrText xml:space="preserve"> PAGEREF _Toc473623102 \h </w:instrText>
        </w:r>
        <w:r w:rsidR="00F4144C">
          <w:rPr>
            <w:noProof/>
            <w:webHidden/>
          </w:rPr>
        </w:r>
        <w:r w:rsidR="00F4144C">
          <w:rPr>
            <w:noProof/>
            <w:webHidden/>
          </w:rPr>
          <w:fldChar w:fldCharType="separate"/>
        </w:r>
        <w:r w:rsidR="00443E43">
          <w:rPr>
            <w:noProof/>
            <w:webHidden/>
          </w:rPr>
          <w:t>83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3" w:history="1">
        <w:r w:rsidR="00F4144C" w:rsidRPr="00F951BB">
          <w:rPr>
            <w:rStyle w:val="af3"/>
            <w:noProof/>
          </w:rPr>
          <w:t>8.2.5</w:t>
        </w:r>
        <w:r w:rsidR="00F4144C">
          <w:rPr>
            <w:rFonts w:eastAsiaTheme="minorEastAsia"/>
            <w:noProof/>
            <w:sz w:val="22"/>
            <w:szCs w:val="22"/>
            <w:lang w:eastAsia="ru-RU"/>
          </w:rPr>
          <w:tab/>
        </w:r>
        <w:r w:rsidR="00F4144C" w:rsidRPr="00F951BB">
          <w:rPr>
            <w:rStyle w:val="af3"/>
            <w:noProof/>
          </w:rPr>
          <w:t>Настройка управления разделами с клавиатур С2000-К, С2000-КС, а также с клавиатуры пульта С2000М</w:t>
        </w:r>
        <w:r w:rsidR="00F4144C">
          <w:rPr>
            <w:noProof/>
            <w:webHidden/>
          </w:rPr>
          <w:tab/>
        </w:r>
        <w:r w:rsidR="00F4144C">
          <w:rPr>
            <w:noProof/>
            <w:webHidden/>
          </w:rPr>
          <w:fldChar w:fldCharType="begin"/>
        </w:r>
        <w:r w:rsidR="00F4144C">
          <w:rPr>
            <w:noProof/>
            <w:webHidden/>
          </w:rPr>
          <w:instrText xml:space="preserve"> PAGEREF _Toc473623103 \h </w:instrText>
        </w:r>
        <w:r w:rsidR="00F4144C">
          <w:rPr>
            <w:noProof/>
            <w:webHidden/>
          </w:rPr>
        </w:r>
        <w:r w:rsidR="00F4144C">
          <w:rPr>
            <w:noProof/>
            <w:webHidden/>
          </w:rPr>
          <w:fldChar w:fldCharType="separate"/>
        </w:r>
        <w:r w:rsidR="00443E43">
          <w:rPr>
            <w:noProof/>
            <w:webHidden/>
          </w:rPr>
          <w:t>84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4" w:history="1">
        <w:r w:rsidR="00F4144C" w:rsidRPr="00F951BB">
          <w:rPr>
            <w:rStyle w:val="af3"/>
            <w:noProof/>
          </w:rPr>
          <w:t>8.2.6</w:t>
        </w:r>
        <w:r w:rsidR="00F4144C">
          <w:rPr>
            <w:rFonts w:eastAsiaTheme="minorEastAsia"/>
            <w:noProof/>
            <w:sz w:val="22"/>
            <w:szCs w:val="22"/>
            <w:lang w:eastAsia="ru-RU"/>
          </w:rPr>
          <w:tab/>
        </w:r>
        <w:r w:rsidR="00F4144C" w:rsidRPr="00F951BB">
          <w:rPr>
            <w:rStyle w:val="af3"/>
            <w:noProof/>
          </w:rPr>
          <w:t>Настройка управления разделами со считывателей приборов С2000-4, Сигнал-10, Сигнал-20П, С2000-КДЛ</w:t>
        </w:r>
        <w:r w:rsidR="00F4144C">
          <w:rPr>
            <w:noProof/>
            <w:webHidden/>
          </w:rPr>
          <w:tab/>
        </w:r>
        <w:r w:rsidR="00F4144C">
          <w:rPr>
            <w:noProof/>
            <w:webHidden/>
          </w:rPr>
          <w:fldChar w:fldCharType="begin"/>
        </w:r>
        <w:r w:rsidR="00F4144C">
          <w:rPr>
            <w:noProof/>
            <w:webHidden/>
          </w:rPr>
          <w:instrText xml:space="preserve"> PAGEREF _Toc473623104 \h </w:instrText>
        </w:r>
        <w:r w:rsidR="00F4144C">
          <w:rPr>
            <w:noProof/>
            <w:webHidden/>
          </w:rPr>
        </w:r>
        <w:r w:rsidR="00F4144C">
          <w:rPr>
            <w:noProof/>
            <w:webHidden/>
          </w:rPr>
          <w:fldChar w:fldCharType="separate"/>
        </w:r>
        <w:r w:rsidR="00443E43">
          <w:rPr>
            <w:noProof/>
            <w:webHidden/>
          </w:rPr>
          <w:t>84</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5" w:history="1">
        <w:r w:rsidR="00F4144C" w:rsidRPr="00F951BB">
          <w:rPr>
            <w:rStyle w:val="af3"/>
            <w:noProof/>
          </w:rPr>
          <w:t>8.2.7</w:t>
        </w:r>
        <w:r w:rsidR="00F4144C">
          <w:rPr>
            <w:rFonts w:eastAsiaTheme="minorEastAsia"/>
            <w:noProof/>
            <w:sz w:val="22"/>
            <w:szCs w:val="22"/>
            <w:lang w:eastAsia="ru-RU"/>
          </w:rPr>
          <w:tab/>
        </w:r>
        <w:r w:rsidR="00F4144C" w:rsidRPr="00F951BB">
          <w:rPr>
            <w:rStyle w:val="af3"/>
            <w:noProof/>
          </w:rPr>
          <w:t>Настройка идентификации ключом (картой) с приборов С2000-4, Сигнал-10, Сигнал-20П, С2000-КДЛ для последующего управления с клавиатур или пульта</w:t>
        </w:r>
        <w:r w:rsidR="00F4144C">
          <w:rPr>
            <w:noProof/>
            <w:webHidden/>
          </w:rPr>
          <w:tab/>
        </w:r>
        <w:r w:rsidR="00F4144C">
          <w:rPr>
            <w:noProof/>
            <w:webHidden/>
          </w:rPr>
          <w:fldChar w:fldCharType="begin"/>
        </w:r>
        <w:r w:rsidR="00F4144C">
          <w:rPr>
            <w:noProof/>
            <w:webHidden/>
          </w:rPr>
          <w:instrText xml:space="preserve"> PAGEREF _Toc473623105 \h </w:instrText>
        </w:r>
        <w:r w:rsidR="00F4144C">
          <w:rPr>
            <w:noProof/>
            <w:webHidden/>
          </w:rPr>
        </w:r>
        <w:r w:rsidR="00F4144C">
          <w:rPr>
            <w:noProof/>
            <w:webHidden/>
          </w:rPr>
          <w:fldChar w:fldCharType="separate"/>
        </w:r>
        <w:r w:rsidR="00443E43">
          <w:rPr>
            <w:noProof/>
            <w:webHidden/>
          </w:rPr>
          <w:t>84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06" w:history="1">
        <w:r w:rsidR="00F4144C" w:rsidRPr="00F951BB">
          <w:rPr>
            <w:rStyle w:val="af3"/>
            <w:noProof/>
          </w:rPr>
          <w:t>8.3</w:t>
        </w:r>
        <w:r w:rsidR="00F4144C">
          <w:rPr>
            <w:rFonts w:eastAsiaTheme="minorEastAsia"/>
            <w:noProof/>
            <w:lang w:eastAsia="ru-RU"/>
          </w:rPr>
          <w:tab/>
        </w:r>
        <w:r w:rsidR="00F4144C" w:rsidRPr="00F951BB">
          <w:rPr>
            <w:rStyle w:val="af3"/>
            <w:noProof/>
          </w:rPr>
          <w:t>Добавление и удаление паролей и ключей пользователей в приборах</w:t>
        </w:r>
        <w:r w:rsidR="00F4144C">
          <w:rPr>
            <w:noProof/>
            <w:webHidden/>
          </w:rPr>
          <w:tab/>
        </w:r>
        <w:r w:rsidR="00F4144C">
          <w:rPr>
            <w:noProof/>
            <w:webHidden/>
          </w:rPr>
          <w:fldChar w:fldCharType="begin"/>
        </w:r>
        <w:r w:rsidR="00F4144C">
          <w:rPr>
            <w:noProof/>
            <w:webHidden/>
          </w:rPr>
          <w:instrText xml:space="preserve"> PAGEREF _Toc473623106 \h </w:instrText>
        </w:r>
        <w:r w:rsidR="00F4144C">
          <w:rPr>
            <w:noProof/>
            <w:webHidden/>
          </w:rPr>
        </w:r>
        <w:r w:rsidR="00F4144C">
          <w:rPr>
            <w:noProof/>
            <w:webHidden/>
          </w:rPr>
          <w:fldChar w:fldCharType="separate"/>
        </w:r>
        <w:r w:rsidR="00443E43">
          <w:rPr>
            <w:noProof/>
            <w:webHidden/>
          </w:rPr>
          <w:t>85</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7" w:history="1">
        <w:r w:rsidR="00F4144C" w:rsidRPr="00F951BB">
          <w:rPr>
            <w:rStyle w:val="af3"/>
            <w:noProof/>
          </w:rPr>
          <w:t>8.3.1</w:t>
        </w:r>
        <w:r w:rsidR="00F4144C">
          <w:rPr>
            <w:rFonts w:eastAsiaTheme="minorEastAsia"/>
            <w:noProof/>
            <w:sz w:val="22"/>
            <w:szCs w:val="22"/>
            <w:lang w:eastAsia="ru-RU"/>
          </w:rPr>
          <w:tab/>
        </w:r>
        <w:r w:rsidR="00F4144C" w:rsidRPr="00F951BB">
          <w:rPr>
            <w:rStyle w:val="af3"/>
            <w:noProof/>
          </w:rPr>
          <w:t>Добавление и удаление паролей и ключей пользователей в приборе С2000-КДЛ</w:t>
        </w:r>
        <w:r w:rsidR="00F4144C">
          <w:rPr>
            <w:noProof/>
            <w:webHidden/>
          </w:rPr>
          <w:tab/>
        </w:r>
        <w:r w:rsidR="00F4144C">
          <w:rPr>
            <w:noProof/>
            <w:webHidden/>
          </w:rPr>
          <w:fldChar w:fldCharType="begin"/>
        </w:r>
        <w:r w:rsidR="00F4144C">
          <w:rPr>
            <w:noProof/>
            <w:webHidden/>
          </w:rPr>
          <w:instrText xml:space="preserve"> PAGEREF _Toc473623107 \h </w:instrText>
        </w:r>
        <w:r w:rsidR="00F4144C">
          <w:rPr>
            <w:noProof/>
            <w:webHidden/>
          </w:rPr>
        </w:r>
        <w:r w:rsidR="00F4144C">
          <w:rPr>
            <w:noProof/>
            <w:webHidden/>
          </w:rPr>
          <w:fldChar w:fldCharType="separate"/>
        </w:r>
        <w:r w:rsidR="00443E43">
          <w:rPr>
            <w:noProof/>
            <w:webHidden/>
          </w:rPr>
          <w:t>85</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8" w:history="1">
        <w:r w:rsidR="00F4144C" w:rsidRPr="00F951BB">
          <w:rPr>
            <w:rStyle w:val="af3"/>
            <w:noProof/>
          </w:rPr>
          <w:t>8.3.2</w:t>
        </w:r>
        <w:r w:rsidR="00F4144C">
          <w:rPr>
            <w:rFonts w:eastAsiaTheme="minorEastAsia"/>
            <w:noProof/>
            <w:sz w:val="22"/>
            <w:szCs w:val="22"/>
            <w:lang w:eastAsia="ru-RU"/>
          </w:rPr>
          <w:tab/>
        </w:r>
        <w:r w:rsidR="00F4144C" w:rsidRPr="00F951BB">
          <w:rPr>
            <w:rStyle w:val="af3"/>
            <w:noProof/>
          </w:rPr>
          <w:t>Добавление и удаление паролей и ключей пользователей в приборе Сигнал-20М</w:t>
        </w:r>
        <w:r w:rsidR="00F4144C">
          <w:rPr>
            <w:noProof/>
            <w:webHidden/>
          </w:rPr>
          <w:tab/>
        </w:r>
        <w:r w:rsidR="00F4144C">
          <w:rPr>
            <w:noProof/>
            <w:webHidden/>
          </w:rPr>
          <w:fldChar w:fldCharType="begin"/>
        </w:r>
        <w:r w:rsidR="00F4144C">
          <w:rPr>
            <w:noProof/>
            <w:webHidden/>
          </w:rPr>
          <w:instrText xml:space="preserve"> PAGEREF _Toc473623108 \h </w:instrText>
        </w:r>
        <w:r w:rsidR="00F4144C">
          <w:rPr>
            <w:noProof/>
            <w:webHidden/>
          </w:rPr>
        </w:r>
        <w:r w:rsidR="00F4144C">
          <w:rPr>
            <w:noProof/>
            <w:webHidden/>
          </w:rPr>
          <w:fldChar w:fldCharType="separate"/>
        </w:r>
        <w:r w:rsidR="00443E43">
          <w:rPr>
            <w:noProof/>
            <w:webHidden/>
          </w:rPr>
          <w:t>90</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09" w:history="1">
        <w:r w:rsidR="00F4144C" w:rsidRPr="00F951BB">
          <w:rPr>
            <w:rStyle w:val="af3"/>
            <w:noProof/>
          </w:rPr>
          <w:t>8.3.3</w:t>
        </w:r>
        <w:r w:rsidR="00F4144C">
          <w:rPr>
            <w:rFonts w:eastAsiaTheme="minorEastAsia"/>
            <w:noProof/>
            <w:sz w:val="22"/>
            <w:szCs w:val="22"/>
            <w:lang w:eastAsia="ru-RU"/>
          </w:rPr>
          <w:tab/>
        </w:r>
        <w:r w:rsidR="00F4144C" w:rsidRPr="00F951BB">
          <w:rPr>
            <w:rStyle w:val="af3"/>
            <w:noProof/>
          </w:rPr>
          <w:t>Добавление и удаление паролей и ключей пользователей в приборе С2000-4</w:t>
        </w:r>
        <w:r w:rsidR="00F4144C">
          <w:rPr>
            <w:noProof/>
            <w:webHidden/>
          </w:rPr>
          <w:tab/>
        </w:r>
        <w:r w:rsidR="00F4144C">
          <w:rPr>
            <w:noProof/>
            <w:webHidden/>
          </w:rPr>
          <w:fldChar w:fldCharType="begin"/>
        </w:r>
        <w:r w:rsidR="00F4144C">
          <w:rPr>
            <w:noProof/>
            <w:webHidden/>
          </w:rPr>
          <w:instrText xml:space="preserve"> PAGEREF _Toc473623109 \h </w:instrText>
        </w:r>
        <w:r w:rsidR="00F4144C">
          <w:rPr>
            <w:noProof/>
            <w:webHidden/>
          </w:rPr>
        </w:r>
        <w:r w:rsidR="00F4144C">
          <w:rPr>
            <w:noProof/>
            <w:webHidden/>
          </w:rPr>
          <w:fldChar w:fldCharType="separate"/>
        </w:r>
        <w:r w:rsidR="00443E43">
          <w:rPr>
            <w:noProof/>
            <w:webHidden/>
          </w:rPr>
          <w:t>93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0" w:history="1">
        <w:r w:rsidR="00F4144C" w:rsidRPr="00F951BB">
          <w:rPr>
            <w:rStyle w:val="af3"/>
            <w:noProof/>
          </w:rPr>
          <w:t>8.3.4</w:t>
        </w:r>
        <w:r w:rsidR="00F4144C">
          <w:rPr>
            <w:rFonts w:eastAsiaTheme="minorEastAsia"/>
            <w:noProof/>
            <w:sz w:val="22"/>
            <w:szCs w:val="22"/>
            <w:lang w:eastAsia="ru-RU"/>
          </w:rPr>
          <w:tab/>
        </w:r>
        <w:r w:rsidR="00F4144C" w:rsidRPr="00F951BB">
          <w:rPr>
            <w:rStyle w:val="af3"/>
            <w:noProof/>
          </w:rPr>
          <w:t>Добавление и удаление ключей в приборе Сигнал-10</w:t>
        </w:r>
        <w:r w:rsidR="00F4144C">
          <w:rPr>
            <w:noProof/>
            <w:webHidden/>
          </w:rPr>
          <w:tab/>
        </w:r>
        <w:r w:rsidR="00F4144C">
          <w:rPr>
            <w:noProof/>
            <w:webHidden/>
          </w:rPr>
          <w:fldChar w:fldCharType="begin"/>
        </w:r>
        <w:r w:rsidR="00F4144C">
          <w:rPr>
            <w:noProof/>
            <w:webHidden/>
          </w:rPr>
          <w:instrText xml:space="preserve"> PAGEREF _Toc473623110 \h </w:instrText>
        </w:r>
        <w:r w:rsidR="00F4144C">
          <w:rPr>
            <w:noProof/>
            <w:webHidden/>
          </w:rPr>
        </w:r>
        <w:r w:rsidR="00F4144C">
          <w:rPr>
            <w:noProof/>
            <w:webHidden/>
          </w:rPr>
          <w:fldChar w:fldCharType="separate"/>
        </w:r>
        <w:r w:rsidR="00443E43">
          <w:rPr>
            <w:noProof/>
            <w:webHidden/>
          </w:rPr>
          <w:t>96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1" w:history="1">
        <w:r w:rsidR="00F4144C" w:rsidRPr="00F951BB">
          <w:rPr>
            <w:rStyle w:val="af3"/>
            <w:noProof/>
          </w:rPr>
          <w:t>8.3.5</w:t>
        </w:r>
        <w:r w:rsidR="00F4144C">
          <w:rPr>
            <w:rFonts w:eastAsiaTheme="minorEastAsia"/>
            <w:noProof/>
            <w:sz w:val="22"/>
            <w:szCs w:val="22"/>
            <w:lang w:eastAsia="ru-RU"/>
          </w:rPr>
          <w:tab/>
        </w:r>
        <w:r w:rsidR="00F4144C" w:rsidRPr="00F951BB">
          <w:rPr>
            <w:rStyle w:val="af3"/>
            <w:noProof/>
          </w:rPr>
          <w:t>Добавление и удаление ключей пользователей в приборе УО-4С</w:t>
        </w:r>
        <w:r w:rsidR="00F4144C">
          <w:rPr>
            <w:noProof/>
            <w:webHidden/>
          </w:rPr>
          <w:tab/>
        </w:r>
        <w:r w:rsidR="00F4144C">
          <w:rPr>
            <w:noProof/>
            <w:webHidden/>
          </w:rPr>
          <w:fldChar w:fldCharType="begin"/>
        </w:r>
        <w:r w:rsidR="00F4144C">
          <w:rPr>
            <w:noProof/>
            <w:webHidden/>
          </w:rPr>
          <w:instrText xml:space="preserve"> PAGEREF _Toc473623111 \h </w:instrText>
        </w:r>
        <w:r w:rsidR="00F4144C">
          <w:rPr>
            <w:noProof/>
            <w:webHidden/>
          </w:rPr>
        </w:r>
        <w:r w:rsidR="00F4144C">
          <w:rPr>
            <w:noProof/>
            <w:webHidden/>
          </w:rPr>
          <w:fldChar w:fldCharType="separate"/>
        </w:r>
        <w:r w:rsidR="00443E43">
          <w:rPr>
            <w:noProof/>
            <w:webHidden/>
          </w:rPr>
          <w:t>97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12" w:history="1">
        <w:r w:rsidR="00F4144C" w:rsidRPr="00F951BB">
          <w:rPr>
            <w:rStyle w:val="af3"/>
            <w:noProof/>
          </w:rPr>
          <w:t>8.4</w:t>
        </w:r>
        <w:r w:rsidR="00F4144C">
          <w:rPr>
            <w:rFonts w:eastAsiaTheme="minorEastAsia"/>
            <w:noProof/>
            <w:lang w:eastAsia="ru-RU"/>
          </w:rPr>
          <w:tab/>
        </w:r>
        <w:r w:rsidR="00F4144C" w:rsidRPr="00F951BB">
          <w:rPr>
            <w:rStyle w:val="af3"/>
            <w:noProof/>
          </w:rPr>
          <w:t>Порядок добавления, замены и удаления приборов</w:t>
        </w:r>
        <w:r w:rsidR="00F4144C">
          <w:rPr>
            <w:noProof/>
            <w:webHidden/>
          </w:rPr>
          <w:tab/>
        </w:r>
        <w:r w:rsidR="00F4144C">
          <w:rPr>
            <w:noProof/>
            <w:webHidden/>
          </w:rPr>
          <w:fldChar w:fldCharType="begin"/>
        </w:r>
        <w:r w:rsidR="00F4144C">
          <w:rPr>
            <w:noProof/>
            <w:webHidden/>
          </w:rPr>
          <w:instrText xml:space="preserve"> PAGEREF _Toc473623112 \h </w:instrText>
        </w:r>
        <w:r w:rsidR="00F4144C">
          <w:rPr>
            <w:noProof/>
            <w:webHidden/>
          </w:rPr>
        </w:r>
        <w:r w:rsidR="00F4144C">
          <w:rPr>
            <w:noProof/>
            <w:webHidden/>
          </w:rPr>
          <w:fldChar w:fldCharType="separate"/>
        </w:r>
        <w:r w:rsidR="00443E43">
          <w:rPr>
            <w:noProof/>
            <w:webHidden/>
          </w:rPr>
          <w:t>102</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3" w:history="1">
        <w:r w:rsidR="00F4144C" w:rsidRPr="00F951BB">
          <w:rPr>
            <w:rStyle w:val="af3"/>
            <w:noProof/>
          </w:rPr>
          <w:t>8.4.1</w:t>
        </w:r>
        <w:r w:rsidR="00F4144C">
          <w:rPr>
            <w:rFonts w:eastAsiaTheme="minorEastAsia"/>
            <w:noProof/>
            <w:sz w:val="22"/>
            <w:szCs w:val="22"/>
            <w:lang w:eastAsia="ru-RU"/>
          </w:rPr>
          <w:tab/>
        </w:r>
        <w:r w:rsidR="00F4144C" w:rsidRPr="00F951BB">
          <w:rPr>
            <w:rStyle w:val="af3"/>
            <w:noProof/>
          </w:rPr>
          <w:t>Общие рекомендации</w:t>
        </w:r>
        <w:r w:rsidR="00F4144C">
          <w:rPr>
            <w:noProof/>
            <w:webHidden/>
          </w:rPr>
          <w:tab/>
        </w:r>
        <w:r w:rsidR="00F4144C">
          <w:rPr>
            <w:noProof/>
            <w:webHidden/>
          </w:rPr>
          <w:fldChar w:fldCharType="begin"/>
        </w:r>
        <w:r w:rsidR="00F4144C">
          <w:rPr>
            <w:noProof/>
            <w:webHidden/>
          </w:rPr>
          <w:instrText xml:space="preserve"> PAGEREF _Toc473623113 \h </w:instrText>
        </w:r>
        <w:r w:rsidR="00F4144C">
          <w:rPr>
            <w:noProof/>
            <w:webHidden/>
          </w:rPr>
        </w:r>
        <w:r w:rsidR="00F4144C">
          <w:rPr>
            <w:noProof/>
            <w:webHidden/>
          </w:rPr>
          <w:fldChar w:fldCharType="separate"/>
        </w:r>
        <w:r w:rsidR="00443E43">
          <w:rPr>
            <w:noProof/>
            <w:webHidden/>
          </w:rPr>
          <w:t>102</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4" w:history="1">
        <w:r w:rsidR="00F4144C" w:rsidRPr="00F951BB">
          <w:rPr>
            <w:rStyle w:val="af3"/>
            <w:noProof/>
          </w:rPr>
          <w:t>8.4.2</w:t>
        </w:r>
        <w:r w:rsidR="00F4144C">
          <w:rPr>
            <w:rFonts w:eastAsiaTheme="minorEastAsia"/>
            <w:noProof/>
            <w:sz w:val="22"/>
            <w:szCs w:val="22"/>
            <w:lang w:eastAsia="ru-RU"/>
          </w:rPr>
          <w:tab/>
        </w:r>
        <w:r w:rsidR="00F4144C" w:rsidRPr="00F951BB">
          <w:rPr>
            <w:rStyle w:val="af3"/>
            <w:noProof/>
          </w:rPr>
          <w:t>Проверка работоспособности прибора</w:t>
        </w:r>
        <w:r w:rsidR="00F4144C">
          <w:rPr>
            <w:noProof/>
            <w:webHidden/>
          </w:rPr>
          <w:tab/>
        </w:r>
        <w:r w:rsidR="00F4144C">
          <w:rPr>
            <w:noProof/>
            <w:webHidden/>
          </w:rPr>
          <w:fldChar w:fldCharType="begin"/>
        </w:r>
        <w:r w:rsidR="00F4144C">
          <w:rPr>
            <w:noProof/>
            <w:webHidden/>
          </w:rPr>
          <w:instrText xml:space="preserve"> PAGEREF _Toc473623114 \h </w:instrText>
        </w:r>
        <w:r w:rsidR="00F4144C">
          <w:rPr>
            <w:noProof/>
            <w:webHidden/>
          </w:rPr>
        </w:r>
        <w:r w:rsidR="00F4144C">
          <w:rPr>
            <w:noProof/>
            <w:webHidden/>
          </w:rPr>
          <w:fldChar w:fldCharType="separate"/>
        </w:r>
        <w:r w:rsidR="00443E43">
          <w:rPr>
            <w:noProof/>
            <w:webHidden/>
          </w:rPr>
          <w:t>103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5" w:history="1">
        <w:r w:rsidR="00F4144C" w:rsidRPr="00F951BB">
          <w:rPr>
            <w:rStyle w:val="af3"/>
            <w:noProof/>
          </w:rPr>
          <w:t>8.4.3</w:t>
        </w:r>
        <w:r w:rsidR="00F4144C">
          <w:rPr>
            <w:rFonts w:eastAsiaTheme="minorEastAsia"/>
            <w:noProof/>
            <w:sz w:val="22"/>
            <w:szCs w:val="22"/>
            <w:lang w:eastAsia="ru-RU"/>
          </w:rPr>
          <w:tab/>
        </w:r>
        <w:r w:rsidR="00F4144C" w:rsidRPr="00F951BB">
          <w:rPr>
            <w:rStyle w:val="af3"/>
            <w:noProof/>
          </w:rPr>
          <w:t>Чтение или запись конфигурации прибора</w:t>
        </w:r>
        <w:r w:rsidR="00F4144C">
          <w:rPr>
            <w:noProof/>
            <w:webHidden/>
          </w:rPr>
          <w:tab/>
        </w:r>
        <w:r w:rsidR="00F4144C">
          <w:rPr>
            <w:noProof/>
            <w:webHidden/>
          </w:rPr>
          <w:fldChar w:fldCharType="begin"/>
        </w:r>
        <w:r w:rsidR="00F4144C">
          <w:rPr>
            <w:noProof/>
            <w:webHidden/>
          </w:rPr>
          <w:instrText xml:space="preserve"> PAGEREF _Toc473623115 \h </w:instrText>
        </w:r>
        <w:r w:rsidR="00F4144C">
          <w:rPr>
            <w:noProof/>
            <w:webHidden/>
          </w:rPr>
        </w:r>
        <w:r w:rsidR="00F4144C">
          <w:rPr>
            <w:noProof/>
            <w:webHidden/>
          </w:rPr>
          <w:fldChar w:fldCharType="separate"/>
        </w:r>
        <w:r w:rsidR="00443E43">
          <w:rPr>
            <w:noProof/>
            <w:webHidden/>
          </w:rPr>
          <w:t>103</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6" w:history="1">
        <w:r w:rsidR="00F4144C" w:rsidRPr="00F951BB">
          <w:rPr>
            <w:rStyle w:val="af3"/>
            <w:noProof/>
          </w:rPr>
          <w:t>8.4.4</w:t>
        </w:r>
        <w:r w:rsidR="00F4144C">
          <w:rPr>
            <w:rFonts w:eastAsiaTheme="minorEastAsia"/>
            <w:noProof/>
            <w:sz w:val="22"/>
            <w:szCs w:val="22"/>
            <w:lang w:eastAsia="ru-RU"/>
          </w:rPr>
          <w:tab/>
        </w:r>
        <w:r w:rsidR="00F4144C" w:rsidRPr="00F951BB">
          <w:rPr>
            <w:rStyle w:val="af3"/>
            <w:noProof/>
          </w:rPr>
          <w:t>Изменение сетевых адресов приборов</w:t>
        </w:r>
        <w:r w:rsidR="00F4144C">
          <w:rPr>
            <w:noProof/>
            <w:webHidden/>
          </w:rPr>
          <w:tab/>
        </w:r>
        <w:r w:rsidR="00F4144C">
          <w:rPr>
            <w:noProof/>
            <w:webHidden/>
          </w:rPr>
          <w:fldChar w:fldCharType="begin"/>
        </w:r>
        <w:r w:rsidR="00F4144C">
          <w:rPr>
            <w:noProof/>
            <w:webHidden/>
          </w:rPr>
          <w:instrText xml:space="preserve"> PAGEREF _Toc473623116 \h </w:instrText>
        </w:r>
        <w:r w:rsidR="00F4144C">
          <w:rPr>
            <w:noProof/>
            <w:webHidden/>
          </w:rPr>
        </w:r>
        <w:r w:rsidR="00F4144C">
          <w:rPr>
            <w:noProof/>
            <w:webHidden/>
          </w:rPr>
          <w:fldChar w:fldCharType="separate"/>
        </w:r>
        <w:r w:rsidR="00443E43">
          <w:rPr>
            <w:noProof/>
            <w:webHidden/>
          </w:rPr>
          <w:t>103</w:t>
        </w:r>
        <w:r w:rsidR="00F4144C">
          <w:rPr>
            <w:noProof/>
            <w:webHidden/>
          </w:rPr>
          <w:fldChar w:fldCharType="end"/>
        </w:r>
      </w:hyperlink>
    </w:p>
    <w:p w:rsidR="00F4144C" w:rsidRDefault="003B0DF2" w:rsidP="00F4144C">
      <w:pPr>
        <w:pStyle w:val="13"/>
        <w:tabs>
          <w:tab w:val="left" w:pos="1276"/>
          <w:tab w:val="right" w:leader="underscore" w:pos="10762"/>
        </w:tabs>
        <w:ind w:firstLine="0"/>
        <w:rPr>
          <w:rFonts w:eastAsiaTheme="minorEastAsia"/>
          <w:b w:val="0"/>
          <w:bCs w:val="0"/>
          <w:i w:val="0"/>
          <w:iCs w:val="0"/>
          <w:noProof/>
          <w:sz w:val="22"/>
          <w:szCs w:val="22"/>
          <w:lang w:eastAsia="ru-RU"/>
        </w:rPr>
      </w:pPr>
      <w:hyperlink w:anchor="_Toc473623117" w:history="1">
        <w:r w:rsidR="00F4144C" w:rsidRPr="00F951BB">
          <w:rPr>
            <w:rStyle w:val="af3"/>
            <w:noProof/>
          </w:rPr>
          <w:t>Часть 9.</w:t>
        </w:r>
        <w:r w:rsidR="00F4144C">
          <w:rPr>
            <w:rFonts w:eastAsiaTheme="minorEastAsia"/>
            <w:b w:val="0"/>
            <w:bCs w:val="0"/>
            <w:i w:val="0"/>
            <w:iCs w:val="0"/>
            <w:noProof/>
            <w:sz w:val="22"/>
            <w:szCs w:val="22"/>
            <w:lang w:eastAsia="ru-RU"/>
          </w:rPr>
          <w:tab/>
        </w:r>
        <w:r w:rsidR="00F4144C" w:rsidRPr="00F951BB">
          <w:rPr>
            <w:rStyle w:val="af3"/>
            <w:noProof/>
          </w:rPr>
          <w:t>Техническое обслуживание СОС</w:t>
        </w:r>
        <w:r w:rsidR="00F4144C">
          <w:rPr>
            <w:noProof/>
            <w:webHidden/>
          </w:rPr>
          <w:tab/>
        </w:r>
        <w:r w:rsidR="00F4144C">
          <w:rPr>
            <w:noProof/>
            <w:webHidden/>
          </w:rPr>
          <w:fldChar w:fldCharType="begin"/>
        </w:r>
        <w:r w:rsidR="00F4144C">
          <w:rPr>
            <w:noProof/>
            <w:webHidden/>
          </w:rPr>
          <w:instrText xml:space="preserve"> PAGEREF _Toc473623117 \h </w:instrText>
        </w:r>
        <w:r w:rsidR="00F4144C">
          <w:rPr>
            <w:noProof/>
            <w:webHidden/>
          </w:rPr>
        </w:r>
        <w:r w:rsidR="00F4144C">
          <w:rPr>
            <w:noProof/>
            <w:webHidden/>
          </w:rPr>
          <w:fldChar w:fldCharType="separate"/>
        </w:r>
        <w:r w:rsidR="00443E43">
          <w:rPr>
            <w:noProof/>
            <w:webHidden/>
          </w:rPr>
          <w:t>106</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18" w:history="1">
        <w:r w:rsidR="00F4144C" w:rsidRPr="00F951BB">
          <w:rPr>
            <w:rStyle w:val="af3"/>
            <w:noProof/>
          </w:rPr>
          <w:t>9.1</w:t>
        </w:r>
        <w:r w:rsidR="00F4144C">
          <w:rPr>
            <w:rFonts w:eastAsiaTheme="minorEastAsia"/>
            <w:noProof/>
            <w:lang w:eastAsia="ru-RU"/>
          </w:rPr>
          <w:tab/>
        </w:r>
        <w:r w:rsidR="00F4144C" w:rsidRPr="00F951BB">
          <w:rPr>
            <w:rStyle w:val="af3"/>
            <w:noProof/>
          </w:rPr>
          <w:t>Перечень и периодичность регламентных работ</w:t>
        </w:r>
        <w:r w:rsidR="00F4144C">
          <w:rPr>
            <w:noProof/>
            <w:webHidden/>
          </w:rPr>
          <w:tab/>
        </w:r>
        <w:r w:rsidR="00F4144C">
          <w:rPr>
            <w:noProof/>
            <w:webHidden/>
          </w:rPr>
          <w:fldChar w:fldCharType="begin"/>
        </w:r>
        <w:r w:rsidR="00F4144C">
          <w:rPr>
            <w:noProof/>
            <w:webHidden/>
          </w:rPr>
          <w:instrText xml:space="preserve"> PAGEREF _Toc473623118 \h </w:instrText>
        </w:r>
        <w:r w:rsidR="00F4144C">
          <w:rPr>
            <w:noProof/>
            <w:webHidden/>
          </w:rPr>
        </w:r>
        <w:r w:rsidR="00F4144C">
          <w:rPr>
            <w:noProof/>
            <w:webHidden/>
          </w:rPr>
          <w:fldChar w:fldCharType="separate"/>
        </w:r>
        <w:r w:rsidR="00443E43">
          <w:rPr>
            <w:noProof/>
            <w:webHidden/>
          </w:rPr>
          <w:t>106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19" w:history="1">
        <w:r w:rsidR="00F4144C" w:rsidRPr="00F951BB">
          <w:rPr>
            <w:rStyle w:val="af3"/>
            <w:noProof/>
          </w:rPr>
          <w:t>9.1.1</w:t>
        </w:r>
        <w:r w:rsidR="00F4144C">
          <w:rPr>
            <w:rFonts w:eastAsiaTheme="minorEastAsia"/>
            <w:noProof/>
            <w:sz w:val="22"/>
            <w:szCs w:val="22"/>
            <w:lang w:eastAsia="ru-RU"/>
          </w:rPr>
          <w:tab/>
        </w:r>
        <w:r w:rsidR="00F4144C" w:rsidRPr="00F951BB">
          <w:rPr>
            <w:rStyle w:val="af3"/>
            <w:noProof/>
          </w:rPr>
          <w:t>Плановое ТО</w:t>
        </w:r>
        <w:r w:rsidR="00F4144C">
          <w:rPr>
            <w:noProof/>
            <w:webHidden/>
          </w:rPr>
          <w:tab/>
        </w:r>
        <w:r w:rsidR="00F4144C">
          <w:rPr>
            <w:noProof/>
            <w:webHidden/>
          </w:rPr>
          <w:fldChar w:fldCharType="begin"/>
        </w:r>
        <w:r w:rsidR="00F4144C">
          <w:rPr>
            <w:noProof/>
            <w:webHidden/>
          </w:rPr>
          <w:instrText xml:space="preserve"> PAGEREF _Toc473623119 \h </w:instrText>
        </w:r>
        <w:r w:rsidR="00F4144C">
          <w:rPr>
            <w:noProof/>
            <w:webHidden/>
          </w:rPr>
        </w:r>
        <w:r w:rsidR="00F4144C">
          <w:rPr>
            <w:noProof/>
            <w:webHidden/>
          </w:rPr>
          <w:fldChar w:fldCharType="separate"/>
        </w:r>
        <w:r w:rsidR="00443E43">
          <w:rPr>
            <w:noProof/>
            <w:webHidden/>
          </w:rPr>
          <w:t>106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20" w:history="1">
        <w:r w:rsidR="00F4144C" w:rsidRPr="00F951BB">
          <w:rPr>
            <w:rStyle w:val="af3"/>
            <w:noProof/>
          </w:rPr>
          <w:t>9.1.2</w:t>
        </w:r>
        <w:r w:rsidR="00F4144C">
          <w:rPr>
            <w:rFonts w:eastAsiaTheme="minorEastAsia"/>
            <w:noProof/>
            <w:sz w:val="22"/>
            <w:szCs w:val="22"/>
            <w:lang w:eastAsia="ru-RU"/>
          </w:rPr>
          <w:tab/>
        </w:r>
        <w:r w:rsidR="00F4144C" w:rsidRPr="00F951BB">
          <w:rPr>
            <w:rStyle w:val="af3"/>
            <w:noProof/>
          </w:rPr>
          <w:t>Неплановое ТО</w:t>
        </w:r>
        <w:r w:rsidR="00F4144C">
          <w:rPr>
            <w:noProof/>
            <w:webHidden/>
          </w:rPr>
          <w:tab/>
        </w:r>
        <w:r w:rsidR="00F4144C">
          <w:rPr>
            <w:noProof/>
            <w:webHidden/>
          </w:rPr>
          <w:fldChar w:fldCharType="begin"/>
        </w:r>
        <w:r w:rsidR="00F4144C">
          <w:rPr>
            <w:noProof/>
            <w:webHidden/>
          </w:rPr>
          <w:instrText xml:space="preserve"> PAGEREF _Toc473623120 \h </w:instrText>
        </w:r>
        <w:r w:rsidR="00F4144C">
          <w:rPr>
            <w:noProof/>
            <w:webHidden/>
          </w:rPr>
        </w:r>
        <w:r w:rsidR="00F4144C">
          <w:rPr>
            <w:noProof/>
            <w:webHidden/>
          </w:rPr>
          <w:fldChar w:fldCharType="separate"/>
        </w:r>
        <w:r w:rsidR="00443E43">
          <w:rPr>
            <w:noProof/>
            <w:webHidden/>
          </w:rPr>
          <w:t>106</w:t>
        </w:r>
        <w:r w:rsidR="00F4144C">
          <w:rPr>
            <w:noProof/>
            <w:webHidden/>
          </w:rPr>
          <w:fldChar w:fldCharType="end"/>
        </w:r>
      </w:hyperlink>
    </w:p>
    <w:p w:rsidR="00F4144C" w:rsidRDefault="003B0DF2" w:rsidP="004C08D0">
      <w:pPr>
        <w:pStyle w:val="33"/>
        <w:rPr>
          <w:rFonts w:eastAsiaTheme="minorEastAsia"/>
          <w:noProof/>
          <w:sz w:val="22"/>
          <w:szCs w:val="22"/>
          <w:lang w:eastAsia="ru-RU"/>
        </w:rPr>
      </w:pPr>
      <w:hyperlink w:anchor="_Toc473623121" w:history="1">
        <w:r w:rsidR="00F4144C" w:rsidRPr="00F951BB">
          <w:rPr>
            <w:rStyle w:val="af3"/>
            <w:noProof/>
          </w:rPr>
          <w:t>9.1.3</w:t>
        </w:r>
        <w:r w:rsidR="00F4144C">
          <w:rPr>
            <w:rFonts w:eastAsiaTheme="minorEastAsia"/>
            <w:noProof/>
            <w:sz w:val="22"/>
            <w:szCs w:val="22"/>
            <w:lang w:eastAsia="ru-RU"/>
          </w:rPr>
          <w:tab/>
        </w:r>
        <w:r w:rsidR="00F4144C" w:rsidRPr="00F951BB">
          <w:rPr>
            <w:rStyle w:val="af3"/>
            <w:noProof/>
          </w:rPr>
          <w:t>Распределение, периодичность и состав регламентных работ</w:t>
        </w:r>
        <w:r w:rsidR="00F4144C">
          <w:rPr>
            <w:noProof/>
            <w:webHidden/>
          </w:rPr>
          <w:tab/>
        </w:r>
        <w:r w:rsidR="00F4144C">
          <w:rPr>
            <w:noProof/>
            <w:webHidden/>
          </w:rPr>
          <w:fldChar w:fldCharType="begin"/>
        </w:r>
        <w:r w:rsidR="00F4144C">
          <w:rPr>
            <w:noProof/>
            <w:webHidden/>
          </w:rPr>
          <w:instrText xml:space="preserve"> PAGEREF _Toc473623121 \h </w:instrText>
        </w:r>
        <w:r w:rsidR="00F4144C">
          <w:rPr>
            <w:noProof/>
            <w:webHidden/>
          </w:rPr>
        </w:r>
        <w:r w:rsidR="00F4144C">
          <w:rPr>
            <w:noProof/>
            <w:webHidden/>
          </w:rPr>
          <w:fldChar w:fldCharType="separate"/>
        </w:r>
        <w:r w:rsidR="00443E43">
          <w:rPr>
            <w:noProof/>
            <w:webHidden/>
          </w:rPr>
          <w:t>106</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2" w:history="1">
        <w:r w:rsidR="00F4144C" w:rsidRPr="00F951BB">
          <w:rPr>
            <w:rStyle w:val="af3"/>
            <w:noProof/>
          </w:rPr>
          <w:t>9.2</w:t>
        </w:r>
        <w:r w:rsidR="00F4144C">
          <w:rPr>
            <w:rFonts w:eastAsiaTheme="minorEastAsia"/>
            <w:noProof/>
            <w:lang w:eastAsia="ru-RU"/>
          </w:rPr>
          <w:tab/>
        </w:r>
        <w:r w:rsidR="00F4144C" w:rsidRPr="00F951BB">
          <w:rPr>
            <w:rStyle w:val="af3"/>
            <w:noProof/>
          </w:rPr>
          <w:t>Сметный расчет технического обслуживания</w:t>
        </w:r>
        <w:r w:rsidR="00F4144C">
          <w:rPr>
            <w:noProof/>
            <w:webHidden/>
          </w:rPr>
          <w:tab/>
        </w:r>
        <w:r w:rsidR="00F4144C">
          <w:rPr>
            <w:noProof/>
            <w:webHidden/>
          </w:rPr>
          <w:fldChar w:fldCharType="begin"/>
        </w:r>
        <w:r w:rsidR="00F4144C">
          <w:rPr>
            <w:noProof/>
            <w:webHidden/>
          </w:rPr>
          <w:instrText xml:space="preserve"> PAGEREF _Toc473623122 \h </w:instrText>
        </w:r>
        <w:r w:rsidR="00F4144C">
          <w:rPr>
            <w:noProof/>
            <w:webHidden/>
          </w:rPr>
        </w:r>
        <w:r w:rsidR="00F4144C">
          <w:rPr>
            <w:noProof/>
            <w:webHidden/>
          </w:rPr>
          <w:fldChar w:fldCharType="separate"/>
        </w:r>
        <w:r w:rsidR="00443E43">
          <w:rPr>
            <w:noProof/>
            <w:webHidden/>
          </w:rPr>
          <w:t>109</w:t>
        </w:r>
        <w:r w:rsidR="00F4144C">
          <w:rPr>
            <w:noProof/>
            <w:webHidden/>
          </w:rPr>
          <w:fldChar w:fldCharType="end"/>
        </w:r>
      </w:hyperlink>
    </w:p>
    <w:p w:rsidR="00F4144C" w:rsidRDefault="003B0DF2" w:rsidP="00F4144C">
      <w:pPr>
        <w:pStyle w:val="13"/>
        <w:tabs>
          <w:tab w:val="left" w:pos="1276"/>
          <w:tab w:val="left" w:pos="1964"/>
          <w:tab w:val="right" w:leader="underscore" w:pos="10762"/>
        </w:tabs>
        <w:ind w:firstLine="0"/>
        <w:rPr>
          <w:rFonts w:eastAsiaTheme="minorEastAsia"/>
          <w:b w:val="0"/>
          <w:bCs w:val="0"/>
          <w:i w:val="0"/>
          <w:iCs w:val="0"/>
          <w:noProof/>
          <w:sz w:val="22"/>
          <w:szCs w:val="22"/>
          <w:lang w:eastAsia="ru-RU"/>
        </w:rPr>
      </w:pPr>
      <w:hyperlink w:anchor="_Toc473623123" w:history="1">
        <w:r w:rsidR="00F4144C" w:rsidRPr="00F951BB">
          <w:rPr>
            <w:rStyle w:val="af3"/>
            <w:noProof/>
          </w:rPr>
          <w:t>Часть 10.</w:t>
        </w:r>
        <w:r w:rsidR="00F4144C">
          <w:rPr>
            <w:rFonts w:eastAsiaTheme="minorEastAsia"/>
            <w:b w:val="0"/>
            <w:bCs w:val="0"/>
            <w:i w:val="0"/>
            <w:iCs w:val="0"/>
            <w:noProof/>
            <w:sz w:val="22"/>
            <w:szCs w:val="22"/>
            <w:lang w:eastAsia="ru-RU"/>
          </w:rPr>
          <w:tab/>
        </w:r>
        <w:r w:rsidR="00F4144C" w:rsidRPr="00F951BB">
          <w:rPr>
            <w:rStyle w:val="af3"/>
            <w:noProof/>
          </w:rPr>
          <w:t>Приложения</w:t>
        </w:r>
        <w:r w:rsidR="00F4144C">
          <w:rPr>
            <w:noProof/>
            <w:webHidden/>
          </w:rPr>
          <w:tab/>
        </w:r>
        <w:r w:rsidR="00F4144C">
          <w:rPr>
            <w:noProof/>
            <w:webHidden/>
          </w:rPr>
          <w:fldChar w:fldCharType="begin"/>
        </w:r>
        <w:r w:rsidR="00F4144C">
          <w:rPr>
            <w:noProof/>
            <w:webHidden/>
          </w:rPr>
          <w:instrText xml:space="preserve"> PAGEREF _Toc473623123 \h </w:instrText>
        </w:r>
        <w:r w:rsidR="00F4144C">
          <w:rPr>
            <w:noProof/>
            <w:webHidden/>
          </w:rPr>
        </w:r>
        <w:r w:rsidR="00F4144C">
          <w:rPr>
            <w:noProof/>
            <w:webHidden/>
          </w:rPr>
          <w:fldChar w:fldCharType="separate"/>
        </w:r>
        <w:r w:rsidR="00443E43">
          <w:rPr>
            <w:noProof/>
            <w:webHidden/>
          </w:rPr>
          <w:t>112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4" w:history="1">
        <w:r w:rsidR="00F4144C" w:rsidRPr="00F951BB">
          <w:rPr>
            <w:rStyle w:val="af3"/>
            <w:noProof/>
          </w:rPr>
          <w:t>10.1</w:t>
        </w:r>
        <w:r w:rsidR="00F4144C">
          <w:rPr>
            <w:rFonts w:eastAsiaTheme="minorEastAsia"/>
            <w:noProof/>
            <w:lang w:eastAsia="ru-RU"/>
          </w:rPr>
          <w:tab/>
        </w:r>
        <w:r w:rsidR="00F4144C" w:rsidRPr="00F951BB">
          <w:rPr>
            <w:rStyle w:val="af3"/>
            <w:noProof/>
          </w:rPr>
          <w:t>Отображение событий охранной сигнализации на ЖКИ пульта С2000М</w:t>
        </w:r>
        <w:r w:rsidR="00F4144C">
          <w:rPr>
            <w:noProof/>
            <w:webHidden/>
          </w:rPr>
          <w:tab/>
        </w:r>
        <w:r w:rsidR="00F4144C">
          <w:rPr>
            <w:noProof/>
            <w:webHidden/>
          </w:rPr>
          <w:fldChar w:fldCharType="begin"/>
        </w:r>
        <w:r w:rsidR="00F4144C">
          <w:rPr>
            <w:noProof/>
            <w:webHidden/>
          </w:rPr>
          <w:instrText xml:space="preserve"> PAGEREF _Toc473623124 \h </w:instrText>
        </w:r>
        <w:r w:rsidR="00F4144C">
          <w:rPr>
            <w:noProof/>
            <w:webHidden/>
          </w:rPr>
        </w:r>
        <w:r w:rsidR="00F4144C">
          <w:rPr>
            <w:noProof/>
            <w:webHidden/>
          </w:rPr>
          <w:fldChar w:fldCharType="separate"/>
        </w:r>
        <w:r w:rsidR="00443E43">
          <w:rPr>
            <w:noProof/>
            <w:webHidden/>
          </w:rPr>
          <w:t>112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5" w:history="1">
        <w:r w:rsidR="00F4144C" w:rsidRPr="00F951BB">
          <w:rPr>
            <w:rStyle w:val="af3"/>
            <w:noProof/>
          </w:rPr>
          <w:t>10.2</w:t>
        </w:r>
        <w:r w:rsidR="00F4144C">
          <w:rPr>
            <w:rFonts w:eastAsiaTheme="minorEastAsia"/>
            <w:noProof/>
            <w:lang w:eastAsia="ru-RU"/>
          </w:rPr>
          <w:tab/>
        </w:r>
        <w:r w:rsidR="00F4144C" w:rsidRPr="00F951BB">
          <w:rPr>
            <w:rStyle w:val="af3"/>
            <w:noProof/>
          </w:rPr>
          <w:t>Отображение состояний входов и выходов охранной сигнализации на ЖКИ пульта С2000М</w:t>
        </w:r>
        <w:r w:rsidR="00F4144C">
          <w:rPr>
            <w:noProof/>
            <w:webHidden/>
          </w:rPr>
          <w:tab/>
        </w:r>
        <w:r w:rsidR="00F4144C">
          <w:rPr>
            <w:noProof/>
            <w:webHidden/>
          </w:rPr>
          <w:fldChar w:fldCharType="begin"/>
        </w:r>
        <w:r w:rsidR="00F4144C">
          <w:rPr>
            <w:noProof/>
            <w:webHidden/>
          </w:rPr>
          <w:instrText xml:space="preserve"> PAGEREF _Toc473623125 \h </w:instrText>
        </w:r>
        <w:r w:rsidR="00F4144C">
          <w:rPr>
            <w:noProof/>
            <w:webHidden/>
          </w:rPr>
        </w:r>
        <w:r w:rsidR="00F4144C">
          <w:rPr>
            <w:noProof/>
            <w:webHidden/>
          </w:rPr>
          <w:fldChar w:fldCharType="separate"/>
        </w:r>
        <w:r w:rsidR="00443E43">
          <w:rPr>
            <w:noProof/>
            <w:webHidden/>
          </w:rPr>
          <w:t>115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6" w:history="1">
        <w:r w:rsidR="00F4144C" w:rsidRPr="00F951BB">
          <w:rPr>
            <w:rStyle w:val="af3"/>
            <w:noProof/>
          </w:rPr>
          <w:t>10.3</w:t>
        </w:r>
        <w:r w:rsidR="00F4144C">
          <w:rPr>
            <w:rFonts w:eastAsiaTheme="minorEastAsia"/>
            <w:noProof/>
            <w:lang w:eastAsia="ru-RU"/>
          </w:rPr>
          <w:tab/>
        </w:r>
        <w:r w:rsidR="00F4144C" w:rsidRPr="00F951BB">
          <w:rPr>
            <w:rStyle w:val="af3"/>
            <w:noProof/>
          </w:rPr>
          <w:t>Состояние раздела при различных состояниях входящих в него ШС</w:t>
        </w:r>
        <w:r w:rsidR="00F4144C">
          <w:rPr>
            <w:noProof/>
            <w:webHidden/>
          </w:rPr>
          <w:tab/>
        </w:r>
        <w:r w:rsidR="00F4144C">
          <w:rPr>
            <w:noProof/>
            <w:webHidden/>
          </w:rPr>
          <w:fldChar w:fldCharType="begin"/>
        </w:r>
        <w:r w:rsidR="00F4144C">
          <w:rPr>
            <w:noProof/>
            <w:webHidden/>
          </w:rPr>
          <w:instrText xml:space="preserve"> PAGEREF _Toc473623126 \h </w:instrText>
        </w:r>
        <w:r w:rsidR="00F4144C">
          <w:rPr>
            <w:noProof/>
            <w:webHidden/>
          </w:rPr>
        </w:r>
        <w:r w:rsidR="00F4144C">
          <w:rPr>
            <w:noProof/>
            <w:webHidden/>
          </w:rPr>
          <w:fldChar w:fldCharType="separate"/>
        </w:r>
        <w:r w:rsidR="00443E43">
          <w:rPr>
            <w:noProof/>
            <w:webHidden/>
          </w:rPr>
          <w:t>117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7" w:history="1">
        <w:r w:rsidR="00F4144C" w:rsidRPr="00F951BB">
          <w:rPr>
            <w:rStyle w:val="af3"/>
            <w:noProof/>
          </w:rPr>
          <w:t>10.4</w:t>
        </w:r>
        <w:r w:rsidR="00F4144C">
          <w:rPr>
            <w:rFonts w:eastAsiaTheme="minorEastAsia"/>
            <w:noProof/>
            <w:lang w:eastAsia="ru-RU"/>
          </w:rPr>
          <w:tab/>
        </w:r>
        <w:r w:rsidR="00F4144C" w:rsidRPr="00F951BB">
          <w:rPr>
            <w:rStyle w:val="af3"/>
            <w:noProof/>
          </w:rPr>
          <w:t>Отображение сообщений охранной сигнализации на ЖКИ клавиатуры С2000-К</w:t>
        </w:r>
        <w:r w:rsidR="00F4144C">
          <w:rPr>
            <w:noProof/>
            <w:webHidden/>
          </w:rPr>
          <w:tab/>
        </w:r>
        <w:r w:rsidR="00F4144C">
          <w:rPr>
            <w:noProof/>
            <w:webHidden/>
          </w:rPr>
          <w:fldChar w:fldCharType="begin"/>
        </w:r>
        <w:r w:rsidR="00F4144C">
          <w:rPr>
            <w:noProof/>
            <w:webHidden/>
          </w:rPr>
          <w:instrText xml:space="preserve"> PAGEREF _Toc473623127 \h </w:instrText>
        </w:r>
        <w:r w:rsidR="00F4144C">
          <w:rPr>
            <w:noProof/>
            <w:webHidden/>
          </w:rPr>
        </w:r>
        <w:r w:rsidR="00F4144C">
          <w:rPr>
            <w:noProof/>
            <w:webHidden/>
          </w:rPr>
          <w:fldChar w:fldCharType="separate"/>
        </w:r>
        <w:r w:rsidR="00443E43">
          <w:rPr>
            <w:noProof/>
            <w:webHidden/>
          </w:rPr>
          <w:t>117</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8" w:history="1">
        <w:r w:rsidR="00F4144C" w:rsidRPr="00F951BB">
          <w:rPr>
            <w:rStyle w:val="af3"/>
            <w:noProof/>
          </w:rPr>
          <w:t>10.5</w:t>
        </w:r>
        <w:r w:rsidR="00F4144C">
          <w:rPr>
            <w:rFonts w:eastAsiaTheme="minorEastAsia"/>
            <w:noProof/>
            <w:lang w:eastAsia="ru-RU"/>
          </w:rPr>
          <w:tab/>
        </w:r>
        <w:r w:rsidR="00F4144C" w:rsidRPr="00F951BB">
          <w:rPr>
            <w:rStyle w:val="af3"/>
            <w:noProof/>
          </w:rPr>
          <w:t>Пользовательские SMS-сообщения охранной сигнализации в УО-4С, С2000-PGE</w:t>
        </w:r>
        <w:r w:rsidR="00F4144C">
          <w:rPr>
            <w:noProof/>
            <w:webHidden/>
          </w:rPr>
          <w:tab/>
        </w:r>
        <w:r w:rsidR="00F4144C">
          <w:rPr>
            <w:noProof/>
            <w:webHidden/>
          </w:rPr>
          <w:fldChar w:fldCharType="begin"/>
        </w:r>
        <w:r w:rsidR="00F4144C">
          <w:rPr>
            <w:noProof/>
            <w:webHidden/>
          </w:rPr>
          <w:instrText xml:space="preserve"> PAGEREF _Toc473623128 \h </w:instrText>
        </w:r>
        <w:r w:rsidR="00F4144C">
          <w:rPr>
            <w:noProof/>
            <w:webHidden/>
          </w:rPr>
        </w:r>
        <w:r w:rsidR="00F4144C">
          <w:rPr>
            <w:noProof/>
            <w:webHidden/>
          </w:rPr>
          <w:fldChar w:fldCharType="separate"/>
        </w:r>
        <w:r w:rsidR="00443E43">
          <w:rPr>
            <w:noProof/>
            <w:webHidden/>
          </w:rPr>
          <w:t>120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29" w:history="1">
        <w:r w:rsidR="00F4144C" w:rsidRPr="00F951BB">
          <w:rPr>
            <w:rStyle w:val="af3"/>
            <w:noProof/>
          </w:rPr>
          <w:t>10.6</w:t>
        </w:r>
        <w:r w:rsidR="00F4144C">
          <w:rPr>
            <w:rFonts w:eastAsiaTheme="minorEastAsia"/>
            <w:noProof/>
            <w:lang w:eastAsia="ru-RU"/>
          </w:rPr>
          <w:tab/>
        </w:r>
        <w:r w:rsidR="00F4144C" w:rsidRPr="00F951BB">
          <w:rPr>
            <w:rStyle w:val="af3"/>
            <w:noProof/>
          </w:rPr>
          <w:t>Голосовые сообщения охранной сигнализации в УО-4С, С2000-PGE</w:t>
        </w:r>
        <w:r w:rsidR="00F4144C">
          <w:rPr>
            <w:noProof/>
            <w:webHidden/>
          </w:rPr>
          <w:tab/>
        </w:r>
        <w:r w:rsidR="00F4144C">
          <w:rPr>
            <w:noProof/>
            <w:webHidden/>
          </w:rPr>
          <w:fldChar w:fldCharType="begin"/>
        </w:r>
        <w:r w:rsidR="00F4144C">
          <w:rPr>
            <w:noProof/>
            <w:webHidden/>
          </w:rPr>
          <w:instrText xml:space="preserve"> PAGEREF _Toc473623129 \h </w:instrText>
        </w:r>
        <w:r w:rsidR="00F4144C">
          <w:rPr>
            <w:noProof/>
            <w:webHidden/>
          </w:rPr>
        </w:r>
        <w:r w:rsidR="00F4144C">
          <w:rPr>
            <w:noProof/>
            <w:webHidden/>
          </w:rPr>
          <w:fldChar w:fldCharType="separate"/>
        </w:r>
        <w:r w:rsidR="00443E43">
          <w:rPr>
            <w:noProof/>
            <w:webHidden/>
          </w:rPr>
          <w:t>122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0" w:history="1">
        <w:r w:rsidR="00F4144C" w:rsidRPr="00F951BB">
          <w:rPr>
            <w:rStyle w:val="af3"/>
            <w:noProof/>
          </w:rPr>
          <w:t>10.7</w:t>
        </w:r>
        <w:r w:rsidR="00F4144C">
          <w:rPr>
            <w:rFonts w:eastAsiaTheme="minorEastAsia"/>
            <w:noProof/>
            <w:lang w:eastAsia="ru-RU"/>
          </w:rPr>
          <w:tab/>
        </w:r>
        <w:r w:rsidR="00F4144C" w:rsidRPr="00F951BB">
          <w:rPr>
            <w:rStyle w:val="af3"/>
            <w:noProof/>
          </w:rPr>
          <w:t>Запрос сопротивления шлейфа сигнализации</w:t>
        </w:r>
        <w:r w:rsidR="00F4144C">
          <w:rPr>
            <w:noProof/>
            <w:webHidden/>
          </w:rPr>
          <w:tab/>
        </w:r>
        <w:r w:rsidR="00F4144C">
          <w:rPr>
            <w:noProof/>
            <w:webHidden/>
          </w:rPr>
          <w:fldChar w:fldCharType="begin"/>
        </w:r>
        <w:r w:rsidR="00F4144C">
          <w:rPr>
            <w:noProof/>
            <w:webHidden/>
          </w:rPr>
          <w:instrText xml:space="preserve"> PAGEREF _Toc473623130 \h </w:instrText>
        </w:r>
        <w:r w:rsidR="00F4144C">
          <w:rPr>
            <w:noProof/>
            <w:webHidden/>
          </w:rPr>
        </w:r>
        <w:r w:rsidR="00F4144C">
          <w:rPr>
            <w:noProof/>
            <w:webHidden/>
          </w:rPr>
          <w:fldChar w:fldCharType="separate"/>
        </w:r>
        <w:r w:rsidR="00443E43">
          <w:rPr>
            <w:noProof/>
            <w:webHidden/>
          </w:rPr>
          <w:t>123</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1" w:history="1">
        <w:r w:rsidR="00F4144C" w:rsidRPr="00F951BB">
          <w:rPr>
            <w:rStyle w:val="af3"/>
            <w:noProof/>
          </w:rPr>
          <w:t>10.8</w:t>
        </w:r>
        <w:r w:rsidR="00F4144C">
          <w:rPr>
            <w:rFonts w:eastAsiaTheme="minorEastAsia"/>
            <w:noProof/>
            <w:lang w:eastAsia="ru-RU"/>
          </w:rPr>
          <w:tab/>
        </w:r>
        <w:r w:rsidR="00F4144C" w:rsidRPr="00F951BB">
          <w:rPr>
            <w:rStyle w:val="af3"/>
            <w:noProof/>
          </w:rPr>
          <w:t>Запрос параметров входного и выходного напряжения РИП-RS с помощью пульта С2000М</w:t>
        </w:r>
        <w:r w:rsidR="00F4144C">
          <w:rPr>
            <w:noProof/>
            <w:webHidden/>
          </w:rPr>
          <w:tab/>
        </w:r>
        <w:r w:rsidR="00F4144C">
          <w:rPr>
            <w:noProof/>
            <w:webHidden/>
          </w:rPr>
          <w:fldChar w:fldCharType="begin"/>
        </w:r>
        <w:r w:rsidR="00F4144C">
          <w:rPr>
            <w:noProof/>
            <w:webHidden/>
          </w:rPr>
          <w:instrText xml:space="preserve"> PAGEREF _Toc473623131 \h </w:instrText>
        </w:r>
        <w:r w:rsidR="00F4144C">
          <w:rPr>
            <w:noProof/>
            <w:webHidden/>
          </w:rPr>
        </w:r>
        <w:r w:rsidR="00F4144C">
          <w:rPr>
            <w:noProof/>
            <w:webHidden/>
          </w:rPr>
          <w:fldChar w:fldCharType="separate"/>
        </w:r>
        <w:r w:rsidR="00443E43">
          <w:rPr>
            <w:noProof/>
            <w:webHidden/>
          </w:rPr>
          <w:t>124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2" w:history="1">
        <w:r w:rsidR="00F4144C" w:rsidRPr="00F951BB">
          <w:rPr>
            <w:rStyle w:val="af3"/>
            <w:noProof/>
          </w:rPr>
          <w:t>10.9</w:t>
        </w:r>
        <w:r w:rsidR="00F4144C">
          <w:rPr>
            <w:rFonts w:eastAsiaTheme="minorEastAsia"/>
            <w:noProof/>
            <w:lang w:eastAsia="ru-RU"/>
          </w:rPr>
          <w:tab/>
        </w:r>
        <w:r w:rsidR="00F4144C" w:rsidRPr="00F951BB">
          <w:rPr>
            <w:rStyle w:val="af3"/>
            <w:noProof/>
          </w:rPr>
          <w:t>Считывание и запись конфигурации пульта С2000М</w:t>
        </w:r>
        <w:r w:rsidR="00F4144C">
          <w:rPr>
            <w:noProof/>
            <w:webHidden/>
          </w:rPr>
          <w:tab/>
        </w:r>
        <w:r w:rsidR="00F4144C">
          <w:rPr>
            <w:noProof/>
            <w:webHidden/>
          </w:rPr>
          <w:fldChar w:fldCharType="begin"/>
        </w:r>
        <w:r w:rsidR="00F4144C">
          <w:rPr>
            <w:noProof/>
            <w:webHidden/>
          </w:rPr>
          <w:instrText xml:space="preserve"> PAGEREF _Toc473623132 \h </w:instrText>
        </w:r>
        <w:r w:rsidR="00F4144C">
          <w:rPr>
            <w:noProof/>
            <w:webHidden/>
          </w:rPr>
        </w:r>
        <w:r w:rsidR="00F4144C">
          <w:rPr>
            <w:noProof/>
            <w:webHidden/>
          </w:rPr>
          <w:fldChar w:fldCharType="separate"/>
        </w:r>
        <w:r w:rsidR="00443E43">
          <w:rPr>
            <w:noProof/>
            <w:webHidden/>
          </w:rPr>
          <w:t>125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3" w:history="1">
        <w:r w:rsidR="00F4144C" w:rsidRPr="00F951BB">
          <w:rPr>
            <w:rStyle w:val="af3"/>
            <w:noProof/>
          </w:rPr>
          <w:t>10.10</w:t>
        </w:r>
        <w:r w:rsidR="00F4144C">
          <w:rPr>
            <w:rFonts w:eastAsiaTheme="minorEastAsia"/>
            <w:noProof/>
            <w:lang w:eastAsia="ru-RU"/>
          </w:rPr>
          <w:tab/>
        </w:r>
        <w:r w:rsidR="00F4144C" w:rsidRPr="00F951BB">
          <w:rPr>
            <w:rStyle w:val="af3"/>
            <w:noProof/>
          </w:rPr>
          <w:t>Считывание и запись конфигураций системных приборов с помощью программы UProg</w:t>
        </w:r>
        <w:r w:rsidR="00F4144C">
          <w:rPr>
            <w:noProof/>
            <w:webHidden/>
          </w:rPr>
          <w:tab/>
        </w:r>
        <w:r w:rsidR="00F4144C">
          <w:rPr>
            <w:noProof/>
            <w:webHidden/>
          </w:rPr>
          <w:fldChar w:fldCharType="begin"/>
        </w:r>
        <w:r w:rsidR="00F4144C">
          <w:rPr>
            <w:noProof/>
            <w:webHidden/>
          </w:rPr>
          <w:instrText xml:space="preserve"> PAGEREF _Toc473623133 \h </w:instrText>
        </w:r>
        <w:r w:rsidR="00F4144C">
          <w:rPr>
            <w:noProof/>
            <w:webHidden/>
          </w:rPr>
        </w:r>
        <w:r w:rsidR="00F4144C">
          <w:rPr>
            <w:noProof/>
            <w:webHidden/>
          </w:rPr>
          <w:fldChar w:fldCharType="separate"/>
        </w:r>
        <w:r w:rsidR="00443E43">
          <w:rPr>
            <w:noProof/>
            <w:webHidden/>
          </w:rPr>
          <w:t>128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4" w:history="1">
        <w:r w:rsidR="00F4144C" w:rsidRPr="00F951BB">
          <w:rPr>
            <w:rStyle w:val="af3"/>
            <w:noProof/>
          </w:rPr>
          <w:t>10.11</w:t>
        </w:r>
        <w:r w:rsidR="00F4144C">
          <w:rPr>
            <w:rFonts w:eastAsiaTheme="minorEastAsia"/>
            <w:noProof/>
            <w:lang w:eastAsia="ru-RU"/>
          </w:rPr>
          <w:tab/>
        </w:r>
        <w:r w:rsidR="00F4144C" w:rsidRPr="00F951BB">
          <w:rPr>
            <w:rStyle w:val="af3"/>
            <w:noProof/>
          </w:rPr>
          <w:t>Таблица совместимости приборов различных версий</w:t>
        </w:r>
        <w:r w:rsidR="00F4144C">
          <w:rPr>
            <w:noProof/>
            <w:webHidden/>
          </w:rPr>
          <w:tab/>
        </w:r>
        <w:r w:rsidR="00F4144C">
          <w:rPr>
            <w:noProof/>
            <w:webHidden/>
          </w:rPr>
          <w:fldChar w:fldCharType="begin"/>
        </w:r>
        <w:r w:rsidR="00F4144C">
          <w:rPr>
            <w:noProof/>
            <w:webHidden/>
          </w:rPr>
          <w:instrText xml:space="preserve"> PAGEREF _Toc473623134 \h </w:instrText>
        </w:r>
        <w:r w:rsidR="00F4144C">
          <w:rPr>
            <w:noProof/>
            <w:webHidden/>
          </w:rPr>
        </w:r>
        <w:r w:rsidR="00F4144C">
          <w:rPr>
            <w:noProof/>
            <w:webHidden/>
          </w:rPr>
          <w:fldChar w:fldCharType="separate"/>
        </w:r>
        <w:r w:rsidR="00443E43">
          <w:rPr>
            <w:noProof/>
            <w:webHidden/>
          </w:rPr>
          <w:t>130</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5" w:history="1">
        <w:r w:rsidR="00F4144C" w:rsidRPr="00F951BB">
          <w:rPr>
            <w:rStyle w:val="af3"/>
            <w:noProof/>
          </w:rPr>
          <w:t>10.12</w:t>
        </w:r>
        <w:r w:rsidR="00F4144C">
          <w:rPr>
            <w:rFonts w:eastAsiaTheme="minorEastAsia"/>
            <w:noProof/>
            <w:lang w:eastAsia="ru-RU"/>
          </w:rPr>
          <w:tab/>
        </w:r>
        <w:r w:rsidR="00F4144C" w:rsidRPr="00F951BB">
          <w:rPr>
            <w:rStyle w:val="af3"/>
            <w:noProof/>
          </w:rPr>
          <w:t>Технологические карты регламентных работ по ТО СОС</w:t>
        </w:r>
        <w:r w:rsidR="00F4144C">
          <w:rPr>
            <w:noProof/>
            <w:webHidden/>
          </w:rPr>
          <w:tab/>
        </w:r>
        <w:r w:rsidR="00F4144C">
          <w:rPr>
            <w:noProof/>
            <w:webHidden/>
          </w:rPr>
          <w:fldChar w:fldCharType="begin"/>
        </w:r>
        <w:r w:rsidR="00F4144C">
          <w:rPr>
            <w:noProof/>
            <w:webHidden/>
          </w:rPr>
          <w:instrText xml:space="preserve"> PAGEREF _Toc473623135 \h </w:instrText>
        </w:r>
        <w:r w:rsidR="00F4144C">
          <w:rPr>
            <w:noProof/>
            <w:webHidden/>
          </w:rPr>
        </w:r>
        <w:r w:rsidR="00F4144C">
          <w:rPr>
            <w:noProof/>
            <w:webHidden/>
          </w:rPr>
          <w:fldChar w:fldCharType="separate"/>
        </w:r>
        <w:r w:rsidR="00443E43">
          <w:rPr>
            <w:noProof/>
            <w:webHidden/>
          </w:rPr>
          <w:t>134</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6" w:history="1">
        <w:r w:rsidR="00F4144C" w:rsidRPr="00F951BB">
          <w:rPr>
            <w:rStyle w:val="af3"/>
            <w:noProof/>
          </w:rPr>
          <w:t>10.13</w:t>
        </w:r>
        <w:r w:rsidR="00F4144C">
          <w:rPr>
            <w:rFonts w:eastAsiaTheme="minorEastAsia"/>
            <w:noProof/>
            <w:lang w:eastAsia="ru-RU"/>
          </w:rPr>
          <w:tab/>
        </w:r>
        <w:r w:rsidR="00F4144C" w:rsidRPr="00F951BB">
          <w:rPr>
            <w:rStyle w:val="af3"/>
            <w:noProof/>
          </w:rPr>
          <w:t>Позиции нормативов для сметных расчетов ТО СОС</w:t>
        </w:r>
        <w:r w:rsidR="00F4144C">
          <w:rPr>
            <w:noProof/>
            <w:webHidden/>
          </w:rPr>
          <w:tab/>
        </w:r>
        <w:r w:rsidR="00F4144C">
          <w:rPr>
            <w:noProof/>
            <w:webHidden/>
          </w:rPr>
          <w:fldChar w:fldCharType="begin"/>
        </w:r>
        <w:r w:rsidR="00F4144C">
          <w:rPr>
            <w:noProof/>
            <w:webHidden/>
          </w:rPr>
          <w:instrText xml:space="preserve"> PAGEREF _Toc473623136 \h </w:instrText>
        </w:r>
        <w:r w:rsidR="00F4144C">
          <w:rPr>
            <w:noProof/>
            <w:webHidden/>
          </w:rPr>
        </w:r>
        <w:r w:rsidR="00F4144C">
          <w:rPr>
            <w:noProof/>
            <w:webHidden/>
          </w:rPr>
          <w:fldChar w:fldCharType="separate"/>
        </w:r>
        <w:r w:rsidR="00443E43">
          <w:rPr>
            <w:noProof/>
            <w:webHidden/>
          </w:rPr>
          <w:t>148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7" w:history="1">
        <w:r w:rsidR="00F4144C" w:rsidRPr="00F951BB">
          <w:rPr>
            <w:rStyle w:val="af3"/>
            <w:noProof/>
          </w:rPr>
          <w:t>10.14</w:t>
        </w:r>
        <w:r w:rsidR="00F4144C">
          <w:rPr>
            <w:rFonts w:eastAsiaTheme="minorEastAsia"/>
            <w:noProof/>
            <w:lang w:eastAsia="ru-RU"/>
          </w:rPr>
          <w:tab/>
        </w:r>
        <w:r w:rsidR="00F4144C" w:rsidRPr="00F951BB">
          <w:rPr>
            <w:rStyle w:val="af3"/>
            <w:noProof/>
          </w:rPr>
          <w:t>Перечень технических средств охраны, приведенных к условным установкам</w:t>
        </w:r>
        <w:r w:rsidR="00F4144C">
          <w:rPr>
            <w:noProof/>
            <w:webHidden/>
          </w:rPr>
          <w:tab/>
        </w:r>
        <w:r w:rsidR="00F4144C">
          <w:rPr>
            <w:noProof/>
            <w:webHidden/>
          </w:rPr>
          <w:fldChar w:fldCharType="begin"/>
        </w:r>
        <w:r w:rsidR="00F4144C">
          <w:rPr>
            <w:noProof/>
            <w:webHidden/>
          </w:rPr>
          <w:instrText xml:space="preserve"> PAGEREF _Toc473623137 \h </w:instrText>
        </w:r>
        <w:r w:rsidR="00F4144C">
          <w:rPr>
            <w:noProof/>
            <w:webHidden/>
          </w:rPr>
        </w:r>
        <w:r w:rsidR="00F4144C">
          <w:rPr>
            <w:noProof/>
            <w:webHidden/>
          </w:rPr>
          <w:fldChar w:fldCharType="separate"/>
        </w:r>
        <w:r w:rsidR="00443E43">
          <w:rPr>
            <w:noProof/>
            <w:webHidden/>
          </w:rPr>
          <w:t>153</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8" w:history="1">
        <w:r w:rsidR="00F4144C" w:rsidRPr="00F951BB">
          <w:rPr>
            <w:rStyle w:val="af3"/>
            <w:noProof/>
          </w:rPr>
          <w:t>10.15</w:t>
        </w:r>
        <w:r w:rsidR="00F4144C">
          <w:rPr>
            <w:rFonts w:eastAsiaTheme="minorEastAsia"/>
            <w:noProof/>
            <w:lang w:eastAsia="ru-RU"/>
          </w:rPr>
          <w:tab/>
        </w:r>
        <w:r w:rsidR="00F4144C" w:rsidRPr="00F951BB">
          <w:rPr>
            <w:rStyle w:val="af3"/>
            <w:noProof/>
          </w:rPr>
          <w:t>Рекомендации по предотвращению и анализу ложных срабатываний в СОС</w:t>
        </w:r>
        <w:r w:rsidR="00F4144C">
          <w:rPr>
            <w:noProof/>
            <w:webHidden/>
          </w:rPr>
          <w:tab/>
        </w:r>
        <w:r w:rsidR="00F4144C">
          <w:rPr>
            <w:noProof/>
            <w:webHidden/>
          </w:rPr>
          <w:fldChar w:fldCharType="begin"/>
        </w:r>
        <w:r w:rsidR="00F4144C">
          <w:rPr>
            <w:noProof/>
            <w:webHidden/>
          </w:rPr>
          <w:instrText xml:space="preserve"> PAGEREF _Toc473623138 \h </w:instrText>
        </w:r>
        <w:r w:rsidR="00F4144C">
          <w:rPr>
            <w:noProof/>
            <w:webHidden/>
          </w:rPr>
        </w:r>
        <w:r w:rsidR="00F4144C">
          <w:rPr>
            <w:noProof/>
            <w:webHidden/>
          </w:rPr>
          <w:fldChar w:fldCharType="separate"/>
        </w:r>
        <w:r w:rsidR="00443E43">
          <w:rPr>
            <w:noProof/>
            <w:webHidden/>
          </w:rPr>
          <w:t>155</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39" w:history="1">
        <w:r w:rsidR="00F4144C" w:rsidRPr="00F951BB">
          <w:rPr>
            <w:rStyle w:val="af3"/>
            <w:noProof/>
          </w:rPr>
          <w:t>10.16</w:t>
        </w:r>
        <w:r w:rsidR="00F4144C">
          <w:rPr>
            <w:rFonts w:eastAsiaTheme="minorEastAsia"/>
            <w:noProof/>
            <w:lang w:eastAsia="ru-RU"/>
          </w:rPr>
          <w:tab/>
        </w:r>
        <w:r w:rsidR="00F4144C" w:rsidRPr="00F951BB">
          <w:rPr>
            <w:rStyle w:val="af3"/>
            <w:noProof/>
          </w:rPr>
          <w:t>Акт приёмки системы охранной сигнализации</w:t>
        </w:r>
        <w:r w:rsidR="00F4144C">
          <w:rPr>
            <w:noProof/>
            <w:webHidden/>
          </w:rPr>
          <w:tab/>
        </w:r>
        <w:r w:rsidR="00F4144C">
          <w:rPr>
            <w:noProof/>
            <w:webHidden/>
          </w:rPr>
          <w:fldChar w:fldCharType="begin"/>
        </w:r>
        <w:r w:rsidR="00F4144C">
          <w:rPr>
            <w:noProof/>
            <w:webHidden/>
          </w:rPr>
          <w:instrText xml:space="preserve"> PAGEREF _Toc473623139 \h </w:instrText>
        </w:r>
        <w:r w:rsidR="00F4144C">
          <w:rPr>
            <w:noProof/>
            <w:webHidden/>
          </w:rPr>
        </w:r>
        <w:r w:rsidR="00F4144C">
          <w:rPr>
            <w:noProof/>
            <w:webHidden/>
          </w:rPr>
          <w:fldChar w:fldCharType="separate"/>
        </w:r>
        <w:r w:rsidR="00443E43">
          <w:rPr>
            <w:noProof/>
            <w:webHidden/>
          </w:rPr>
          <w:t>156</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40" w:history="1">
        <w:r w:rsidR="00F4144C" w:rsidRPr="00F951BB">
          <w:rPr>
            <w:rStyle w:val="af3"/>
            <w:noProof/>
          </w:rPr>
          <w:t>10.17</w:t>
        </w:r>
        <w:r w:rsidR="00F4144C">
          <w:rPr>
            <w:rFonts w:eastAsiaTheme="minorEastAsia"/>
            <w:noProof/>
            <w:lang w:eastAsia="ru-RU"/>
          </w:rPr>
          <w:tab/>
        </w:r>
        <w:r w:rsidR="00F4144C" w:rsidRPr="00F951BB">
          <w:rPr>
            <w:rStyle w:val="af3"/>
            <w:noProof/>
          </w:rPr>
          <w:t>Паспорт системы охранной сигнализации</w:t>
        </w:r>
        <w:r w:rsidR="00F4144C">
          <w:rPr>
            <w:noProof/>
            <w:webHidden/>
          </w:rPr>
          <w:tab/>
        </w:r>
        <w:r w:rsidR="00F4144C">
          <w:rPr>
            <w:noProof/>
            <w:webHidden/>
          </w:rPr>
          <w:fldChar w:fldCharType="begin"/>
        </w:r>
        <w:r w:rsidR="00F4144C">
          <w:rPr>
            <w:noProof/>
            <w:webHidden/>
          </w:rPr>
          <w:instrText xml:space="preserve"> PAGEREF _Toc473623140 \h </w:instrText>
        </w:r>
        <w:r w:rsidR="00F4144C">
          <w:rPr>
            <w:noProof/>
            <w:webHidden/>
          </w:rPr>
        </w:r>
        <w:r w:rsidR="00F4144C">
          <w:rPr>
            <w:noProof/>
            <w:webHidden/>
          </w:rPr>
          <w:fldChar w:fldCharType="separate"/>
        </w:r>
        <w:r w:rsidR="00443E43">
          <w:rPr>
            <w:noProof/>
            <w:webHidden/>
          </w:rPr>
          <w:t>158</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41" w:history="1">
        <w:r w:rsidR="00F4144C" w:rsidRPr="00F951BB">
          <w:rPr>
            <w:rStyle w:val="af3"/>
            <w:noProof/>
          </w:rPr>
          <w:t>10.18</w:t>
        </w:r>
        <w:r w:rsidR="00F4144C">
          <w:rPr>
            <w:rFonts w:eastAsiaTheme="minorEastAsia"/>
            <w:noProof/>
            <w:lang w:eastAsia="ru-RU"/>
          </w:rPr>
          <w:tab/>
        </w:r>
        <w:r w:rsidR="00F4144C" w:rsidRPr="00F951BB">
          <w:rPr>
            <w:rStyle w:val="af3"/>
            <w:noProof/>
          </w:rPr>
          <w:t>Акт первичного обследования системы охранной сигнализации</w:t>
        </w:r>
        <w:r w:rsidR="00F4144C">
          <w:rPr>
            <w:noProof/>
            <w:webHidden/>
          </w:rPr>
          <w:tab/>
        </w:r>
        <w:r w:rsidR="00F4144C">
          <w:rPr>
            <w:noProof/>
            <w:webHidden/>
          </w:rPr>
          <w:fldChar w:fldCharType="begin"/>
        </w:r>
        <w:r w:rsidR="00F4144C">
          <w:rPr>
            <w:noProof/>
            <w:webHidden/>
          </w:rPr>
          <w:instrText xml:space="preserve"> PAGEREF _Toc473623141 \h </w:instrText>
        </w:r>
        <w:r w:rsidR="00F4144C">
          <w:rPr>
            <w:noProof/>
            <w:webHidden/>
          </w:rPr>
        </w:r>
        <w:r w:rsidR="00F4144C">
          <w:rPr>
            <w:noProof/>
            <w:webHidden/>
          </w:rPr>
          <w:fldChar w:fldCharType="separate"/>
        </w:r>
        <w:r w:rsidR="00443E43">
          <w:rPr>
            <w:noProof/>
            <w:webHidden/>
          </w:rPr>
          <w:t>159</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42" w:history="1">
        <w:r w:rsidR="00F4144C" w:rsidRPr="00F951BB">
          <w:rPr>
            <w:rStyle w:val="af3"/>
            <w:noProof/>
          </w:rPr>
          <w:t>10.19</w:t>
        </w:r>
        <w:r w:rsidR="00F4144C">
          <w:rPr>
            <w:rFonts w:eastAsiaTheme="minorEastAsia"/>
            <w:noProof/>
            <w:lang w:eastAsia="ru-RU"/>
          </w:rPr>
          <w:tab/>
        </w:r>
        <w:r w:rsidR="00F4144C" w:rsidRPr="00F951BB">
          <w:rPr>
            <w:rStyle w:val="af3"/>
            <w:noProof/>
          </w:rPr>
          <w:t>График проведения технического обслуживания</w:t>
        </w:r>
        <w:r w:rsidR="00F4144C">
          <w:rPr>
            <w:noProof/>
            <w:webHidden/>
          </w:rPr>
          <w:tab/>
        </w:r>
        <w:r w:rsidR="00F4144C">
          <w:rPr>
            <w:noProof/>
            <w:webHidden/>
          </w:rPr>
          <w:fldChar w:fldCharType="begin"/>
        </w:r>
        <w:r w:rsidR="00F4144C">
          <w:rPr>
            <w:noProof/>
            <w:webHidden/>
          </w:rPr>
          <w:instrText xml:space="preserve"> PAGEREF _Toc473623142 \h </w:instrText>
        </w:r>
        <w:r w:rsidR="00F4144C">
          <w:rPr>
            <w:noProof/>
            <w:webHidden/>
          </w:rPr>
        </w:r>
        <w:r w:rsidR="00F4144C">
          <w:rPr>
            <w:noProof/>
            <w:webHidden/>
          </w:rPr>
          <w:fldChar w:fldCharType="separate"/>
        </w:r>
        <w:r w:rsidR="00443E43">
          <w:rPr>
            <w:noProof/>
            <w:webHidden/>
          </w:rPr>
          <w:t>161</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43" w:history="1">
        <w:r w:rsidR="00F4144C" w:rsidRPr="00F951BB">
          <w:rPr>
            <w:rStyle w:val="af3"/>
            <w:noProof/>
          </w:rPr>
          <w:t>10.20</w:t>
        </w:r>
        <w:r w:rsidR="00F4144C">
          <w:rPr>
            <w:rFonts w:eastAsiaTheme="minorEastAsia"/>
            <w:noProof/>
            <w:lang w:eastAsia="ru-RU"/>
          </w:rPr>
          <w:tab/>
        </w:r>
        <w:r w:rsidR="00F4144C" w:rsidRPr="00F951BB">
          <w:rPr>
            <w:rStyle w:val="af3"/>
            <w:noProof/>
          </w:rPr>
          <w:t>Журнал регистрации работ по техническому обслуживанию системы охранной сигнализации</w:t>
        </w:r>
        <w:r w:rsidR="00F4144C">
          <w:rPr>
            <w:noProof/>
            <w:webHidden/>
          </w:rPr>
          <w:tab/>
        </w:r>
        <w:r w:rsidR="00F4144C">
          <w:rPr>
            <w:noProof/>
            <w:webHidden/>
          </w:rPr>
          <w:fldChar w:fldCharType="begin"/>
        </w:r>
        <w:r w:rsidR="00F4144C">
          <w:rPr>
            <w:noProof/>
            <w:webHidden/>
          </w:rPr>
          <w:instrText xml:space="preserve"> PAGEREF _Toc473623143 \h </w:instrText>
        </w:r>
        <w:r w:rsidR="00F4144C">
          <w:rPr>
            <w:noProof/>
            <w:webHidden/>
          </w:rPr>
        </w:r>
        <w:r w:rsidR="00F4144C">
          <w:rPr>
            <w:noProof/>
            <w:webHidden/>
          </w:rPr>
          <w:fldChar w:fldCharType="separate"/>
        </w:r>
        <w:r w:rsidR="00443E43">
          <w:rPr>
            <w:noProof/>
            <w:webHidden/>
          </w:rPr>
          <w:t>162</w:t>
        </w:r>
        <w:r w:rsidR="00F4144C">
          <w:rPr>
            <w:noProof/>
            <w:webHidden/>
          </w:rPr>
          <w:fldChar w:fldCharType="end"/>
        </w:r>
      </w:hyperlink>
    </w:p>
    <w:p w:rsidR="00F4144C" w:rsidRDefault="003B0DF2" w:rsidP="004C08D0">
      <w:pPr>
        <w:pStyle w:val="25"/>
        <w:rPr>
          <w:rFonts w:eastAsiaTheme="minorEastAsia"/>
          <w:noProof/>
          <w:lang w:eastAsia="ru-RU"/>
        </w:rPr>
      </w:pPr>
      <w:hyperlink w:anchor="_Toc473623144" w:history="1">
        <w:r w:rsidR="00F4144C" w:rsidRPr="00F951BB">
          <w:rPr>
            <w:rStyle w:val="af3"/>
            <w:noProof/>
          </w:rPr>
          <w:t>10.21</w:t>
        </w:r>
        <w:r w:rsidR="00F4144C">
          <w:rPr>
            <w:rFonts w:eastAsiaTheme="minorEastAsia"/>
            <w:noProof/>
            <w:lang w:eastAsia="ru-RU"/>
          </w:rPr>
          <w:tab/>
        </w:r>
        <w:r w:rsidR="00F4144C" w:rsidRPr="00F951BB">
          <w:rPr>
            <w:rStyle w:val="af3"/>
            <w:noProof/>
          </w:rPr>
          <w:t>Перечень использованных нормативных документов</w:t>
        </w:r>
        <w:r w:rsidR="00F4144C">
          <w:rPr>
            <w:noProof/>
            <w:webHidden/>
          </w:rPr>
          <w:tab/>
        </w:r>
        <w:r w:rsidR="00F4144C">
          <w:rPr>
            <w:noProof/>
            <w:webHidden/>
          </w:rPr>
          <w:fldChar w:fldCharType="begin"/>
        </w:r>
        <w:r w:rsidR="00F4144C">
          <w:rPr>
            <w:noProof/>
            <w:webHidden/>
          </w:rPr>
          <w:instrText xml:space="preserve"> PAGEREF _Toc473623144 \h </w:instrText>
        </w:r>
        <w:r w:rsidR="00F4144C">
          <w:rPr>
            <w:noProof/>
            <w:webHidden/>
          </w:rPr>
        </w:r>
        <w:r w:rsidR="00F4144C">
          <w:rPr>
            <w:noProof/>
            <w:webHidden/>
          </w:rPr>
          <w:fldChar w:fldCharType="separate"/>
        </w:r>
        <w:r w:rsidR="00443E43">
          <w:rPr>
            <w:noProof/>
            <w:webHidden/>
          </w:rPr>
          <w:t>164</w:t>
        </w:r>
        <w:r w:rsidR="00F4144C">
          <w:rPr>
            <w:noProof/>
            <w:webHidden/>
          </w:rPr>
          <w:fldChar w:fldCharType="end"/>
        </w:r>
      </w:hyperlink>
    </w:p>
    <w:p w:rsidR="00143E24" w:rsidRDefault="00F4144C" w:rsidP="00F4144C">
      <w:pPr>
        <w:tabs>
          <w:tab w:val="left" w:pos="993"/>
          <w:tab w:val="left" w:pos="1276"/>
        </w:tabs>
        <w:ind w:firstLine="0"/>
        <w:jc w:val="left"/>
        <w:rPr>
          <w:rFonts w:cs="Arial"/>
          <w:szCs w:val="24"/>
        </w:rPr>
      </w:pPr>
      <w:r>
        <w:rPr>
          <w:rFonts w:eastAsia="Times New Roman" w:cs="Arial"/>
          <w:b/>
          <w:bCs/>
          <w:i/>
          <w:iCs/>
          <w:noProof/>
          <w:szCs w:val="24"/>
          <w:lang w:eastAsia="ru-RU"/>
        </w:rPr>
        <w:fldChar w:fldCharType="end"/>
      </w:r>
      <w:r w:rsidR="00143E24">
        <w:rPr>
          <w:rFonts w:cs="Arial"/>
          <w:szCs w:val="24"/>
        </w:rPr>
        <w:br w:type="page"/>
      </w:r>
    </w:p>
    <w:p w:rsidR="00CE782B" w:rsidRDefault="00CE782B" w:rsidP="00193F0A">
      <w:pPr>
        <w:pStyle w:val="1"/>
      </w:pPr>
      <w:bookmarkStart w:id="1" w:name="_Toc473623002"/>
      <w:r w:rsidRPr="00595D9A">
        <w:lastRenderedPageBreak/>
        <w:t>Общие сведения и требования</w:t>
      </w:r>
      <w:bookmarkEnd w:id="1"/>
      <w:r w:rsidRPr="00595D9A">
        <w:t xml:space="preserve">  </w:t>
      </w:r>
    </w:p>
    <w:p w:rsidR="00CE782B" w:rsidRPr="00977584" w:rsidRDefault="00CE782B" w:rsidP="00F36151">
      <w:pPr>
        <w:pStyle w:val="21"/>
      </w:pPr>
      <w:bookmarkStart w:id="2" w:name="_Toc473623003"/>
      <w:r w:rsidRPr="00977584">
        <w:t xml:space="preserve">Общие </w:t>
      </w:r>
      <w:r w:rsidRPr="00F73101">
        <w:t>сведения</w:t>
      </w:r>
      <w:bookmarkEnd w:id="2"/>
    </w:p>
    <w:p w:rsidR="00CE782B" w:rsidRPr="00CE782B" w:rsidRDefault="00CE782B" w:rsidP="001158CA">
      <w:r w:rsidRPr="00CE782B">
        <w:t>Система охранной сигнализации предназначена для своевременного обнаружения нарушителя на охраняемом объекте и подачи извещения о тревоге для принятия мер по задержанию нарушителя.</w:t>
      </w:r>
    </w:p>
    <w:p w:rsidR="00CE782B" w:rsidRPr="00E46A72" w:rsidRDefault="00CE782B" w:rsidP="001158CA">
      <w:r w:rsidRPr="00CE782B">
        <w:t xml:space="preserve">ИСО «Орион» является блочно-модульной системой, построенной на приборах различного функционального назначения. Как правило, во главе системы стоит пульт С2000М, </w:t>
      </w:r>
      <w:r w:rsidRPr="00E46A72">
        <w:t xml:space="preserve">обеспечивающий связь между приборами и основную индикацию работы системы. Кроме этого, на каждом из приборов имеются индикаторы, отображающие состояние элементов СОС. </w:t>
      </w:r>
      <w:r w:rsidR="0089664F" w:rsidRPr="00E46A72">
        <w:t>Вместе с пультом С2000М</w:t>
      </w:r>
      <w:r w:rsidRPr="00E46A72">
        <w:t xml:space="preserve"> в системе могут использоваться:</w:t>
      </w:r>
    </w:p>
    <w:p w:rsidR="00CE782B" w:rsidRPr="00E46A72" w:rsidRDefault="00CE782B" w:rsidP="00DB3A5D">
      <w:pPr>
        <w:pStyle w:val="a7"/>
        <w:numPr>
          <w:ilvl w:val="0"/>
          <w:numId w:val="43"/>
        </w:numPr>
        <w:spacing w:line="288" w:lineRule="auto"/>
        <w:rPr>
          <w:rFonts w:cs="Arial"/>
          <w:szCs w:val="24"/>
        </w:rPr>
      </w:pPr>
      <w:r w:rsidRPr="00E46A72">
        <w:rPr>
          <w:rFonts w:cs="Arial"/>
          <w:szCs w:val="24"/>
        </w:rPr>
        <w:t>блоки индикации С2000-БКИ и С2000-БИ исп.02, обеспечивающие расширенную индикацию состояния системы,</w:t>
      </w:r>
    </w:p>
    <w:p w:rsidR="00CE782B" w:rsidRPr="00E46A72" w:rsidRDefault="00CE782B" w:rsidP="00DB3A5D">
      <w:pPr>
        <w:pStyle w:val="a7"/>
        <w:numPr>
          <w:ilvl w:val="0"/>
          <w:numId w:val="43"/>
        </w:numPr>
        <w:spacing w:line="288" w:lineRule="auto"/>
        <w:rPr>
          <w:rFonts w:cs="Arial"/>
          <w:szCs w:val="24"/>
        </w:rPr>
      </w:pPr>
      <w:r w:rsidRPr="00E46A72">
        <w:rPr>
          <w:rFonts w:cs="Arial"/>
          <w:szCs w:val="24"/>
        </w:rPr>
        <w:t>блоки релейные и контрольно-пусковые С2000-СП1, С2000-СП2, С2000-КПБ — для управления исполнительными устройствами или передачи релейных сигналов на пульт охраны;</w:t>
      </w:r>
    </w:p>
    <w:p w:rsidR="00CE782B" w:rsidRPr="00E46A72" w:rsidRDefault="00CE782B" w:rsidP="00DB3A5D">
      <w:pPr>
        <w:pStyle w:val="a7"/>
        <w:numPr>
          <w:ilvl w:val="0"/>
          <w:numId w:val="43"/>
        </w:numPr>
        <w:spacing w:line="288" w:lineRule="auto"/>
        <w:rPr>
          <w:rFonts w:cs="Arial"/>
          <w:szCs w:val="24"/>
        </w:rPr>
      </w:pPr>
      <w:r w:rsidRPr="00E46A72">
        <w:rPr>
          <w:rFonts w:cs="Arial"/>
          <w:szCs w:val="24"/>
        </w:rPr>
        <w:t>приборы передачи извещений С2000-ИТ, С2000-</w:t>
      </w:r>
      <w:r w:rsidRPr="00E46A72">
        <w:rPr>
          <w:rFonts w:cs="Arial"/>
          <w:szCs w:val="24"/>
          <w:lang w:val="en-US"/>
        </w:rPr>
        <w:t>PGE</w:t>
      </w:r>
      <w:r w:rsidRPr="00E46A72">
        <w:rPr>
          <w:rFonts w:cs="Arial"/>
          <w:szCs w:val="24"/>
        </w:rPr>
        <w:t xml:space="preserve"> — для передачи информационных сообщений на пульт охраны по различным каналам связи;</w:t>
      </w:r>
    </w:p>
    <w:p w:rsidR="00CE782B" w:rsidRPr="00E46A72" w:rsidRDefault="00CE782B" w:rsidP="00DB3A5D">
      <w:pPr>
        <w:pStyle w:val="a7"/>
        <w:numPr>
          <w:ilvl w:val="0"/>
          <w:numId w:val="43"/>
        </w:numPr>
        <w:spacing w:line="288" w:lineRule="auto"/>
        <w:rPr>
          <w:rFonts w:cs="Arial"/>
          <w:szCs w:val="24"/>
        </w:rPr>
      </w:pPr>
      <w:r w:rsidRPr="00E46A72">
        <w:rPr>
          <w:rFonts w:cs="Arial"/>
          <w:szCs w:val="24"/>
        </w:rPr>
        <w:t xml:space="preserve">резервированные источники питания серии «РИП», обеспечивающие электропитание приборов и формирующие аварийные и диагностические сообщения с помощью релейных выходов или по интерфейсу </w:t>
      </w:r>
      <w:r w:rsidRPr="00E46A72">
        <w:rPr>
          <w:rFonts w:cs="Arial"/>
          <w:szCs w:val="24"/>
          <w:lang w:val="en-US"/>
        </w:rPr>
        <w:t>RS</w:t>
      </w:r>
      <w:r w:rsidR="001158CA" w:rsidRPr="00E46A72">
        <w:rPr>
          <w:rFonts w:cs="Arial"/>
          <w:szCs w:val="24"/>
        </w:rPr>
        <w:t>-485;</w:t>
      </w:r>
    </w:p>
    <w:p w:rsidR="00CE782B" w:rsidRPr="00E46A72" w:rsidRDefault="00CE782B" w:rsidP="00DB3A5D">
      <w:pPr>
        <w:pStyle w:val="a7"/>
        <w:numPr>
          <w:ilvl w:val="0"/>
          <w:numId w:val="43"/>
        </w:numPr>
        <w:spacing w:line="288" w:lineRule="auto"/>
        <w:rPr>
          <w:rFonts w:cs="Arial"/>
          <w:szCs w:val="24"/>
        </w:rPr>
      </w:pPr>
      <w:r w:rsidRPr="00E46A72">
        <w:rPr>
          <w:rFonts w:cs="Arial"/>
          <w:szCs w:val="24"/>
        </w:rPr>
        <w:t>адресные извещатели, подкл</w:t>
      </w:r>
      <w:r w:rsidR="001158CA" w:rsidRPr="00E46A72">
        <w:rPr>
          <w:rFonts w:cs="Arial"/>
          <w:szCs w:val="24"/>
        </w:rPr>
        <w:t>ючаемые к контроллеру С2000-КДЛ;</w:t>
      </w:r>
    </w:p>
    <w:p w:rsidR="00CE782B" w:rsidRPr="00E46A72" w:rsidRDefault="00CE782B" w:rsidP="00DB3A5D">
      <w:pPr>
        <w:pStyle w:val="a7"/>
        <w:numPr>
          <w:ilvl w:val="0"/>
          <w:numId w:val="43"/>
        </w:numPr>
        <w:spacing w:line="288" w:lineRule="auto"/>
        <w:rPr>
          <w:rFonts w:cs="Arial"/>
          <w:szCs w:val="24"/>
        </w:rPr>
      </w:pPr>
      <w:r w:rsidRPr="00E46A72">
        <w:rPr>
          <w:rFonts w:cs="Arial"/>
          <w:szCs w:val="24"/>
        </w:rPr>
        <w:t>преобразователи интерфейса С2000-ПИ, ПИ-ГР, С2000-USB, USB-RS232,USB-RS485.</w:t>
      </w:r>
    </w:p>
    <w:p w:rsidR="00CE782B" w:rsidRPr="00E46A72" w:rsidRDefault="00CE782B" w:rsidP="003072E8">
      <w:pPr>
        <w:spacing w:after="0"/>
        <w:ind w:firstLine="708"/>
        <w:rPr>
          <w:rFonts w:cs="Arial"/>
          <w:szCs w:val="24"/>
        </w:rPr>
      </w:pPr>
      <w:r w:rsidRPr="00E46A72">
        <w:rPr>
          <w:rFonts w:cs="Arial"/>
          <w:szCs w:val="24"/>
        </w:rPr>
        <w:t>Приемно-контрольные приборы ИСО «Орион» способны контролировать как адресные извещатели производства НВП «Болид», так и неадресные извещатели других производителей. Наиболее эффективным видом охранной сигнализации являются адресн</w:t>
      </w:r>
      <w:r w:rsidR="0089664F" w:rsidRPr="00E46A72">
        <w:rPr>
          <w:rFonts w:cs="Arial"/>
          <w:szCs w:val="24"/>
        </w:rPr>
        <w:t>ая</w:t>
      </w:r>
      <w:r w:rsidRPr="00E46A72">
        <w:rPr>
          <w:rFonts w:cs="Arial"/>
          <w:szCs w:val="24"/>
        </w:rPr>
        <w:t xml:space="preserve"> систем</w:t>
      </w:r>
      <w:r w:rsidR="0089664F" w:rsidRPr="00E46A72">
        <w:rPr>
          <w:rFonts w:cs="Arial"/>
          <w:szCs w:val="24"/>
        </w:rPr>
        <w:t>а</w:t>
      </w:r>
      <w:r w:rsidRPr="00E46A72">
        <w:rPr>
          <w:rFonts w:cs="Arial"/>
          <w:szCs w:val="24"/>
        </w:rPr>
        <w:t>, в котор</w:t>
      </w:r>
      <w:r w:rsidR="0089664F" w:rsidRPr="00E46A72">
        <w:rPr>
          <w:rFonts w:cs="Arial"/>
          <w:szCs w:val="24"/>
        </w:rPr>
        <w:t>ой</w:t>
      </w:r>
      <w:r w:rsidRPr="00E46A72">
        <w:rPr>
          <w:rFonts w:cs="Arial"/>
          <w:szCs w:val="24"/>
        </w:rPr>
        <w:t xml:space="preserve"> информация о месте обнаружения </w:t>
      </w:r>
      <w:r w:rsidR="00142563" w:rsidRPr="00E46A72">
        <w:rPr>
          <w:rFonts w:cs="Arial"/>
          <w:szCs w:val="24"/>
        </w:rPr>
        <w:t xml:space="preserve">проникновения нарушителя или другого вида тревоги </w:t>
      </w:r>
      <w:r w:rsidRPr="00E46A72">
        <w:rPr>
          <w:rFonts w:cs="Arial"/>
          <w:szCs w:val="24"/>
        </w:rPr>
        <w:t xml:space="preserve">детализируется с точностью до места установки извещателя. </w:t>
      </w:r>
    </w:p>
    <w:p w:rsidR="003072E8" w:rsidRPr="00E10220" w:rsidRDefault="003072E8" w:rsidP="003072E8">
      <w:pPr>
        <w:spacing w:after="0"/>
        <w:ind w:firstLine="708"/>
        <w:rPr>
          <w:rFonts w:cs="Arial"/>
          <w:szCs w:val="24"/>
        </w:rPr>
      </w:pPr>
      <w:r w:rsidRPr="00E46A72">
        <w:rPr>
          <w:rFonts w:cs="Arial"/>
          <w:szCs w:val="24"/>
        </w:rPr>
        <w:t>Основное и дополнительное оборудование неадресной</w:t>
      </w:r>
      <w:r w:rsidR="00E10220" w:rsidRPr="00E46A72">
        <w:rPr>
          <w:rFonts w:cs="Arial"/>
          <w:szCs w:val="24"/>
        </w:rPr>
        <w:t xml:space="preserve"> и адресной </w:t>
      </w:r>
      <w:r w:rsidRPr="00E46A72">
        <w:rPr>
          <w:rFonts w:cs="Arial"/>
          <w:szCs w:val="24"/>
        </w:rPr>
        <w:t xml:space="preserve">СОС </w:t>
      </w:r>
      <w:r w:rsidR="00E10220" w:rsidRPr="00E46A72">
        <w:rPr>
          <w:rFonts w:cs="Arial"/>
          <w:szCs w:val="24"/>
        </w:rPr>
        <w:t xml:space="preserve">в </w:t>
      </w:r>
      <w:r w:rsidRPr="00E46A72">
        <w:rPr>
          <w:rFonts w:cs="Arial"/>
          <w:szCs w:val="24"/>
        </w:rPr>
        <w:t>ИСО «Орион» представлено на рис.1</w:t>
      </w:r>
      <w:r w:rsidR="008628A1" w:rsidRPr="00E46A72">
        <w:rPr>
          <w:rFonts w:cs="Arial"/>
          <w:szCs w:val="24"/>
        </w:rPr>
        <w:t>.1</w:t>
      </w:r>
      <w:r w:rsidR="00E10220" w:rsidRPr="00E46A72">
        <w:rPr>
          <w:rFonts w:cs="Arial"/>
          <w:szCs w:val="24"/>
        </w:rPr>
        <w:t>, 1</w:t>
      </w:r>
      <w:r w:rsidR="008628A1" w:rsidRPr="00E46A72">
        <w:rPr>
          <w:rFonts w:cs="Arial"/>
          <w:szCs w:val="24"/>
        </w:rPr>
        <w:t>.</w:t>
      </w:r>
      <w:r w:rsidR="00E10220" w:rsidRPr="00E46A72">
        <w:rPr>
          <w:rFonts w:cs="Arial"/>
          <w:szCs w:val="24"/>
        </w:rPr>
        <w:t>2</w:t>
      </w:r>
      <w:r w:rsidRPr="00E46A72">
        <w:rPr>
          <w:rFonts w:cs="Arial"/>
          <w:szCs w:val="24"/>
        </w:rPr>
        <w:t>.</w:t>
      </w:r>
    </w:p>
    <w:p w:rsidR="001158CA" w:rsidRDefault="00E10220" w:rsidP="001158CA">
      <w:pPr>
        <w:keepNext/>
        <w:spacing w:after="0"/>
        <w:jc w:val="center"/>
      </w:pPr>
      <w:r>
        <w:rPr>
          <w:rFonts w:cs="Arial"/>
          <w:noProof/>
          <w:szCs w:val="24"/>
          <w:lang w:eastAsia="ru-RU"/>
        </w:rPr>
        <w:lastRenderedPageBreak/>
        <w:drawing>
          <wp:inline distT="0" distB="0" distL="0" distR="0" wp14:anchorId="2DC962DC" wp14:editId="21E252E3">
            <wp:extent cx="5663402" cy="66199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utilin\AppData\Local\Microsoft\Windows\Temporary Internet Files\Content.Outlook\DVHBJS5V\Схемы для методички_2 - стр 3cdr.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63402" cy="6619965"/>
                    </a:xfrm>
                    <a:prstGeom prst="rect">
                      <a:avLst/>
                    </a:prstGeom>
                    <a:noFill/>
                    <a:ln>
                      <a:noFill/>
                    </a:ln>
                  </pic:spPr>
                </pic:pic>
              </a:graphicData>
            </a:graphic>
          </wp:inline>
        </w:drawing>
      </w:r>
    </w:p>
    <w:p w:rsidR="001158CA" w:rsidRDefault="001158CA" w:rsidP="001158CA">
      <w:pPr>
        <w:pStyle w:val="af"/>
        <w:jc w:val="center"/>
      </w:pPr>
      <w:r>
        <w:t xml:space="preserve">Рисунок </w:t>
      </w:r>
      <w:fldSimple w:instr=" STYLEREF 1 \s ">
        <w:r w:rsidR="00443E43">
          <w:rPr>
            <w:noProof/>
          </w:rPr>
          <w:t>1</w:t>
        </w:r>
      </w:fldSimple>
      <w:r w:rsidR="00356DB8">
        <w:t>.</w:t>
      </w:r>
      <w:fldSimple w:instr=" SEQ Рисунок \* ARABIC \s 1 ">
        <w:r w:rsidR="00443E43">
          <w:rPr>
            <w:noProof/>
          </w:rPr>
          <w:t>1</w:t>
        </w:r>
      </w:fldSimple>
      <w:r>
        <w:t xml:space="preserve"> </w:t>
      </w:r>
      <w:r w:rsidRPr="00A8023A">
        <w:t>Состав оборудования неадресной СОС в ИСО «Орион»</w:t>
      </w:r>
    </w:p>
    <w:p w:rsidR="001158CA" w:rsidRDefault="00E10220" w:rsidP="0099109C">
      <w:pPr>
        <w:keepNext/>
        <w:spacing w:after="0"/>
        <w:ind w:firstLine="0"/>
        <w:jc w:val="center"/>
      </w:pPr>
      <w:r>
        <w:rPr>
          <w:rFonts w:cs="Arial"/>
          <w:noProof/>
          <w:szCs w:val="24"/>
          <w:lang w:eastAsia="ru-RU"/>
        </w:rPr>
        <w:lastRenderedPageBreak/>
        <w:drawing>
          <wp:inline distT="0" distB="0" distL="0" distR="0" wp14:anchorId="02929474" wp14:editId="4C55CC47">
            <wp:extent cx="6696105" cy="7707086"/>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Справочник ИЭ\Последнее\Адресная.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00326" cy="7711944"/>
                    </a:xfrm>
                    <a:prstGeom prst="rect">
                      <a:avLst/>
                    </a:prstGeom>
                    <a:noFill/>
                    <a:ln>
                      <a:noFill/>
                    </a:ln>
                  </pic:spPr>
                </pic:pic>
              </a:graphicData>
            </a:graphic>
          </wp:inline>
        </w:drawing>
      </w:r>
    </w:p>
    <w:p w:rsidR="003072E8" w:rsidRDefault="001158CA" w:rsidP="001158CA">
      <w:pPr>
        <w:pStyle w:val="af"/>
        <w:jc w:val="center"/>
      </w:pPr>
      <w:r>
        <w:t xml:space="preserve">Рисунок </w:t>
      </w:r>
      <w:fldSimple w:instr=" STYLEREF 1 \s ">
        <w:r w:rsidR="00443E43">
          <w:rPr>
            <w:noProof/>
          </w:rPr>
          <w:t>1</w:t>
        </w:r>
      </w:fldSimple>
      <w:r w:rsidR="00356DB8">
        <w:t>.</w:t>
      </w:r>
      <w:fldSimple w:instr=" SEQ Рисунок \* ARABIC \s 1 ">
        <w:r w:rsidR="00443E43">
          <w:rPr>
            <w:noProof/>
          </w:rPr>
          <w:t>2</w:t>
        </w:r>
      </w:fldSimple>
      <w:r>
        <w:t xml:space="preserve"> </w:t>
      </w:r>
      <w:r w:rsidRPr="009F784B">
        <w:t>Состав оборудования адресной СОС в ИСО «Орион»</w:t>
      </w:r>
    </w:p>
    <w:p w:rsidR="003072E8" w:rsidRDefault="003072E8" w:rsidP="003072E8">
      <w:pPr>
        <w:spacing w:after="0"/>
        <w:ind w:firstLine="708"/>
        <w:rPr>
          <w:rFonts w:cs="Arial"/>
          <w:szCs w:val="24"/>
        </w:rPr>
      </w:pPr>
    </w:p>
    <w:p w:rsidR="00CE782B" w:rsidRPr="00CE782B" w:rsidRDefault="00CE782B" w:rsidP="003072E8">
      <w:pPr>
        <w:spacing w:after="0" w:line="288" w:lineRule="auto"/>
        <w:ind w:firstLine="708"/>
        <w:rPr>
          <w:rFonts w:cs="Arial"/>
          <w:szCs w:val="24"/>
        </w:rPr>
      </w:pPr>
      <w:r w:rsidRPr="00CE782B">
        <w:rPr>
          <w:rFonts w:cs="Arial"/>
          <w:szCs w:val="24"/>
        </w:rPr>
        <w:t>Система охранной сигнализации ИСО «Орион» может находиться в следующих режимах:</w:t>
      </w:r>
    </w:p>
    <w:p w:rsidR="00CE782B" w:rsidRPr="00CE782B" w:rsidRDefault="00CE782B" w:rsidP="00DB3A5D">
      <w:pPr>
        <w:pStyle w:val="a7"/>
        <w:numPr>
          <w:ilvl w:val="0"/>
          <w:numId w:val="67"/>
        </w:numPr>
        <w:tabs>
          <w:tab w:val="left" w:pos="1134"/>
        </w:tabs>
        <w:spacing w:before="0" w:after="0" w:line="288" w:lineRule="auto"/>
        <w:ind w:left="1418" w:hanging="425"/>
        <w:rPr>
          <w:rFonts w:cs="Arial"/>
          <w:szCs w:val="24"/>
        </w:rPr>
      </w:pPr>
      <w:r w:rsidRPr="00E10220">
        <w:rPr>
          <w:rFonts w:cs="Arial"/>
          <w:b/>
          <w:szCs w:val="24"/>
        </w:rPr>
        <w:t>«На охране»</w:t>
      </w:r>
      <w:r w:rsidRPr="00E10220">
        <w:rPr>
          <w:rFonts w:cs="Arial"/>
          <w:szCs w:val="24"/>
        </w:rPr>
        <w:t xml:space="preserve"> </w:t>
      </w:r>
      <w:r w:rsidRPr="00CE782B">
        <w:rPr>
          <w:rFonts w:cs="Arial"/>
          <w:szCs w:val="24"/>
        </w:rPr>
        <w:t>(«дежурный режим») – приемно-контрольные приборы контролируют шлейфы сигнализации на наличие тревог и неисправностей;</w:t>
      </w:r>
    </w:p>
    <w:p w:rsidR="00CE782B" w:rsidRPr="00CE782B" w:rsidRDefault="00CE782B" w:rsidP="00DB3A5D">
      <w:pPr>
        <w:pStyle w:val="a7"/>
        <w:numPr>
          <w:ilvl w:val="0"/>
          <w:numId w:val="67"/>
        </w:numPr>
        <w:tabs>
          <w:tab w:val="left" w:pos="1134"/>
        </w:tabs>
        <w:spacing w:before="0" w:after="0" w:line="288" w:lineRule="auto"/>
        <w:ind w:left="1418" w:hanging="425"/>
        <w:rPr>
          <w:rFonts w:cs="Arial"/>
          <w:szCs w:val="24"/>
        </w:rPr>
      </w:pPr>
      <w:r w:rsidRPr="00E10220">
        <w:rPr>
          <w:rFonts w:cs="Arial"/>
          <w:b/>
          <w:szCs w:val="24"/>
        </w:rPr>
        <w:t>«Снят с охраны»</w:t>
      </w:r>
      <w:r w:rsidRPr="00CE782B">
        <w:rPr>
          <w:rFonts w:cs="Arial"/>
          <w:szCs w:val="24"/>
        </w:rPr>
        <w:t xml:space="preserve"> – приемно-контрольные приборы не контролируют шлейфы сигнализации на наличие тревог и неисправностей;</w:t>
      </w:r>
    </w:p>
    <w:p w:rsidR="00CE782B" w:rsidRPr="00CE782B" w:rsidRDefault="00CE782B" w:rsidP="00DB3A5D">
      <w:pPr>
        <w:pStyle w:val="a7"/>
        <w:numPr>
          <w:ilvl w:val="0"/>
          <w:numId w:val="67"/>
        </w:numPr>
        <w:tabs>
          <w:tab w:val="left" w:pos="1134"/>
        </w:tabs>
        <w:spacing w:line="288" w:lineRule="auto"/>
        <w:ind w:left="1418" w:hanging="425"/>
        <w:rPr>
          <w:rFonts w:cs="Arial"/>
          <w:szCs w:val="24"/>
        </w:rPr>
      </w:pPr>
      <w:r w:rsidRPr="00E10220">
        <w:rPr>
          <w:rFonts w:cs="Arial"/>
          <w:b/>
          <w:szCs w:val="24"/>
        </w:rPr>
        <w:lastRenderedPageBreak/>
        <w:t>«Тревожный режим»</w:t>
      </w:r>
      <w:r w:rsidRPr="00CE782B">
        <w:rPr>
          <w:rFonts w:cs="Arial"/>
          <w:szCs w:val="24"/>
        </w:rPr>
        <w:t xml:space="preserve"> – наличие сработавших охранных извещателей в шлейфах сигнализации;</w:t>
      </w:r>
    </w:p>
    <w:p w:rsidR="00CE782B" w:rsidRPr="00CE782B" w:rsidRDefault="00CE782B" w:rsidP="00DB3A5D">
      <w:pPr>
        <w:pStyle w:val="a7"/>
        <w:numPr>
          <w:ilvl w:val="0"/>
          <w:numId w:val="67"/>
        </w:numPr>
        <w:tabs>
          <w:tab w:val="left" w:pos="1134"/>
        </w:tabs>
        <w:spacing w:before="0" w:after="0"/>
        <w:ind w:left="1418" w:hanging="425"/>
        <w:rPr>
          <w:rFonts w:cs="Arial"/>
          <w:szCs w:val="24"/>
        </w:rPr>
      </w:pPr>
      <w:r w:rsidRPr="00E10220">
        <w:rPr>
          <w:rFonts w:cs="Arial"/>
          <w:b/>
          <w:szCs w:val="24"/>
        </w:rPr>
        <w:t>«Неисправность»</w:t>
      </w:r>
      <w:r w:rsidRPr="00CE782B">
        <w:rPr>
          <w:rFonts w:cs="Arial"/>
          <w:szCs w:val="24"/>
        </w:rPr>
        <w:t xml:space="preserve"> - наличие неисправности прибора или линии связи (взлом корпуса, короткое замыкание или обрыв шлейфа или цепи выхода прибора, нарушение связи с приборами, разряд батареи РИП и др.);</w:t>
      </w:r>
    </w:p>
    <w:p w:rsidR="00CE782B" w:rsidRPr="00CE782B" w:rsidRDefault="00CE782B" w:rsidP="00DB3A5D">
      <w:pPr>
        <w:pStyle w:val="a7"/>
        <w:numPr>
          <w:ilvl w:val="0"/>
          <w:numId w:val="67"/>
        </w:numPr>
        <w:tabs>
          <w:tab w:val="left" w:pos="1134"/>
        </w:tabs>
        <w:spacing w:before="0" w:after="0"/>
        <w:ind w:left="1418" w:hanging="425"/>
        <w:rPr>
          <w:rFonts w:cs="Arial"/>
          <w:szCs w:val="24"/>
        </w:rPr>
      </w:pPr>
      <w:r w:rsidRPr="00E10220">
        <w:rPr>
          <w:rFonts w:cs="Arial"/>
          <w:b/>
          <w:szCs w:val="24"/>
        </w:rPr>
        <w:t>«Программирование»</w:t>
      </w:r>
      <w:r w:rsidRPr="00CE782B">
        <w:rPr>
          <w:rFonts w:cs="Arial"/>
          <w:szCs w:val="24"/>
        </w:rPr>
        <w:t xml:space="preserve"> - изменение настроек приборов;</w:t>
      </w:r>
    </w:p>
    <w:p w:rsidR="00CE782B" w:rsidRPr="00CE782B" w:rsidRDefault="00CE782B" w:rsidP="00DB3A5D">
      <w:pPr>
        <w:pStyle w:val="a7"/>
        <w:numPr>
          <w:ilvl w:val="0"/>
          <w:numId w:val="67"/>
        </w:numPr>
        <w:tabs>
          <w:tab w:val="left" w:pos="1134"/>
        </w:tabs>
        <w:spacing w:before="0" w:after="0"/>
        <w:ind w:left="1418" w:hanging="425"/>
        <w:rPr>
          <w:rFonts w:cs="Arial"/>
          <w:szCs w:val="24"/>
        </w:rPr>
      </w:pPr>
      <w:r w:rsidRPr="00E10220">
        <w:rPr>
          <w:rFonts w:cs="Arial"/>
          <w:b/>
          <w:szCs w:val="24"/>
        </w:rPr>
        <w:t>«Техническое обслуживание»</w:t>
      </w:r>
      <w:r w:rsidRPr="00CE782B">
        <w:rPr>
          <w:rFonts w:cs="Arial"/>
          <w:szCs w:val="24"/>
        </w:rPr>
        <w:t xml:space="preserve"> - проведение профилактических работ по поддержанию работоспособности СОС.  </w:t>
      </w:r>
    </w:p>
    <w:p w:rsidR="00535114" w:rsidRDefault="00535114" w:rsidP="00F93049">
      <w:pPr>
        <w:spacing w:after="0"/>
        <w:ind w:firstLine="708"/>
        <w:rPr>
          <w:rFonts w:cs="Arial"/>
          <w:szCs w:val="24"/>
        </w:rPr>
      </w:pPr>
    </w:p>
    <w:p w:rsidR="00CE782B" w:rsidRDefault="00CE782B" w:rsidP="00F93049">
      <w:pPr>
        <w:spacing w:after="0"/>
        <w:ind w:firstLine="708"/>
        <w:rPr>
          <w:rFonts w:cs="Arial"/>
          <w:szCs w:val="24"/>
        </w:rPr>
      </w:pPr>
      <w:r w:rsidRPr="00CE782B">
        <w:rPr>
          <w:rFonts w:cs="Arial"/>
          <w:szCs w:val="24"/>
        </w:rPr>
        <w:t>В системе охранной сигнализации могут быть следующие эксплуатационные процедуры:</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Взятие на охрану и снятие с охраны;</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Контроль работы в режимах «На охране»;</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Прием и обработка сообщений о тревоге;</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Прием и обработка сообщений об аварии и неисправности;</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Выявление и устранение причин аварий и неисправностей;</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Администрирование;</w:t>
      </w:r>
    </w:p>
    <w:p w:rsidR="00CE782B" w:rsidRPr="00FE4F22" w:rsidRDefault="00CE782B" w:rsidP="00DB3A5D">
      <w:pPr>
        <w:pStyle w:val="a7"/>
        <w:numPr>
          <w:ilvl w:val="0"/>
          <w:numId w:val="37"/>
        </w:numPr>
        <w:tabs>
          <w:tab w:val="left" w:pos="1134"/>
        </w:tabs>
        <w:spacing w:after="0"/>
        <w:rPr>
          <w:rFonts w:cs="Arial"/>
          <w:b/>
          <w:szCs w:val="24"/>
        </w:rPr>
      </w:pPr>
      <w:r w:rsidRPr="00FE4F22">
        <w:rPr>
          <w:rFonts w:cs="Arial"/>
          <w:b/>
          <w:szCs w:val="24"/>
        </w:rPr>
        <w:t xml:space="preserve">Регламентные работы по техническому обслуживанию.  </w:t>
      </w:r>
    </w:p>
    <w:p w:rsidR="0089664F" w:rsidRDefault="0089664F" w:rsidP="003072E8">
      <w:pPr>
        <w:spacing w:after="0" w:line="288" w:lineRule="auto"/>
        <w:ind w:firstLine="708"/>
        <w:rPr>
          <w:rFonts w:cs="Arial"/>
          <w:szCs w:val="24"/>
        </w:rPr>
      </w:pPr>
    </w:p>
    <w:p w:rsidR="00CE782B" w:rsidRPr="00CE782B" w:rsidRDefault="00CE782B" w:rsidP="003072E8">
      <w:pPr>
        <w:spacing w:after="0" w:line="288" w:lineRule="auto"/>
        <w:ind w:firstLine="708"/>
        <w:rPr>
          <w:rFonts w:cs="Arial"/>
          <w:szCs w:val="24"/>
        </w:rPr>
      </w:pPr>
      <w:r w:rsidRPr="00CE782B">
        <w:rPr>
          <w:rFonts w:cs="Arial"/>
          <w:szCs w:val="24"/>
        </w:rPr>
        <w:t>В зависимости от обязанностей и полномочий эксплуатационные процедуры выполняют различные категории сотрудников объекта: вахтеры, дежурные операторы, руководители службы охраны, специалисты обслуживающих организаций и др.</w:t>
      </w:r>
    </w:p>
    <w:p w:rsidR="00CE782B" w:rsidRPr="00CE782B" w:rsidRDefault="00CE782B" w:rsidP="00CE782B">
      <w:pPr>
        <w:ind w:firstLine="708"/>
        <w:rPr>
          <w:rFonts w:cs="Arial"/>
          <w:szCs w:val="24"/>
        </w:rPr>
      </w:pPr>
      <w:r w:rsidRPr="00CE782B">
        <w:rPr>
          <w:rFonts w:cs="Arial"/>
          <w:szCs w:val="24"/>
        </w:rPr>
        <w:t xml:space="preserve">При составлении справочника использовались нормативные документы, приведенные в </w:t>
      </w:r>
      <w:r w:rsidRPr="00C37EEB">
        <w:rPr>
          <w:rFonts w:cs="Arial"/>
          <w:szCs w:val="24"/>
        </w:rPr>
        <w:t xml:space="preserve">Приложении </w:t>
      </w:r>
      <w:r w:rsidR="001158CA">
        <w:rPr>
          <w:rFonts w:cs="Arial"/>
          <w:szCs w:val="24"/>
        </w:rPr>
        <w:fldChar w:fldCharType="begin"/>
      </w:r>
      <w:r w:rsidR="001158CA">
        <w:rPr>
          <w:rFonts w:cs="Arial"/>
          <w:szCs w:val="24"/>
        </w:rPr>
        <w:instrText xml:space="preserve"> REF _Ref470791422 \r \h </w:instrText>
      </w:r>
      <w:r w:rsidR="001158CA">
        <w:rPr>
          <w:rFonts w:cs="Arial"/>
          <w:szCs w:val="24"/>
        </w:rPr>
      </w:r>
      <w:r w:rsidR="001158CA">
        <w:rPr>
          <w:rFonts w:cs="Arial"/>
          <w:szCs w:val="24"/>
        </w:rPr>
        <w:fldChar w:fldCharType="separate"/>
      </w:r>
      <w:r w:rsidR="00443E43">
        <w:rPr>
          <w:rFonts w:cs="Arial"/>
          <w:szCs w:val="24"/>
        </w:rPr>
        <w:t>10.21</w:t>
      </w:r>
      <w:r w:rsidR="001158CA">
        <w:rPr>
          <w:rFonts w:cs="Arial"/>
          <w:szCs w:val="24"/>
        </w:rPr>
        <w:fldChar w:fldCharType="end"/>
      </w:r>
      <w:r w:rsidRPr="00C37EEB">
        <w:rPr>
          <w:rFonts w:cs="Arial"/>
          <w:szCs w:val="24"/>
        </w:rPr>
        <w:t>.</w:t>
      </w:r>
    </w:p>
    <w:p w:rsidR="008845E6" w:rsidRPr="00977584" w:rsidRDefault="008845E6" w:rsidP="00F36151">
      <w:pPr>
        <w:pStyle w:val="21"/>
      </w:pPr>
      <w:bookmarkStart w:id="3" w:name="_Toc473623004"/>
      <w:r w:rsidRPr="00977584">
        <w:t>Требования к составу эксплуатационной документации</w:t>
      </w:r>
      <w:bookmarkEnd w:id="3"/>
    </w:p>
    <w:p w:rsidR="008845E6" w:rsidRPr="00C37EEB" w:rsidRDefault="008845E6" w:rsidP="008845E6">
      <w:pPr>
        <w:spacing w:after="0"/>
        <w:ind w:firstLine="567"/>
        <w:rPr>
          <w:rFonts w:cs="Arial"/>
          <w:szCs w:val="24"/>
        </w:rPr>
      </w:pPr>
      <w:r w:rsidRPr="00C37EEB">
        <w:rPr>
          <w:rFonts w:cs="Arial"/>
          <w:szCs w:val="24"/>
        </w:rPr>
        <w:t>На объекте, где эксплуатируется СОС, должна быть следующая документация:</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П</w:t>
      </w:r>
      <w:r w:rsidR="008845E6" w:rsidRPr="001158CA">
        <w:rPr>
          <w:rFonts w:cs="Arial"/>
          <w:szCs w:val="24"/>
        </w:rPr>
        <w:t>роектная и исполнительная документация;</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А</w:t>
      </w:r>
      <w:r w:rsidR="008845E6" w:rsidRPr="001158CA">
        <w:rPr>
          <w:rFonts w:cs="Arial"/>
          <w:szCs w:val="24"/>
        </w:rPr>
        <w:t xml:space="preserve">кт приемки </w:t>
      </w:r>
      <w:r w:rsidR="00160181" w:rsidRPr="001158CA">
        <w:rPr>
          <w:rFonts w:cs="Arial"/>
          <w:szCs w:val="24"/>
        </w:rPr>
        <w:t>С</w:t>
      </w:r>
      <w:r w:rsidR="00F86BBA" w:rsidRPr="001158CA">
        <w:rPr>
          <w:rFonts w:cs="Arial"/>
          <w:szCs w:val="24"/>
        </w:rPr>
        <w:t xml:space="preserve">ОС </w:t>
      </w:r>
      <w:r w:rsidR="008845E6" w:rsidRPr="001158CA">
        <w:rPr>
          <w:rFonts w:cs="Arial"/>
          <w:szCs w:val="24"/>
        </w:rPr>
        <w:t xml:space="preserve">в эксплуатацию (см. Приложение </w:t>
      </w:r>
      <w:r w:rsidRPr="001158CA">
        <w:rPr>
          <w:rFonts w:cs="Arial"/>
          <w:szCs w:val="24"/>
        </w:rPr>
        <w:fldChar w:fldCharType="begin"/>
      </w:r>
      <w:r w:rsidRPr="001158CA">
        <w:rPr>
          <w:rFonts w:cs="Arial"/>
          <w:szCs w:val="24"/>
        </w:rPr>
        <w:instrText xml:space="preserve"> REF _Ref470791454 \r \h </w:instrText>
      </w:r>
      <w:r>
        <w:rPr>
          <w:rFonts w:cs="Arial"/>
          <w:szCs w:val="24"/>
        </w:rPr>
        <w:instrText xml:space="preserve"> \* MERGEFORMAT </w:instrText>
      </w:r>
      <w:r w:rsidRPr="001158CA">
        <w:rPr>
          <w:rFonts w:cs="Arial"/>
          <w:szCs w:val="24"/>
        </w:rPr>
      </w:r>
      <w:r w:rsidRPr="001158CA">
        <w:rPr>
          <w:rFonts w:cs="Arial"/>
          <w:szCs w:val="24"/>
        </w:rPr>
        <w:fldChar w:fldCharType="separate"/>
      </w:r>
      <w:r w:rsidR="00443E43">
        <w:rPr>
          <w:rFonts w:cs="Arial"/>
          <w:szCs w:val="24"/>
        </w:rPr>
        <w:t>10.16</w:t>
      </w:r>
      <w:r w:rsidRPr="001158CA">
        <w:rPr>
          <w:rFonts w:cs="Arial"/>
          <w:szCs w:val="24"/>
        </w:rPr>
        <w:fldChar w:fldCharType="end"/>
      </w:r>
      <w:r w:rsidR="008845E6" w:rsidRPr="001158CA">
        <w:rPr>
          <w:rFonts w:cs="Arial"/>
          <w:szCs w:val="24"/>
        </w:rPr>
        <w:t>);</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П</w:t>
      </w:r>
      <w:r w:rsidR="008845E6" w:rsidRPr="001158CA">
        <w:rPr>
          <w:rFonts w:cs="Arial"/>
          <w:szCs w:val="24"/>
        </w:rPr>
        <w:t>аспорта и копии сертификатов на технические средства</w:t>
      </w:r>
      <w:r w:rsidR="00582DA4" w:rsidRPr="001158CA">
        <w:rPr>
          <w:rFonts w:cs="Arial"/>
          <w:szCs w:val="24"/>
        </w:rPr>
        <w:t>;</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П</w:t>
      </w:r>
      <w:r w:rsidR="008845E6" w:rsidRPr="001158CA">
        <w:rPr>
          <w:rFonts w:cs="Arial"/>
          <w:szCs w:val="24"/>
        </w:rPr>
        <w:t xml:space="preserve">аспорт </w:t>
      </w:r>
      <w:r w:rsidR="00160181" w:rsidRPr="001158CA">
        <w:rPr>
          <w:rFonts w:cs="Arial"/>
          <w:szCs w:val="24"/>
        </w:rPr>
        <w:t>С</w:t>
      </w:r>
      <w:r w:rsidR="008845E6" w:rsidRPr="001158CA">
        <w:rPr>
          <w:rFonts w:cs="Arial"/>
          <w:szCs w:val="24"/>
        </w:rPr>
        <w:t xml:space="preserve">ОС (см. Приложение </w:t>
      </w:r>
      <w:r w:rsidRPr="001158CA">
        <w:rPr>
          <w:rFonts w:cs="Arial"/>
          <w:szCs w:val="24"/>
        </w:rPr>
        <w:fldChar w:fldCharType="begin"/>
      </w:r>
      <w:r w:rsidRPr="001158CA">
        <w:rPr>
          <w:rFonts w:cs="Arial"/>
          <w:szCs w:val="24"/>
        </w:rPr>
        <w:instrText xml:space="preserve"> REF _Ref470791472 \r \h </w:instrText>
      </w:r>
      <w:r>
        <w:rPr>
          <w:rFonts w:cs="Arial"/>
          <w:szCs w:val="24"/>
        </w:rPr>
        <w:instrText xml:space="preserve"> \* MERGEFORMAT </w:instrText>
      </w:r>
      <w:r w:rsidRPr="001158CA">
        <w:rPr>
          <w:rFonts w:cs="Arial"/>
          <w:szCs w:val="24"/>
        </w:rPr>
      </w:r>
      <w:r w:rsidRPr="001158CA">
        <w:rPr>
          <w:rFonts w:cs="Arial"/>
          <w:szCs w:val="24"/>
        </w:rPr>
        <w:fldChar w:fldCharType="separate"/>
      </w:r>
      <w:r w:rsidR="00443E43">
        <w:rPr>
          <w:rFonts w:cs="Arial"/>
          <w:szCs w:val="24"/>
        </w:rPr>
        <w:t>10.17</w:t>
      </w:r>
      <w:r w:rsidRPr="001158CA">
        <w:rPr>
          <w:rFonts w:cs="Arial"/>
          <w:szCs w:val="24"/>
        </w:rPr>
        <w:fldChar w:fldCharType="end"/>
      </w:r>
      <w:r w:rsidR="008845E6" w:rsidRPr="001158CA">
        <w:rPr>
          <w:rFonts w:cs="Arial"/>
          <w:szCs w:val="24"/>
        </w:rPr>
        <w:t>);</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И</w:t>
      </w:r>
      <w:r w:rsidR="008845E6" w:rsidRPr="001158CA">
        <w:rPr>
          <w:rFonts w:cs="Arial"/>
          <w:szCs w:val="24"/>
        </w:rPr>
        <w:t>нструкция (руководство) по эксплуатации СОС;</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А</w:t>
      </w:r>
      <w:r w:rsidR="008845E6" w:rsidRPr="001158CA">
        <w:rPr>
          <w:rFonts w:cs="Arial"/>
          <w:szCs w:val="24"/>
        </w:rPr>
        <w:t xml:space="preserve">кт первичного обследования </w:t>
      </w:r>
      <w:r w:rsidR="00160181" w:rsidRPr="001158CA">
        <w:rPr>
          <w:rFonts w:cs="Arial"/>
          <w:szCs w:val="24"/>
        </w:rPr>
        <w:t>С</w:t>
      </w:r>
      <w:r w:rsidR="008845E6" w:rsidRPr="001158CA">
        <w:rPr>
          <w:rFonts w:cs="Arial"/>
          <w:szCs w:val="24"/>
        </w:rPr>
        <w:t xml:space="preserve">ОС (если обследование проводилось) (см. Приложение </w:t>
      </w:r>
      <w:r w:rsidRPr="001158CA">
        <w:rPr>
          <w:rFonts w:cs="Arial"/>
          <w:szCs w:val="24"/>
        </w:rPr>
        <w:fldChar w:fldCharType="begin"/>
      </w:r>
      <w:r w:rsidRPr="001158CA">
        <w:rPr>
          <w:rFonts w:cs="Arial"/>
          <w:szCs w:val="24"/>
        </w:rPr>
        <w:instrText xml:space="preserve"> REF _Ref470791478 \r \h </w:instrText>
      </w:r>
      <w:r>
        <w:rPr>
          <w:rFonts w:cs="Arial"/>
          <w:szCs w:val="24"/>
        </w:rPr>
        <w:instrText xml:space="preserve"> \* MERGEFORMAT </w:instrText>
      </w:r>
      <w:r w:rsidRPr="001158CA">
        <w:rPr>
          <w:rFonts w:cs="Arial"/>
          <w:szCs w:val="24"/>
        </w:rPr>
      </w:r>
      <w:r w:rsidRPr="001158CA">
        <w:rPr>
          <w:rFonts w:cs="Arial"/>
          <w:szCs w:val="24"/>
        </w:rPr>
        <w:fldChar w:fldCharType="separate"/>
      </w:r>
      <w:r w:rsidR="00443E43">
        <w:rPr>
          <w:rFonts w:cs="Arial"/>
          <w:szCs w:val="24"/>
        </w:rPr>
        <w:t>10.18</w:t>
      </w:r>
      <w:r w:rsidRPr="001158CA">
        <w:rPr>
          <w:rFonts w:cs="Arial"/>
          <w:szCs w:val="24"/>
        </w:rPr>
        <w:fldChar w:fldCharType="end"/>
      </w:r>
      <w:r w:rsidR="009A7CC0" w:rsidRPr="001158CA">
        <w:rPr>
          <w:rFonts w:cs="Arial"/>
          <w:szCs w:val="24"/>
        </w:rPr>
        <w:t>)</w:t>
      </w:r>
      <w:r w:rsidR="008845E6" w:rsidRPr="001158CA">
        <w:rPr>
          <w:rFonts w:cs="Arial"/>
          <w:szCs w:val="24"/>
        </w:rPr>
        <w:t>;</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П</w:t>
      </w:r>
      <w:r w:rsidR="008845E6" w:rsidRPr="001158CA">
        <w:rPr>
          <w:rFonts w:cs="Arial"/>
          <w:szCs w:val="24"/>
        </w:rPr>
        <w:t>еречень регламентных работ по ТО;</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Г</w:t>
      </w:r>
      <w:r w:rsidR="008845E6" w:rsidRPr="001158CA">
        <w:rPr>
          <w:rFonts w:cs="Arial"/>
          <w:szCs w:val="24"/>
        </w:rPr>
        <w:t xml:space="preserve">рафик ТО (см. Приложение </w:t>
      </w:r>
      <w:r w:rsidRPr="001158CA">
        <w:rPr>
          <w:rFonts w:cs="Arial"/>
          <w:szCs w:val="24"/>
        </w:rPr>
        <w:fldChar w:fldCharType="begin"/>
      </w:r>
      <w:r w:rsidRPr="001158CA">
        <w:rPr>
          <w:rFonts w:cs="Arial"/>
          <w:szCs w:val="24"/>
        </w:rPr>
        <w:instrText xml:space="preserve"> REF _Ref470791485 \r \h </w:instrText>
      </w:r>
      <w:r>
        <w:rPr>
          <w:rFonts w:cs="Arial"/>
          <w:szCs w:val="24"/>
        </w:rPr>
        <w:instrText xml:space="preserve"> \* MERGEFORMAT </w:instrText>
      </w:r>
      <w:r w:rsidRPr="001158CA">
        <w:rPr>
          <w:rFonts w:cs="Arial"/>
          <w:szCs w:val="24"/>
        </w:rPr>
      </w:r>
      <w:r w:rsidRPr="001158CA">
        <w:rPr>
          <w:rFonts w:cs="Arial"/>
          <w:szCs w:val="24"/>
        </w:rPr>
        <w:fldChar w:fldCharType="separate"/>
      </w:r>
      <w:r w:rsidR="00443E43">
        <w:rPr>
          <w:rFonts w:cs="Arial"/>
          <w:szCs w:val="24"/>
        </w:rPr>
        <w:t>10.19</w:t>
      </w:r>
      <w:r w:rsidRPr="001158CA">
        <w:rPr>
          <w:rFonts w:cs="Arial"/>
          <w:szCs w:val="24"/>
        </w:rPr>
        <w:fldChar w:fldCharType="end"/>
      </w:r>
      <w:r w:rsidR="00404CC1" w:rsidRPr="001158CA">
        <w:rPr>
          <w:rFonts w:cs="Arial"/>
          <w:szCs w:val="24"/>
        </w:rPr>
        <w:t>)</w:t>
      </w:r>
      <w:r w:rsidR="008845E6" w:rsidRPr="001158CA">
        <w:rPr>
          <w:rFonts w:cs="Arial"/>
          <w:szCs w:val="24"/>
        </w:rPr>
        <w:t>;</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Ж</w:t>
      </w:r>
      <w:r w:rsidR="008845E6" w:rsidRPr="001158CA">
        <w:rPr>
          <w:rFonts w:cs="Arial"/>
          <w:szCs w:val="24"/>
        </w:rPr>
        <w:t xml:space="preserve">урнал </w:t>
      </w:r>
      <w:r w:rsidR="003540F3" w:rsidRPr="001158CA">
        <w:rPr>
          <w:rFonts w:cs="Arial"/>
          <w:szCs w:val="24"/>
        </w:rPr>
        <w:t xml:space="preserve">регистрации работ </w:t>
      </w:r>
      <w:r w:rsidR="008845E6" w:rsidRPr="001158CA">
        <w:rPr>
          <w:rFonts w:cs="Arial"/>
          <w:szCs w:val="24"/>
        </w:rPr>
        <w:t xml:space="preserve">по ТО (см. Приложение </w:t>
      </w:r>
      <w:r w:rsidRPr="001158CA">
        <w:rPr>
          <w:rFonts w:cs="Arial"/>
          <w:szCs w:val="24"/>
        </w:rPr>
        <w:fldChar w:fldCharType="begin"/>
      </w:r>
      <w:r w:rsidRPr="001158CA">
        <w:rPr>
          <w:rFonts w:cs="Arial"/>
          <w:szCs w:val="24"/>
        </w:rPr>
        <w:instrText xml:space="preserve"> REF _Ref470791521 \r \h </w:instrText>
      </w:r>
      <w:r>
        <w:rPr>
          <w:rFonts w:cs="Arial"/>
          <w:szCs w:val="24"/>
        </w:rPr>
        <w:instrText xml:space="preserve"> \* MERGEFORMAT </w:instrText>
      </w:r>
      <w:r w:rsidRPr="001158CA">
        <w:rPr>
          <w:rFonts w:cs="Arial"/>
          <w:szCs w:val="24"/>
        </w:rPr>
      </w:r>
      <w:r w:rsidRPr="001158CA">
        <w:rPr>
          <w:rFonts w:cs="Arial"/>
          <w:szCs w:val="24"/>
        </w:rPr>
        <w:fldChar w:fldCharType="separate"/>
      </w:r>
      <w:r w:rsidR="00443E43">
        <w:rPr>
          <w:rFonts w:cs="Arial"/>
          <w:szCs w:val="24"/>
        </w:rPr>
        <w:t>10.20</w:t>
      </w:r>
      <w:r w:rsidRPr="001158CA">
        <w:rPr>
          <w:rFonts w:cs="Arial"/>
          <w:szCs w:val="24"/>
        </w:rPr>
        <w:fldChar w:fldCharType="end"/>
      </w:r>
      <w:r w:rsidR="00EC4CCA" w:rsidRPr="001158CA">
        <w:rPr>
          <w:rFonts w:cs="Arial"/>
          <w:szCs w:val="24"/>
        </w:rPr>
        <w:t>)</w:t>
      </w:r>
      <w:r w:rsidR="008845E6" w:rsidRPr="001158CA">
        <w:rPr>
          <w:rFonts w:cs="Arial"/>
          <w:szCs w:val="24"/>
        </w:rPr>
        <w:t xml:space="preserve">; </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Ж</w:t>
      </w:r>
      <w:r w:rsidR="008845E6" w:rsidRPr="001158CA">
        <w:rPr>
          <w:rFonts w:cs="Arial"/>
          <w:szCs w:val="24"/>
        </w:rPr>
        <w:t xml:space="preserve">урнал учета неисправностей; </w:t>
      </w:r>
    </w:p>
    <w:p w:rsidR="009A7CC0" w:rsidRPr="001158CA" w:rsidRDefault="001158CA" w:rsidP="00DB3A5D">
      <w:pPr>
        <w:pStyle w:val="a7"/>
        <w:numPr>
          <w:ilvl w:val="0"/>
          <w:numId w:val="68"/>
        </w:numPr>
        <w:spacing w:after="0"/>
        <w:ind w:left="1843" w:hanging="916"/>
        <w:rPr>
          <w:rFonts w:cs="Arial"/>
          <w:szCs w:val="24"/>
        </w:rPr>
      </w:pPr>
      <w:r w:rsidRPr="001158CA">
        <w:rPr>
          <w:rFonts w:cs="Arial"/>
          <w:szCs w:val="24"/>
        </w:rPr>
        <w:t>Д</w:t>
      </w:r>
      <w:r w:rsidR="008845E6" w:rsidRPr="001158CA">
        <w:rPr>
          <w:rFonts w:cs="Arial"/>
          <w:szCs w:val="24"/>
        </w:rPr>
        <w:t>оговор с обслуживающей организацие</w:t>
      </w:r>
      <w:r w:rsidR="00582DA4" w:rsidRPr="001158CA">
        <w:rPr>
          <w:rFonts w:cs="Arial"/>
          <w:szCs w:val="24"/>
        </w:rPr>
        <w:t>й на работы по ТО (при наличии);</w:t>
      </w:r>
    </w:p>
    <w:p w:rsidR="008845E6" w:rsidRPr="001158CA" w:rsidRDefault="001158CA" w:rsidP="00DB3A5D">
      <w:pPr>
        <w:pStyle w:val="a7"/>
        <w:numPr>
          <w:ilvl w:val="0"/>
          <w:numId w:val="68"/>
        </w:numPr>
        <w:spacing w:after="0"/>
        <w:ind w:left="1843" w:hanging="916"/>
        <w:rPr>
          <w:rFonts w:cs="Arial"/>
          <w:szCs w:val="24"/>
        </w:rPr>
      </w:pPr>
      <w:r w:rsidRPr="001158CA">
        <w:rPr>
          <w:rFonts w:cs="Arial"/>
          <w:szCs w:val="24"/>
        </w:rPr>
        <w:t>Д</w:t>
      </w:r>
      <w:r w:rsidR="008845E6" w:rsidRPr="001158CA">
        <w:rPr>
          <w:rFonts w:cs="Arial"/>
          <w:szCs w:val="24"/>
        </w:rPr>
        <w:t>олжностные инструкци</w:t>
      </w:r>
      <w:r w:rsidR="00582DA4" w:rsidRPr="001158CA">
        <w:rPr>
          <w:rFonts w:cs="Arial"/>
          <w:szCs w:val="24"/>
        </w:rPr>
        <w:t>и персонала (при необходимости).</w:t>
      </w:r>
    </w:p>
    <w:p w:rsidR="009A7CC0" w:rsidRDefault="009A7CC0" w:rsidP="00977584">
      <w:pPr>
        <w:spacing w:after="0"/>
        <w:ind w:firstLine="567"/>
        <w:rPr>
          <w:rFonts w:cs="Arial"/>
          <w:szCs w:val="24"/>
        </w:rPr>
      </w:pPr>
    </w:p>
    <w:p w:rsidR="008845E6" w:rsidRPr="008845E6" w:rsidRDefault="008845E6" w:rsidP="00977584">
      <w:pPr>
        <w:spacing w:after="0"/>
        <w:ind w:firstLine="567"/>
        <w:rPr>
          <w:rFonts w:cs="Arial"/>
          <w:szCs w:val="24"/>
        </w:rPr>
      </w:pPr>
      <w:r w:rsidRPr="008845E6">
        <w:rPr>
          <w:rFonts w:cs="Arial"/>
          <w:szCs w:val="24"/>
        </w:rPr>
        <w:t>Техническая документация по пунктам 1-4 предоставляется проектно-монтажной организацией; по пункту 5 разрабатывается монтажной организацией по договору с администрацией объекта; по пунктам 6-1</w:t>
      </w:r>
      <w:r w:rsidR="007F628A">
        <w:rPr>
          <w:rFonts w:cs="Arial"/>
          <w:szCs w:val="24"/>
        </w:rPr>
        <w:t>1</w:t>
      </w:r>
      <w:r w:rsidRPr="008845E6">
        <w:rPr>
          <w:rFonts w:cs="Arial"/>
          <w:szCs w:val="24"/>
        </w:rPr>
        <w:t xml:space="preserve"> оформляется организацией, производящей ТО; по пункту 1</w:t>
      </w:r>
      <w:r w:rsidR="007F628A">
        <w:rPr>
          <w:rFonts w:cs="Arial"/>
          <w:szCs w:val="24"/>
        </w:rPr>
        <w:t>2</w:t>
      </w:r>
      <w:r w:rsidRPr="008845E6">
        <w:rPr>
          <w:rFonts w:cs="Arial"/>
          <w:szCs w:val="24"/>
        </w:rPr>
        <w:t xml:space="preserve"> оформляется администрацией объекта.</w:t>
      </w:r>
    </w:p>
    <w:p w:rsidR="008845E6" w:rsidRPr="008845E6" w:rsidRDefault="008845E6" w:rsidP="00977584">
      <w:pPr>
        <w:spacing w:after="0"/>
        <w:ind w:firstLine="567"/>
        <w:rPr>
          <w:rFonts w:cs="Arial"/>
          <w:szCs w:val="24"/>
        </w:rPr>
      </w:pPr>
      <w:r w:rsidRPr="008845E6">
        <w:rPr>
          <w:rFonts w:cs="Arial"/>
          <w:szCs w:val="24"/>
        </w:rPr>
        <w:t xml:space="preserve">Журнал учета работ по ТО заполняется и хранится на объекте, где эксплуатируется СОС. </w:t>
      </w:r>
    </w:p>
    <w:p w:rsidR="00977584" w:rsidRDefault="00977584" w:rsidP="00966A1C"/>
    <w:p w:rsidR="008845E6" w:rsidRPr="00977584" w:rsidRDefault="008845E6" w:rsidP="00F36151">
      <w:pPr>
        <w:pStyle w:val="21"/>
      </w:pPr>
      <w:bookmarkStart w:id="4" w:name="_Toc473623005"/>
      <w:r w:rsidRPr="00977584">
        <w:lastRenderedPageBreak/>
        <w:t>Требования к персоналу по эксплуатации</w:t>
      </w:r>
      <w:bookmarkEnd w:id="4"/>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 xml:space="preserve">Эксплуатация СОС осуществляется персоналом объекта или организацией, уполномоченной на проведение данного вида работ в соответствии с действующим законодательством. </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При эксплуатации С</w:t>
      </w:r>
      <w:r w:rsidR="00963D01">
        <w:rPr>
          <w:rFonts w:ascii="Arial" w:hAnsi="Arial" w:cs="Arial"/>
        </w:rPr>
        <w:t>О</w:t>
      </w:r>
      <w:r w:rsidRPr="008845E6">
        <w:rPr>
          <w:rFonts w:ascii="Arial" w:hAnsi="Arial" w:cs="Arial"/>
        </w:rPr>
        <w:t>С необходимо проведение ее технического обслуживания в соответствии с требованиями, установленными в технических условиях на СОС и технические средства, входящие в ее состав, конкретного типа.</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Руководитель организации предотвращает изменение на объекте объемно-планировочных решений и размещения инженерных коммуникаций и оборудования, в результате которых уменьшается зона действия или условия эксплуатации система охранной сигнализации.</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Руководитель организации обеспечивает проведение регламентных работ по техническому обслуживанию СОС в соответствии с годовым планом-графиком.</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 xml:space="preserve">В период выполнения работ по техническому обслуживанию, связанных с отключением СОС или их элементов, руководитель организации руководитель организации принимает необходимые меры по защите объектов от несанкционированного проникновения (инструктаж сотрудников, постоянное присутствие дежурных и пр.). </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Руководитель организации обеспечивает наличие в помещении поста охраны инструкции о порядке действий дежурного персонала при получении сигналов тревоги или аварийных сигналов.</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 xml:space="preserve">Руководитель организации назначен ответственного за эксплуатацию СОС, в обязанности которого входит: </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 xml:space="preserve">организация своевременного технического обслуживания и ремонта, а также устранения выявленных неисправностей в процессе эксплуатации; </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ведение эксплуатационной документации С</w:t>
      </w:r>
      <w:r w:rsidR="00963D01">
        <w:rPr>
          <w:rFonts w:ascii="Arial" w:hAnsi="Arial" w:cs="Arial"/>
        </w:rPr>
        <w:t>О</w:t>
      </w:r>
      <w:r w:rsidRPr="008845E6">
        <w:rPr>
          <w:rFonts w:ascii="Arial" w:hAnsi="Arial" w:cs="Arial"/>
        </w:rPr>
        <w:t xml:space="preserve">С; </w:t>
      </w:r>
    </w:p>
    <w:p w:rsidR="008845E6" w:rsidRPr="008845E6" w:rsidRDefault="00826872" w:rsidP="00DB3A5D">
      <w:pPr>
        <w:pStyle w:val="a8"/>
        <w:numPr>
          <w:ilvl w:val="0"/>
          <w:numId w:val="38"/>
        </w:numPr>
        <w:spacing w:before="0" w:beforeAutospacing="0" w:after="0" w:afterAutospacing="0"/>
        <w:jc w:val="both"/>
        <w:rPr>
          <w:rFonts w:ascii="Arial" w:hAnsi="Arial" w:cs="Arial"/>
        </w:rPr>
      </w:pPr>
      <w:r>
        <w:rPr>
          <w:rFonts w:ascii="Arial" w:hAnsi="Arial" w:cs="Arial"/>
        </w:rPr>
        <w:t xml:space="preserve">контроль </w:t>
      </w:r>
      <w:r w:rsidR="008845E6" w:rsidRPr="008845E6">
        <w:rPr>
          <w:rFonts w:ascii="Arial" w:hAnsi="Arial" w:cs="Arial"/>
        </w:rPr>
        <w:t xml:space="preserve">за своевременным предъявлением рекламаций предприятиям-изготовителям по качеству приборов, оборудования и другим элементам, входящим в состав СОС; </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 xml:space="preserve">учет всех случаев отказа или ложных срабатываний СОС с установлением причин; </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 xml:space="preserve">организация обучения персонала службы эксплуатации. </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 xml:space="preserve">Персонал службы эксплуатации должен знать: </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 xml:space="preserve">должностную инструкцию, </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порядок ведения эксплуатационной документации,</w:t>
      </w:r>
    </w:p>
    <w:p w:rsidR="008845E6" w:rsidRPr="008845E6" w:rsidRDefault="008845E6" w:rsidP="00DB3A5D">
      <w:pPr>
        <w:pStyle w:val="a8"/>
        <w:numPr>
          <w:ilvl w:val="0"/>
          <w:numId w:val="38"/>
        </w:numPr>
        <w:spacing w:before="0" w:beforeAutospacing="0" w:after="0" w:afterAutospacing="0"/>
        <w:jc w:val="both"/>
        <w:rPr>
          <w:rFonts w:ascii="Arial" w:hAnsi="Arial" w:cs="Arial"/>
        </w:rPr>
      </w:pPr>
      <w:r w:rsidRPr="008845E6">
        <w:rPr>
          <w:rFonts w:ascii="Arial" w:hAnsi="Arial" w:cs="Arial"/>
        </w:rPr>
        <w:t>инструкцию по охране труда.</w:t>
      </w:r>
    </w:p>
    <w:p w:rsidR="008845E6" w:rsidRPr="008845E6" w:rsidRDefault="008845E6" w:rsidP="007A6D7E">
      <w:pPr>
        <w:pStyle w:val="a8"/>
        <w:numPr>
          <w:ilvl w:val="0"/>
          <w:numId w:val="2"/>
        </w:numPr>
        <w:tabs>
          <w:tab w:val="left" w:pos="851"/>
        </w:tabs>
        <w:spacing w:before="0" w:beforeAutospacing="0" w:after="0" w:afterAutospacing="0"/>
        <w:ind w:left="0" w:firstLine="567"/>
        <w:jc w:val="both"/>
        <w:rPr>
          <w:rFonts w:ascii="Arial" w:hAnsi="Arial" w:cs="Arial"/>
        </w:rPr>
      </w:pPr>
      <w:r w:rsidRPr="008845E6">
        <w:rPr>
          <w:rFonts w:ascii="Arial" w:hAnsi="Arial" w:cs="Arial"/>
        </w:rPr>
        <w:t>Дежурный персонал должен при назначении на самостоятельную работу (и в последующем ежегодно) проходить проверку знаний должностных инструкций, инструкции о порядке действий дежурного персонала.</w:t>
      </w:r>
    </w:p>
    <w:p w:rsidR="008845E6" w:rsidRPr="008845E6" w:rsidRDefault="008845E6" w:rsidP="007A6D7E">
      <w:pPr>
        <w:pStyle w:val="a8"/>
        <w:numPr>
          <w:ilvl w:val="0"/>
          <w:numId w:val="2"/>
        </w:numPr>
        <w:tabs>
          <w:tab w:val="left" w:pos="993"/>
        </w:tabs>
        <w:spacing w:before="0" w:beforeAutospacing="0" w:after="0" w:afterAutospacing="0"/>
        <w:ind w:left="0" w:firstLine="567"/>
        <w:jc w:val="both"/>
        <w:rPr>
          <w:rFonts w:ascii="Arial" w:hAnsi="Arial" w:cs="Arial"/>
        </w:rPr>
      </w:pPr>
      <w:r w:rsidRPr="008845E6">
        <w:rPr>
          <w:rFonts w:ascii="Arial" w:hAnsi="Arial" w:cs="Arial"/>
        </w:rPr>
        <w:t xml:space="preserve">Работы по техническому обслуживанию систем охранной сигнализации выполняет персонал в количестве не менее 2-х человек, изучивших документацию на обслуживаемую систему, прошедших инструктаж по пожарной безопасности на объекте и имеющих: </w:t>
      </w:r>
    </w:p>
    <w:p w:rsidR="008845E6" w:rsidRPr="008845E6" w:rsidRDefault="008845E6" w:rsidP="00DB3A5D">
      <w:pPr>
        <w:pStyle w:val="a8"/>
        <w:numPr>
          <w:ilvl w:val="0"/>
          <w:numId w:val="39"/>
        </w:numPr>
        <w:spacing w:before="0" w:beforeAutospacing="0" w:after="0" w:afterAutospacing="0"/>
        <w:jc w:val="both"/>
        <w:rPr>
          <w:rFonts w:ascii="Arial" w:hAnsi="Arial" w:cs="Arial"/>
        </w:rPr>
      </w:pPr>
      <w:r w:rsidRPr="008845E6">
        <w:rPr>
          <w:rFonts w:ascii="Arial" w:hAnsi="Arial" w:cs="Arial"/>
        </w:rPr>
        <w:t>удостоверения по охране труда;</w:t>
      </w:r>
    </w:p>
    <w:p w:rsidR="008845E6" w:rsidRPr="008845E6" w:rsidRDefault="008845E6" w:rsidP="00DB3A5D">
      <w:pPr>
        <w:pStyle w:val="a8"/>
        <w:numPr>
          <w:ilvl w:val="0"/>
          <w:numId w:val="39"/>
        </w:numPr>
        <w:spacing w:before="0" w:beforeAutospacing="0" w:after="0" w:afterAutospacing="0"/>
        <w:jc w:val="both"/>
        <w:rPr>
          <w:rFonts w:ascii="Arial" w:hAnsi="Arial" w:cs="Arial"/>
        </w:rPr>
      </w:pPr>
      <w:r w:rsidRPr="008845E6">
        <w:rPr>
          <w:rFonts w:ascii="Arial" w:hAnsi="Arial" w:cs="Arial"/>
        </w:rPr>
        <w:t>удостоверения по электробезопасности (с квалификационной группой по электробезопасности не ниже 3-й);</w:t>
      </w:r>
    </w:p>
    <w:p w:rsidR="008845E6" w:rsidRPr="008845E6" w:rsidRDefault="008845E6" w:rsidP="00DB3A5D">
      <w:pPr>
        <w:pStyle w:val="a8"/>
        <w:numPr>
          <w:ilvl w:val="0"/>
          <w:numId w:val="39"/>
        </w:numPr>
        <w:spacing w:before="0" w:beforeAutospacing="0" w:after="0" w:afterAutospacing="0"/>
        <w:jc w:val="both"/>
        <w:rPr>
          <w:rFonts w:ascii="Arial" w:hAnsi="Arial" w:cs="Arial"/>
        </w:rPr>
      </w:pPr>
      <w:r w:rsidRPr="008845E6">
        <w:rPr>
          <w:rFonts w:ascii="Arial" w:hAnsi="Arial" w:cs="Arial"/>
        </w:rPr>
        <w:t>квалификационные удостоверения на право выполнения работ по наладке, ремонту и ТО СОС;</w:t>
      </w:r>
    </w:p>
    <w:p w:rsidR="008845E6" w:rsidRPr="008845E6" w:rsidRDefault="008845E6" w:rsidP="00DB3A5D">
      <w:pPr>
        <w:pStyle w:val="a8"/>
        <w:numPr>
          <w:ilvl w:val="0"/>
          <w:numId w:val="39"/>
        </w:numPr>
        <w:spacing w:before="0" w:beforeAutospacing="0" w:after="0" w:afterAutospacing="0"/>
        <w:jc w:val="both"/>
        <w:rPr>
          <w:rFonts w:ascii="Arial" w:hAnsi="Arial" w:cs="Arial"/>
        </w:rPr>
      </w:pPr>
      <w:r w:rsidRPr="008845E6">
        <w:rPr>
          <w:rFonts w:ascii="Arial" w:hAnsi="Arial" w:cs="Arial"/>
        </w:rPr>
        <w:t xml:space="preserve">удостоверения по промышленной безопасности (для особо опасных производственных объектов </w:t>
      </w:r>
      <w:bookmarkStart w:id="5" w:name="1"/>
      <w:r w:rsidRPr="008845E6">
        <w:rPr>
          <w:rFonts w:ascii="Arial" w:hAnsi="Arial" w:cs="Arial"/>
        </w:rPr>
        <w:t>по требованиям промышленной, энергетической безопасности и безопасности гидротехнических сооружений</w:t>
      </w:r>
      <w:bookmarkEnd w:id="5"/>
      <w:r w:rsidRPr="008845E6">
        <w:rPr>
          <w:rFonts w:ascii="Arial" w:hAnsi="Arial" w:cs="Arial"/>
        </w:rPr>
        <w:t>).</w:t>
      </w:r>
    </w:p>
    <w:p w:rsidR="008845E6" w:rsidRDefault="008845E6" w:rsidP="00F36151">
      <w:pPr>
        <w:pStyle w:val="21"/>
      </w:pPr>
      <w:bookmarkStart w:id="6" w:name="_Toc473623006"/>
      <w:r w:rsidRPr="00784323">
        <w:lastRenderedPageBreak/>
        <w:t>Требования к технике безопасности</w:t>
      </w:r>
      <w:bookmarkEnd w:id="6"/>
    </w:p>
    <w:p w:rsidR="008845E6" w:rsidRPr="008845E6" w:rsidRDefault="008845E6" w:rsidP="008845E6">
      <w:pPr>
        <w:ind w:firstLine="567"/>
        <w:rPr>
          <w:rFonts w:cs="Arial"/>
          <w:szCs w:val="24"/>
        </w:rPr>
      </w:pPr>
      <w:r w:rsidRPr="008845E6">
        <w:rPr>
          <w:rFonts w:cs="Arial"/>
          <w:szCs w:val="24"/>
        </w:rPr>
        <w:t xml:space="preserve">При эксплуатации СОС рекомендуется учитывать следующее: </w:t>
      </w:r>
    </w:p>
    <w:p w:rsidR="008845E6" w:rsidRPr="008845E6" w:rsidRDefault="008845E6" w:rsidP="007A6D7E">
      <w:pPr>
        <w:pStyle w:val="a8"/>
        <w:numPr>
          <w:ilvl w:val="0"/>
          <w:numId w:val="1"/>
        </w:numPr>
        <w:tabs>
          <w:tab w:val="left" w:pos="284"/>
          <w:tab w:val="left" w:pos="993"/>
        </w:tabs>
        <w:spacing w:before="0" w:beforeAutospacing="0" w:after="0" w:afterAutospacing="0"/>
        <w:ind w:left="0" w:firstLine="567"/>
        <w:jc w:val="both"/>
        <w:rPr>
          <w:rFonts w:ascii="Arial" w:hAnsi="Arial" w:cs="Arial"/>
        </w:rPr>
      </w:pPr>
      <w:r w:rsidRPr="008845E6">
        <w:rPr>
          <w:rFonts w:ascii="Arial" w:hAnsi="Arial" w:cs="Arial"/>
        </w:rPr>
        <w:t xml:space="preserve">При производстве работ необходимо руководствоваться действующими стандартами ССБТ, СНиП III-4-80, СНиП 3.05.06-85, «Правилами устройства электроустановок», «Межотраслевыми правилами по охране труда (правила безопасности) при эксплуатации электроустановок. </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Измерения переносными приборами должны производиться бригадой из двух лиц. Все измерения сопротивления в электроустановке производятся при снятом напряжении. Присоединение и отсоединение переносных приборов, требующие разрыва электрических цепей, также должны производиться при полном снятии напряжения.</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 xml:space="preserve">Мегомметр применяется в электромонтажных работах для измерения сопротивления изоляции электрооборудования, проводов и кабелей. Так как на выходе мегомметра при измерении образуется высокое напряжение, то в это время нельзя прикасаться к неизолированным частям объекта измерения и проводов прибора. При измерении сопротивления изоляции силовых кабелей, они должны быть отключены от приборов. При измерении сопротивления изоляции шлейфов сигнализации следует отключать охранные извещатели, питающиеся по ШС. </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Паяльники, находящиеся в рабочем состоянии, должны находиться постоянно в зоне действия вытяжной вентиляции. При пайке запрещается стряхивать припой. Лишний припой можно снимать только на специальную подставку для паяльника. При коротких перерывах в работе с электропаяльником нужно класть его на специальную подставку с металлическими скобами. При длительных перерывах и по окончании работы паяльник следует обязательно отключить от электросети. При выполнении монтажных и пусконаладочных работ, а также при техническом обслуживании и ремонте технических средств необходимо использовать паяльники, рассчитанные на питание переменным током напряжением не выше 42В, от индивидуального трансформатора для каждого рабочего места. Допускается использование электропаяльников на 220В, если они получают питание от разделительного трансформатора или через устройство защитного отключения. В помещении, где производится пайка, запрещается принимать пищу.</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При регулировке, проверке и наладке схем контроля, управления, обмена информацией, питания СОС весь применяемый инструмент (отвертки, плоскогубцы, пассатижи и т.п.) изолируют так, чтобы его рабочая (голая) часть не могла перекрыть двух рядом расположенных клемм, зажимов.</w:t>
      </w:r>
    </w:p>
    <w:p w:rsidR="008845E6" w:rsidRPr="008845E6" w:rsidRDefault="008845E6" w:rsidP="007A6D7E">
      <w:pPr>
        <w:pStyle w:val="a8"/>
        <w:numPr>
          <w:ilvl w:val="0"/>
          <w:numId w:val="1"/>
        </w:numPr>
        <w:tabs>
          <w:tab w:val="left" w:pos="284"/>
          <w:tab w:val="left" w:pos="993"/>
        </w:tabs>
        <w:spacing w:before="0" w:beforeAutospacing="0" w:after="0" w:afterAutospacing="0"/>
        <w:ind w:left="0" w:firstLine="567"/>
        <w:jc w:val="both"/>
        <w:rPr>
          <w:rFonts w:ascii="Arial" w:hAnsi="Arial" w:cs="Arial"/>
        </w:rPr>
      </w:pPr>
      <w:r w:rsidRPr="008845E6">
        <w:rPr>
          <w:rFonts w:ascii="Arial" w:hAnsi="Arial" w:cs="Arial"/>
        </w:rPr>
        <w:t>К эксплуатации СОС допускаются лица, знающие их функциональное построение, схемы, монтажные и эксплуатационные инструкции, особенности оборудования, прошедшие обучение и проверку знаний по технике безопасности.</w:t>
      </w:r>
    </w:p>
    <w:p w:rsidR="008845E6" w:rsidRPr="008845E6" w:rsidRDefault="008845E6" w:rsidP="007A6D7E">
      <w:pPr>
        <w:pStyle w:val="a8"/>
        <w:numPr>
          <w:ilvl w:val="0"/>
          <w:numId w:val="1"/>
        </w:numPr>
        <w:tabs>
          <w:tab w:val="left" w:pos="284"/>
          <w:tab w:val="left" w:pos="993"/>
        </w:tabs>
        <w:spacing w:before="0" w:beforeAutospacing="0" w:after="0" w:afterAutospacing="0"/>
        <w:ind w:left="0" w:firstLine="556"/>
        <w:jc w:val="both"/>
        <w:rPr>
          <w:rFonts w:ascii="Arial" w:hAnsi="Arial" w:cs="Arial"/>
        </w:rPr>
      </w:pPr>
      <w:r w:rsidRPr="008845E6">
        <w:rPr>
          <w:rFonts w:ascii="Arial" w:hAnsi="Arial" w:cs="Arial"/>
        </w:rPr>
        <w:t xml:space="preserve">При работе в электроустановках напряжением до 1000В </w:t>
      </w:r>
      <w:r w:rsidR="002F782C">
        <w:rPr>
          <w:rFonts w:ascii="Arial" w:hAnsi="Arial" w:cs="Arial"/>
        </w:rPr>
        <w:t>б</w:t>
      </w:r>
      <w:r w:rsidRPr="008845E6">
        <w:rPr>
          <w:rFonts w:ascii="Arial" w:hAnsi="Arial" w:cs="Arial"/>
        </w:rPr>
        <w:t>ез снятия напряжения на токоведущих частях и вблизи них необходимо:</w:t>
      </w:r>
    </w:p>
    <w:p w:rsidR="004A0D00" w:rsidRDefault="008845E6" w:rsidP="00DB3A5D">
      <w:pPr>
        <w:pStyle w:val="a8"/>
        <w:numPr>
          <w:ilvl w:val="0"/>
          <w:numId w:val="40"/>
        </w:numPr>
        <w:tabs>
          <w:tab w:val="left" w:pos="284"/>
          <w:tab w:val="left" w:pos="993"/>
        </w:tabs>
        <w:spacing w:before="0" w:beforeAutospacing="0" w:after="0" w:afterAutospacing="0"/>
        <w:jc w:val="both"/>
        <w:rPr>
          <w:rFonts w:ascii="Arial" w:hAnsi="Arial" w:cs="Arial"/>
        </w:rPr>
      </w:pPr>
      <w:r w:rsidRPr="008845E6">
        <w:rPr>
          <w:rFonts w:ascii="Arial" w:hAnsi="Arial" w:cs="Arial"/>
        </w:rPr>
        <w:t>оградить расположенные вблизи рабочего места другие токоведущие части, находящиеся под высоким напряжением, к которым в</w:t>
      </w:r>
      <w:r w:rsidR="004A0D00">
        <w:rPr>
          <w:rFonts w:ascii="Arial" w:hAnsi="Arial" w:cs="Arial"/>
        </w:rPr>
        <w:t>озможно случайное прикосновение;</w:t>
      </w:r>
    </w:p>
    <w:p w:rsidR="008845E6" w:rsidRPr="008845E6" w:rsidRDefault="008845E6" w:rsidP="00DB3A5D">
      <w:pPr>
        <w:pStyle w:val="a8"/>
        <w:numPr>
          <w:ilvl w:val="0"/>
          <w:numId w:val="40"/>
        </w:numPr>
        <w:tabs>
          <w:tab w:val="left" w:pos="284"/>
          <w:tab w:val="left" w:pos="993"/>
        </w:tabs>
        <w:spacing w:before="0" w:beforeAutospacing="0" w:after="0" w:afterAutospacing="0"/>
        <w:jc w:val="both"/>
        <w:rPr>
          <w:rFonts w:ascii="Arial" w:hAnsi="Arial" w:cs="Arial"/>
        </w:rPr>
      </w:pPr>
      <w:r w:rsidRPr="008845E6">
        <w:rPr>
          <w:rFonts w:ascii="Arial" w:hAnsi="Arial" w:cs="Arial"/>
        </w:rPr>
        <w:t>работать в диэлектрических галошах или стоя на изолирующей подставке л</w:t>
      </w:r>
      <w:r w:rsidR="004A0D00">
        <w:rPr>
          <w:rFonts w:ascii="Arial" w:hAnsi="Arial" w:cs="Arial"/>
        </w:rPr>
        <w:t>ибо на диэлектрическом коврике;</w:t>
      </w:r>
    </w:p>
    <w:p w:rsidR="008845E6" w:rsidRPr="008845E6" w:rsidRDefault="008845E6" w:rsidP="00DB3A5D">
      <w:pPr>
        <w:pStyle w:val="a8"/>
        <w:numPr>
          <w:ilvl w:val="0"/>
          <w:numId w:val="40"/>
        </w:numPr>
        <w:tabs>
          <w:tab w:val="left" w:pos="284"/>
          <w:tab w:val="left" w:pos="993"/>
        </w:tabs>
        <w:spacing w:before="0" w:beforeAutospacing="0" w:after="0" w:afterAutospacing="0"/>
        <w:jc w:val="both"/>
        <w:rPr>
          <w:rFonts w:ascii="Arial" w:hAnsi="Arial" w:cs="Arial"/>
        </w:rPr>
      </w:pPr>
      <w:r w:rsidRPr="008845E6">
        <w:rPr>
          <w:rFonts w:ascii="Arial" w:hAnsi="Arial" w:cs="Arial"/>
        </w:rPr>
        <w:t>применять инструмент с изолирующими рукоятками (у отверток, кроме того, должен быть изолирован стержень). При отсутствии такого инструмента пользоват</w:t>
      </w:r>
      <w:r w:rsidR="004A0D00">
        <w:rPr>
          <w:rFonts w:ascii="Arial" w:hAnsi="Arial" w:cs="Arial"/>
        </w:rPr>
        <w:t>ься диэлектрическими перчатками;</w:t>
      </w:r>
    </w:p>
    <w:p w:rsidR="008845E6" w:rsidRPr="008845E6" w:rsidRDefault="008845E6" w:rsidP="00DB3A5D">
      <w:pPr>
        <w:pStyle w:val="a8"/>
        <w:numPr>
          <w:ilvl w:val="0"/>
          <w:numId w:val="40"/>
        </w:numPr>
        <w:tabs>
          <w:tab w:val="left" w:pos="284"/>
          <w:tab w:val="left" w:pos="993"/>
        </w:tabs>
        <w:spacing w:before="0" w:beforeAutospacing="0" w:after="0" w:afterAutospacing="0"/>
        <w:jc w:val="both"/>
        <w:rPr>
          <w:rFonts w:ascii="Arial" w:hAnsi="Arial" w:cs="Arial"/>
        </w:rPr>
      </w:pPr>
      <w:r w:rsidRPr="008845E6">
        <w:rPr>
          <w:rFonts w:ascii="Arial" w:hAnsi="Arial" w:cs="Arial"/>
        </w:rPr>
        <w:t>работать в головном уборе и в одежде с рукавами, застегнутыми или завязанными тесемками у кистей рук.</w:t>
      </w:r>
    </w:p>
    <w:p w:rsidR="00E82AE4" w:rsidRDefault="008845E6" w:rsidP="007A6D7E">
      <w:pPr>
        <w:pStyle w:val="a8"/>
        <w:numPr>
          <w:ilvl w:val="0"/>
          <w:numId w:val="1"/>
        </w:numPr>
        <w:tabs>
          <w:tab w:val="left" w:pos="284"/>
          <w:tab w:val="left" w:pos="993"/>
        </w:tabs>
        <w:spacing w:before="0" w:beforeAutospacing="0" w:after="0" w:afterAutospacing="0"/>
        <w:ind w:left="0" w:firstLine="567"/>
        <w:jc w:val="both"/>
        <w:rPr>
          <w:rFonts w:ascii="Arial" w:hAnsi="Arial" w:cs="Arial"/>
        </w:rPr>
      </w:pPr>
      <w:r w:rsidRPr="008845E6">
        <w:rPr>
          <w:rFonts w:ascii="Arial" w:hAnsi="Arial" w:cs="Arial"/>
        </w:rPr>
        <w:t xml:space="preserve">Работы, при выполнении которых электромонтажник находится выше 1,3 м от поверхности рабочего настила, перекрытия или грунта, называются работами на высоте. К </w:t>
      </w:r>
      <w:r w:rsidRPr="008845E6">
        <w:rPr>
          <w:rFonts w:ascii="Arial" w:hAnsi="Arial" w:cs="Arial"/>
        </w:rPr>
        <w:lastRenderedPageBreak/>
        <w:t>работе на высоте допускаются лица не моложе 18 лет, прошедшие медицинский осмотр, обучение требованиям безопасности труда, получившие специальное удостоверение.</w:t>
      </w:r>
    </w:p>
    <w:p w:rsidR="008845E6" w:rsidRPr="008845E6" w:rsidRDefault="008845E6" w:rsidP="007A6D7E">
      <w:pPr>
        <w:pStyle w:val="a8"/>
        <w:numPr>
          <w:ilvl w:val="0"/>
          <w:numId w:val="1"/>
        </w:numPr>
        <w:tabs>
          <w:tab w:val="left" w:pos="284"/>
          <w:tab w:val="left" w:pos="993"/>
        </w:tabs>
        <w:spacing w:before="0" w:beforeAutospacing="0" w:after="0" w:afterAutospacing="0"/>
        <w:ind w:left="0" w:firstLine="567"/>
        <w:jc w:val="both"/>
        <w:rPr>
          <w:rFonts w:ascii="Arial" w:hAnsi="Arial" w:cs="Arial"/>
        </w:rPr>
      </w:pPr>
      <w:r w:rsidRPr="008845E6">
        <w:rPr>
          <w:rFonts w:ascii="Arial" w:hAnsi="Arial" w:cs="Arial"/>
        </w:rPr>
        <w:t>Лица, допущенные к работе на высоте, проходят медицинский осмотр ежегодно.</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 xml:space="preserve">Электромонтажные работы на высоте можно производить с лесов или подмостей с настилами шириной не менее 1 м, имеющих надежное ограждение в виде перил высотой не менее 1 м, а также с исправных стремянок и приставных лестниц. Раздвижные лестницы-стремянки должны иметь устройства, которые исключают возможность их самопроизвольного раздвигания. Приставные лестницы, устанавливаемые в местах движения транспорта или людей, ограждают или охраняют. </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Конструкция приборов для СОС производства компании «Болид» удовлетворяет требованиям электро- и пожарной безопасности по ГОСТ 12.2.007.0-75 и ГОСТ 12.1.004-91.</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Все внешние отключения и подключения на приборах следует производить только после отключения основных и резервных источников электропитания прибора.</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Следует помнить, что клеммы «~220В» могут находиться под напряжением и представлять опасность.</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Запрещается использование предохранителей, не соответствующих номиналу, и эксплуатация без защитного заземления приборов, предусматривающих заземление.</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 xml:space="preserve">Для приборов, предусматривающих подключение аккумуляторной батареи, запрещается эксплуатация без АКБ. </w:t>
      </w:r>
    </w:p>
    <w:p w:rsidR="008845E6" w:rsidRPr="008845E6" w:rsidRDefault="008845E6" w:rsidP="007A6D7E">
      <w:pPr>
        <w:pStyle w:val="a8"/>
        <w:numPr>
          <w:ilvl w:val="0"/>
          <w:numId w:val="1"/>
        </w:numPr>
        <w:tabs>
          <w:tab w:val="left" w:pos="284"/>
          <w:tab w:val="left" w:pos="993"/>
        </w:tabs>
        <w:ind w:left="0" w:firstLine="567"/>
        <w:jc w:val="both"/>
        <w:rPr>
          <w:rFonts w:ascii="Arial" w:hAnsi="Arial" w:cs="Arial"/>
        </w:rPr>
      </w:pPr>
      <w:r w:rsidRPr="008845E6">
        <w:rPr>
          <w:rFonts w:ascii="Arial" w:hAnsi="Arial" w:cs="Arial"/>
        </w:rPr>
        <w:t>Установку и замену аккумулятора производить при отключённом напряжении 220В и снятом предохранителе в цепи сетевого питания.</w:t>
      </w:r>
    </w:p>
    <w:p w:rsidR="00B56EE7" w:rsidRDefault="00B56EE7">
      <w:pPr>
        <w:jc w:val="left"/>
        <w:rPr>
          <w:rFonts w:cs="Arial"/>
          <w:szCs w:val="24"/>
        </w:rPr>
      </w:pPr>
      <w:r>
        <w:rPr>
          <w:rFonts w:cs="Arial"/>
          <w:szCs w:val="24"/>
        </w:rPr>
        <w:br w:type="page"/>
      </w:r>
    </w:p>
    <w:p w:rsidR="00B56EE7" w:rsidRPr="00BA5F52" w:rsidRDefault="00B56EE7" w:rsidP="00193F0A">
      <w:pPr>
        <w:pStyle w:val="1"/>
      </w:pPr>
      <w:bookmarkStart w:id="7" w:name="_Toc473623007"/>
      <w:r w:rsidRPr="00BA5F52">
        <w:lastRenderedPageBreak/>
        <w:t xml:space="preserve">Управление взятием на охрану </w:t>
      </w:r>
      <w:r w:rsidR="004A0D00" w:rsidRPr="00BA5F52">
        <w:br/>
      </w:r>
      <w:r w:rsidRPr="00BA5F52">
        <w:t>и снятием с охраны</w:t>
      </w:r>
      <w:bookmarkEnd w:id="7"/>
      <w:r w:rsidRPr="00BA5F52">
        <w:t xml:space="preserve"> </w:t>
      </w:r>
    </w:p>
    <w:p w:rsidR="00B56EE7" w:rsidRPr="008845E6" w:rsidRDefault="00B56EE7" w:rsidP="005C6D0B">
      <w:pPr>
        <w:spacing w:after="0"/>
        <w:ind w:firstLine="708"/>
        <w:rPr>
          <w:rFonts w:cs="Arial"/>
          <w:szCs w:val="24"/>
        </w:rPr>
      </w:pPr>
      <w:r w:rsidRPr="008845E6">
        <w:rPr>
          <w:rFonts w:cs="Arial"/>
          <w:szCs w:val="24"/>
        </w:rPr>
        <w:t>В системе охранной сигнализации на базе приборов ИСО «Орион» управление взятием/снятием ШС, разделов и групп разделов может осуществляться с помощью:</w:t>
      </w:r>
    </w:p>
    <w:p w:rsidR="00B56EE7" w:rsidRPr="004A0D00" w:rsidRDefault="00B56EE7" w:rsidP="00DB3A5D">
      <w:pPr>
        <w:pStyle w:val="a7"/>
        <w:numPr>
          <w:ilvl w:val="0"/>
          <w:numId w:val="41"/>
        </w:numPr>
        <w:spacing w:after="0"/>
        <w:rPr>
          <w:rFonts w:cs="Arial"/>
          <w:szCs w:val="24"/>
        </w:rPr>
      </w:pPr>
      <w:r w:rsidRPr="004A0D00">
        <w:rPr>
          <w:rFonts w:cs="Arial"/>
          <w:szCs w:val="24"/>
        </w:rPr>
        <w:t>клавиатуры пульта С2000М</w:t>
      </w:r>
      <w:r w:rsidR="00905845">
        <w:rPr>
          <w:rFonts w:cs="Arial"/>
          <w:szCs w:val="24"/>
        </w:rPr>
        <w:t>;</w:t>
      </w:r>
    </w:p>
    <w:p w:rsidR="00B56EE7" w:rsidRPr="004A0D00" w:rsidRDefault="00B56EE7" w:rsidP="00DB3A5D">
      <w:pPr>
        <w:pStyle w:val="a7"/>
        <w:numPr>
          <w:ilvl w:val="0"/>
          <w:numId w:val="41"/>
        </w:numPr>
        <w:spacing w:after="0"/>
        <w:rPr>
          <w:rFonts w:cs="Arial"/>
          <w:szCs w:val="24"/>
        </w:rPr>
      </w:pPr>
      <w:r w:rsidRPr="004A0D00">
        <w:rPr>
          <w:rFonts w:cs="Arial"/>
          <w:szCs w:val="24"/>
        </w:rPr>
        <w:t>клавиатуры С2000-К;</w:t>
      </w:r>
    </w:p>
    <w:p w:rsidR="00B56EE7" w:rsidRPr="004A0D00" w:rsidRDefault="00B56EE7" w:rsidP="00DB3A5D">
      <w:pPr>
        <w:pStyle w:val="a7"/>
        <w:numPr>
          <w:ilvl w:val="0"/>
          <w:numId w:val="41"/>
        </w:numPr>
        <w:spacing w:after="0"/>
        <w:rPr>
          <w:rFonts w:cs="Arial"/>
          <w:szCs w:val="24"/>
        </w:rPr>
      </w:pPr>
      <w:r w:rsidRPr="004A0D00">
        <w:rPr>
          <w:rFonts w:cs="Arial"/>
          <w:szCs w:val="24"/>
        </w:rPr>
        <w:t>кнопок управления блоков индикации С2000-БКИ;</w:t>
      </w:r>
    </w:p>
    <w:p w:rsidR="00B56EE7" w:rsidRPr="004A0D00" w:rsidRDefault="00B56EE7" w:rsidP="00DB3A5D">
      <w:pPr>
        <w:pStyle w:val="a7"/>
        <w:numPr>
          <w:ilvl w:val="0"/>
          <w:numId w:val="41"/>
        </w:numPr>
        <w:spacing w:after="0"/>
        <w:rPr>
          <w:rFonts w:cs="Arial"/>
          <w:szCs w:val="24"/>
        </w:rPr>
      </w:pPr>
      <w:r w:rsidRPr="004A0D00">
        <w:rPr>
          <w:rFonts w:cs="Arial"/>
          <w:szCs w:val="24"/>
        </w:rPr>
        <w:t xml:space="preserve">считывателей электронных идентификаторов, подключенных к приборам С2000-БИ исп.02, С2000-4, Сигнал-10, Сигнал-20П </w:t>
      </w:r>
      <w:r w:rsidRPr="004A0D00">
        <w:rPr>
          <w:rFonts w:cs="Arial"/>
          <w:szCs w:val="24"/>
          <w:lang w:val="en-US"/>
        </w:rPr>
        <w:t>SMD</w:t>
      </w:r>
      <w:r w:rsidRPr="004A0D00">
        <w:rPr>
          <w:rFonts w:cs="Arial"/>
          <w:szCs w:val="24"/>
        </w:rPr>
        <w:t>, Сигнал-20П исп.01,С2000-КДЛ, С2000-КДЛ-2И.</w:t>
      </w:r>
    </w:p>
    <w:p w:rsidR="00B56EE7" w:rsidRPr="004A0D00" w:rsidRDefault="00B56EE7" w:rsidP="00DB3A5D">
      <w:pPr>
        <w:pStyle w:val="a7"/>
        <w:numPr>
          <w:ilvl w:val="0"/>
          <w:numId w:val="41"/>
        </w:numPr>
        <w:spacing w:after="0"/>
        <w:rPr>
          <w:rFonts w:cs="Arial"/>
          <w:szCs w:val="24"/>
        </w:rPr>
      </w:pPr>
      <w:r w:rsidRPr="004A0D00">
        <w:rPr>
          <w:rFonts w:cs="Arial"/>
          <w:szCs w:val="24"/>
        </w:rPr>
        <w:t>клавиш управления прибора приемно-контрольного охранно-пожарного Сигнал-20М;</w:t>
      </w:r>
    </w:p>
    <w:p w:rsidR="00B56EE7" w:rsidRPr="004A0D00" w:rsidRDefault="00B56EE7" w:rsidP="00DB3A5D">
      <w:pPr>
        <w:pStyle w:val="a7"/>
        <w:numPr>
          <w:ilvl w:val="0"/>
          <w:numId w:val="41"/>
        </w:numPr>
        <w:spacing w:after="0"/>
        <w:rPr>
          <w:rFonts w:cs="Arial"/>
          <w:szCs w:val="24"/>
        </w:rPr>
      </w:pPr>
      <w:r w:rsidRPr="004A0D00">
        <w:rPr>
          <w:rFonts w:cs="Arial"/>
          <w:szCs w:val="24"/>
          <w:lang w:val="en-US"/>
        </w:rPr>
        <w:t>SMS</w:t>
      </w:r>
      <w:r w:rsidRPr="004A0D00">
        <w:rPr>
          <w:rFonts w:cs="Arial"/>
          <w:szCs w:val="24"/>
        </w:rPr>
        <w:t xml:space="preserve">-сообщений, или считывателей электронных идентификаторов в устройстве оконечном системы передачи извещений по каналам сотовой связи GSM УО-4С исп.02, </w:t>
      </w:r>
    </w:p>
    <w:p w:rsidR="00B56EE7" w:rsidRDefault="00B56EE7" w:rsidP="00DB3A5D">
      <w:pPr>
        <w:pStyle w:val="a7"/>
        <w:numPr>
          <w:ilvl w:val="0"/>
          <w:numId w:val="41"/>
        </w:numPr>
        <w:spacing w:after="0"/>
        <w:rPr>
          <w:rFonts w:cs="Arial"/>
          <w:szCs w:val="24"/>
        </w:rPr>
      </w:pPr>
      <w:r w:rsidRPr="004A0D00">
        <w:rPr>
          <w:rFonts w:cs="Arial"/>
          <w:szCs w:val="24"/>
        </w:rPr>
        <w:t>автоматического взятия/</w:t>
      </w:r>
      <w:r w:rsidR="004A0D00" w:rsidRPr="004A0D00">
        <w:rPr>
          <w:rFonts w:cs="Arial"/>
          <w:szCs w:val="24"/>
        </w:rPr>
        <w:t>снятия</w:t>
      </w:r>
      <w:r w:rsidRPr="004A0D00">
        <w:rPr>
          <w:rFonts w:cs="Arial"/>
          <w:szCs w:val="24"/>
        </w:rPr>
        <w:t xml:space="preserve"> «по расписанию» или «общей зоны» в приборе С2000-4.</w:t>
      </w:r>
    </w:p>
    <w:p w:rsidR="00B56EE7" w:rsidRPr="00BA5F52" w:rsidRDefault="00B56EE7" w:rsidP="008E6339">
      <w:pPr>
        <w:pStyle w:val="21"/>
      </w:pPr>
      <w:bookmarkStart w:id="8" w:name="_Ref392518198"/>
      <w:bookmarkStart w:id="9" w:name="_Toc473623008"/>
      <w:r w:rsidRPr="00BA5F52">
        <w:t>Управление шлейфами сигнализации, разделами, группами разделов с помощью пульта С2000М</w:t>
      </w:r>
      <w:bookmarkEnd w:id="8"/>
      <w:bookmarkEnd w:id="9"/>
    </w:p>
    <w:p w:rsidR="00905845" w:rsidRPr="00735E75" w:rsidRDefault="00905845" w:rsidP="00966A1C">
      <w:pPr>
        <w:spacing w:after="0"/>
        <w:ind w:firstLine="708"/>
        <w:rPr>
          <w:rFonts w:cs="Arial"/>
          <w:szCs w:val="24"/>
          <w:lang w:eastAsia="ar-SA"/>
        </w:rPr>
      </w:pPr>
      <w:r w:rsidRPr="00735E75">
        <w:rPr>
          <w:rFonts w:cs="Arial"/>
          <w:szCs w:val="24"/>
          <w:lang w:eastAsia="ar-SA"/>
        </w:rPr>
        <w:t>Д</w:t>
      </w:r>
      <w:r w:rsidR="00B56EE7" w:rsidRPr="00735E75">
        <w:rPr>
          <w:rFonts w:cs="Arial"/>
          <w:szCs w:val="24"/>
          <w:lang w:eastAsia="ar-SA"/>
        </w:rPr>
        <w:t>оступ к функциям управления в пульте С2000М</w:t>
      </w:r>
      <w:r w:rsidR="006E7232" w:rsidRPr="00735E75">
        <w:rPr>
          <w:rFonts w:cs="Arial"/>
          <w:szCs w:val="24"/>
          <w:lang w:eastAsia="ar-SA"/>
        </w:rPr>
        <w:t xml:space="preserve"> </w:t>
      </w:r>
      <w:r w:rsidR="00B56EE7" w:rsidRPr="00735E75">
        <w:rPr>
          <w:rFonts w:cs="Arial"/>
          <w:szCs w:val="24"/>
          <w:lang w:eastAsia="ar-SA"/>
        </w:rPr>
        <w:t>защищен паролем в виде цифрового кода</w:t>
      </w:r>
      <w:r w:rsidRPr="00735E75">
        <w:rPr>
          <w:rFonts w:cs="Arial"/>
          <w:szCs w:val="24"/>
          <w:lang w:eastAsia="ar-SA"/>
        </w:rPr>
        <w:t>. При успешной авторизации пользователя формируется событие «ИДЕНТИФИКАЦИЯ ХО». Попытка несанкционированного доступа индицируется событием об отказе доступа и звуковым сигналом «Ошибка». Возможны следующие сообщения:</w:t>
      </w:r>
    </w:p>
    <w:p w:rsidR="00905845" w:rsidRPr="00735E75" w:rsidRDefault="00905845" w:rsidP="00966A1C">
      <w:pPr>
        <w:spacing w:after="0"/>
        <w:ind w:firstLine="708"/>
        <w:rPr>
          <w:rFonts w:cs="Arial"/>
          <w:szCs w:val="24"/>
          <w:lang w:eastAsia="ar-SA"/>
        </w:rPr>
      </w:pPr>
      <w:r w:rsidRPr="00735E75">
        <w:rPr>
          <w:rFonts w:cs="Arial"/>
          <w:szCs w:val="24"/>
          <w:lang w:eastAsia="ar-SA"/>
        </w:rPr>
        <w:t>«ДОСТУП ОТКЛОНЕН» - введён неверный пароль (</w:t>
      </w:r>
      <w:r w:rsidRPr="00735E75">
        <w:rPr>
          <w:rFonts w:cs="Arial"/>
          <w:szCs w:val="24"/>
          <w:lang w:val="en-US" w:eastAsia="ar-SA"/>
        </w:rPr>
        <w:t>PIN</w:t>
      </w:r>
      <w:r w:rsidRPr="00735E75">
        <w:rPr>
          <w:rFonts w:cs="Arial"/>
          <w:szCs w:val="24"/>
          <w:lang w:eastAsia="ar-SA"/>
        </w:rPr>
        <w:t xml:space="preserve"> или ключ);</w:t>
      </w:r>
    </w:p>
    <w:p w:rsidR="00905845" w:rsidRPr="00735E75" w:rsidRDefault="00905845" w:rsidP="00966A1C">
      <w:pPr>
        <w:spacing w:after="0"/>
        <w:ind w:firstLine="708"/>
        <w:rPr>
          <w:rFonts w:cs="Arial"/>
          <w:szCs w:val="24"/>
          <w:lang w:eastAsia="ar-SA"/>
        </w:rPr>
      </w:pPr>
      <w:r w:rsidRPr="00735E75">
        <w:rPr>
          <w:rFonts w:cs="Arial"/>
          <w:szCs w:val="24"/>
          <w:lang w:eastAsia="ar-SA"/>
        </w:rPr>
        <w:t xml:space="preserve">«ДОСТУП ЗАПРЕЩЁН» - пользователь не имеет прав на запрошенное действие. </w:t>
      </w:r>
    </w:p>
    <w:p w:rsidR="00905845" w:rsidRPr="00735E75" w:rsidRDefault="00905845" w:rsidP="00966A1C">
      <w:pPr>
        <w:spacing w:after="0"/>
        <w:ind w:firstLine="708"/>
        <w:rPr>
          <w:rFonts w:cs="Arial"/>
          <w:szCs w:val="24"/>
          <w:lang w:eastAsia="ar-SA"/>
        </w:rPr>
      </w:pPr>
      <w:r w:rsidRPr="00735E75">
        <w:rPr>
          <w:rFonts w:cs="Arial"/>
          <w:szCs w:val="24"/>
          <w:lang w:eastAsia="ar-SA"/>
        </w:rPr>
        <w:t xml:space="preserve">Имеется защита от подбора </w:t>
      </w:r>
      <w:r w:rsidRPr="00735E75">
        <w:rPr>
          <w:rFonts w:cs="Arial"/>
          <w:szCs w:val="24"/>
          <w:lang w:val="en-US" w:eastAsia="ar-SA"/>
        </w:rPr>
        <w:t>PIN</w:t>
      </w:r>
      <w:r w:rsidRPr="00735E75">
        <w:rPr>
          <w:rFonts w:cs="Arial"/>
          <w:szCs w:val="24"/>
          <w:lang w:eastAsia="ar-SA"/>
        </w:rPr>
        <w:t>-кода: после ввода 3-х неправильных кодов их ввод  с клавиатуры блокируется на 30 секунд. После каждого последующего неверного ввода это время увеличивается.</w:t>
      </w:r>
    </w:p>
    <w:p w:rsidR="004A0D00" w:rsidRPr="00735E75" w:rsidRDefault="00B56EE7" w:rsidP="00966A1C">
      <w:pPr>
        <w:spacing w:after="0"/>
        <w:ind w:firstLine="708"/>
        <w:rPr>
          <w:rFonts w:cs="Arial"/>
          <w:szCs w:val="24"/>
        </w:rPr>
      </w:pPr>
      <w:r w:rsidRPr="00735E75">
        <w:rPr>
          <w:rFonts w:cs="Arial"/>
          <w:szCs w:val="24"/>
        </w:rPr>
        <w:t>При успешном выполнении операции пульт выдает звуковой сигнал «Подтверждение» (два коротких звуковых сигнала),  при неуспехе – звуковой сигнал «Ошибка» (</w:t>
      </w:r>
      <w:r w:rsidR="00735E75" w:rsidRPr="00735E75">
        <w:rPr>
          <w:rFonts w:cs="Arial"/>
          <w:szCs w:val="24"/>
          <w:lang w:val="en-US"/>
        </w:rPr>
        <w:t>l</w:t>
      </w:r>
      <w:r w:rsidRPr="00735E75">
        <w:rPr>
          <w:rFonts w:cs="Arial"/>
          <w:szCs w:val="24"/>
        </w:rPr>
        <w:t xml:space="preserve">линный звуковой сигнал) с сообщением на ЖКИ о причине ошибки. Возможны следующие сообщения об ошибках: </w:t>
      </w:r>
    </w:p>
    <w:p w:rsidR="004A0D00" w:rsidRPr="00735E75" w:rsidRDefault="00B56EE7" w:rsidP="00DB3A5D">
      <w:pPr>
        <w:pStyle w:val="a7"/>
        <w:numPr>
          <w:ilvl w:val="0"/>
          <w:numId w:val="42"/>
        </w:numPr>
        <w:spacing w:after="0"/>
        <w:rPr>
          <w:rFonts w:cs="Arial"/>
          <w:szCs w:val="24"/>
        </w:rPr>
      </w:pPr>
      <w:r w:rsidRPr="00735E75">
        <w:rPr>
          <w:rFonts w:cs="Arial"/>
          <w:szCs w:val="24"/>
        </w:rPr>
        <w:t>«НЕТ ПРИБОРА» (команда была адресована прибору, который не подключен к пульту или с которым нет связи)</w:t>
      </w:r>
      <w:r w:rsidR="004A0D00" w:rsidRPr="00735E75">
        <w:rPr>
          <w:rFonts w:cs="Arial"/>
          <w:szCs w:val="24"/>
        </w:rPr>
        <w:t>;</w:t>
      </w:r>
    </w:p>
    <w:p w:rsidR="004A0D00" w:rsidRPr="00735E75" w:rsidRDefault="00B56EE7" w:rsidP="00DB3A5D">
      <w:pPr>
        <w:pStyle w:val="a7"/>
        <w:numPr>
          <w:ilvl w:val="0"/>
          <w:numId w:val="42"/>
        </w:numPr>
        <w:spacing w:after="0"/>
        <w:rPr>
          <w:rFonts w:cs="Arial"/>
          <w:szCs w:val="24"/>
        </w:rPr>
      </w:pPr>
      <w:r w:rsidRPr="00735E75">
        <w:rPr>
          <w:rFonts w:cs="Arial"/>
          <w:szCs w:val="24"/>
        </w:rPr>
        <w:t>«НЕТ ПОДТВЕРЖДЕН.» (пульт не получил от прибора подтверждение о выполнении команды)</w:t>
      </w:r>
      <w:r w:rsidR="004A0D00" w:rsidRPr="00735E75">
        <w:rPr>
          <w:rFonts w:cs="Arial"/>
          <w:szCs w:val="24"/>
        </w:rPr>
        <w:t>;</w:t>
      </w:r>
    </w:p>
    <w:p w:rsidR="004A0D00" w:rsidRPr="00735E75" w:rsidRDefault="00B56EE7" w:rsidP="00DB3A5D">
      <w:pPr>
        <w:pStyle w:val="a7"/>
        <w:numPr>
          <w:ilvl w:val="0"/>
          <w:numId w:val="42"/>
        </w:numPr>
        <w:spacing w:after="0"/>
        <w:rPr>
          <w:rFonts w:cs="Arial"/>
          <w:szCs w:val="24"/>
        </w:rPr>
      </w:pPr>
      <w:r w:rsidRPr="00735E75">
        <w:rPr>
          <w:rFonts w:cs="Arial"/>
          <w:szCs w:val="24"/>
        </w:rPr>
        <w:t>«НЕИЗВ.КОМАНДА» (прибор не поддерживает данную команду)</w:t>
      </w:r>
      <w:r w:rsidR="004A0D00" w:rsidRPr="00735E75">
        <w:rPr>
          <w:rFonts w:cs="Arial"/>
          <w:szCs w:val="24"/>
        </w:rPr>
        <w:t>;</w:t>
      </w:r>
    </w:p>
    <w:p w:rsidR="004A0D00" w:rsidRPr="00735E75" w:rsidRDefault="00B56EE7" w:rsidP="00DB3A5D">
      <w:pPr>
        <w:pStyle w:val="a7"/>
        <w:numPr>
          <w:ilvl w:val="0"/>
          <w:numId w:val="42"/>
        </w:numPr>
        <w:spacing w:after="0"/>
        <w:rPr>
          <w:rFonts w:cs="Arial"/>
          <w:szCs w:val="24"/>
        </w:rPr>
      </w:pPr>
      <w:r w:rsidRPr="00735E75">
        <w:rPr>
          <w:rFonts w:cs="Arial"/>
          <w:szCs w:val="24"/>
        </w:rPr>
        <w:t>«НЕВЕРН.КОМАНДА» (некорректные данные в команде)</w:t>
      </w:r>
      <w:r w:rsidR="004A0D00" w:rsidRPr="00735E75">
        <w:rPr>
          <w:rFonts w:cs="Arial"/>
          <w:szCs w:val="24"/>
        </w:rPr>
        <w:t>;</w:t>
      </w:r>
    </w:p>
    <w:p w:rsidR="004A0D00" w:rsidRPr="00735E75" w:rsidRDefault="00B56EE7" w:rsidP="00DB3A5D">
      <w:pPr>
        <w:pStyle w:val="a7"/>
        <w:numPr>
          <w:ilvl w:val="0"/>
          <w:numId w:val="42"/>
        </w:numPr>
        <w:spacing w:after="0"/>
        <w:rPr>
          <w:rFonts w:cs="Arial"/>
          <w:szCs w:val="24"/>
        </w:rPr>
      </w:pPr>
      <w:r w:rsidRPr="00735E75">
        <w:rPr>
          <w:rFonts w:cs="Arial"/>
          <w:szCs w:val="24"/>
        </w:rPr>
        <w:t xml:space="preserve">«ОШИБКА» (команда не выполнена, причина не уточняется). </w:t>
      </w:r>
    </w:p>
    <w:p w:rsidR="00B56EE7" w:rsidRPr="008845E6" w:rsidRDefault="00B56EE7" w:rsidP="00800F43">
      <w:pPr>
        <w:spacing w:after="0"/>
        <w:rPr>
          <w:rFonts w:cs="Arial"/>
          <w:szCs w:val="24"/>
        </w:rPr>
      </w:pPr>
      <w:r w:rsidRPr="00735E75">
        <w:rPr>
          <w:rFonts w:cs="Arial"/>
          <w:szCs w:val="24"/>
        </w:rPr>
        <w:t>Сообщение «Невзятие» требует внимания персонала, но не сопровождается звуковым сигналом.</w:t>
      </w:r>
    </w:p>
    <w:p w:rsidR="008845E6" w:rsidRDefault="008845E6" w:rsidP="00966A1C"/>
    <w:p w:rsidR="00CB2D48" w:rsidRDefault="00CB2D48" w:rsidP="00CB2D48">
      <w:pPr>
        <w:pStyle w:val="31"/>
      </w:pPr>
      <w:bookmarkStart w:id="10" w:name="_Ref470791736"/>
      <w:bookmarkStart w:id="11" w:name="_Ref470791751"/>
      <w:bookmarkStart w:id="12" w:name="_Ref470791760"/>
      <w:bookmarkStart w:id="13" w:name="_Toc473623009"/>
      <w:r w:rsidRPr="008845E6">
        <w:lastRenderedPageBreak/>
        <w:t>Взятие/снятие с охраны разделов</w:t>
      </w:r>
      <w:bookmarkEnd w:id="10"/>
      <w:bookmarkEnd w:id="11"/>
      <w:bookmarkEnd w:id="12"/>
      <w:bookmarkEnd w:id="13"/>
      <w:r w:rsidRPr="008845E6">
        <w:t xml:space="preserve"> </w:t>
      </w:r>
    </w:p>
    <w:p w:rsidR="00E24742" w:rsidRPr="008845E6" w:rsidRDefault="00E24742" w:rsidP="00E24742">
      <w:pPr>
        <w:spacing w:after="0"/>
        <w:ind w:firstLine="708"/>
        <w:jc w:val="left"/>
        <w:rPr>
          <w:rFonts w:cs="Arial"/>
          <w:szCs w:val="24"/>
        </w:rPr>
      </w:pPr>
      <w:r>
        <w:rPr>
          <w:rFonts w:cs="Arial"/>
          <w:szCs w:val="24"/>
        </w:rPr>
        <w:t xml:space="preserve">Основанием для предоставления доступа к функциям управления разделами является ввод пароля (или поднесения к считывателю электронного идентификатора, см. п. </w:t>
      </w:r>
      <w:r w:rsidR="001158CA">
        <w:rPr>
          <w:rFonts w:cs="Arial"/>
          <w:szCs w:val="24"/>
        </w:rPr>
        <w:fldChar w:fldCharType="begin"/>
      </w:r>
      <w:r w:rsidR="001158CA">
        <w:rPr>
          <w:rFonts w:cs="Arial"/>
          <w:szCs w:val="24"/>
        </w:rPr>
        <w:instrText xml:space="preserve"> REF _Ref470791685 \r \h </w:instrText>
      </w:r>
      <w:r w:rsidR="001158CA">
        <w:rPr>
          <w:rFonts w:cs="Arial"/>
          <w:szCs w:val="24"/>
        </w:rPr>
      </w:r>
      <w:r w:rsidR="001158CA">
        <w:rPr>
          <w:rFonts w:cs="Arial"/>
          <w:szCs w:val="24"/>
        </w:rPr>
        <w:fldChar w:fldCharType="separate"/>
      </w:r>
      <w:r w:rsidR="00443E43">
        <w:rPr>
          <w:rFonts w:cs="Arial"/>
          <w:szCs w:val="24"/>
        </w:rPr>
        <w:t>2.5</w:t>
      </w:r>
      <w:r w:rsidR="001158CA">
        <w:rPr>
          <w:rFonts w:cs="Arial"/>
          <w:szCs w:val="24"/>
        </w:rPr>
        <w:fldChar w:fldCharType="end"/>
      </w:r>
      <w:r>
        <w:rPr>
          <w:rFonts w:cs="Arial"/>
          <w:szCs w:val="24"/>
        </w:rPr>
        <w:t xml:space="preserve">). </w:t>
      </w:r>
    </w:p>
    <w:p w:rsidR="00E24742" w:rsidRDefault="00E24742" w:rsidP="00E24742">
      <w:pPr>
        <w:ind w:firstLine="708"/>
        <w:rPr>
          <w:rFonts w:cs="Arial"/>
          <w:szCs w:val="24"/>
        </w:rPr>
      </w:pPr>
      <w:r w:rsidRPr="008845E6">
        <w:rPr>
          <w:rFonts w:cs="Arial"/>
          <w:szCs w:val="24"/>
        </w:rPr>
        <w:t>Для управления разделами выполните следующие действия: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E24742" w:rsidRPr="00E24742" w:rsidTr="00CD6B2E">
        <w:trPr>
          <w:trHeight w:val="2222"/>
        </w:trPr>
        <w:tc>
          <w:tcPr>
            <w:tcW w:w="8080" w:type="dxa"/>
            <w:shd w:val="clear" w:color="auto" w:fill="auto"/>
            <w:vAlign w:val="center"/>
          </w:tcPr>
          <w:p w:rsidR="00E24742" w:rsidRPr="00E46A72" w:rsidRDefault="00E24742" w:rsidP="00EB1865">
            <w:pPr>
              <w:pStyle w:val="a7"/>
              <w:numPr>
                <w:ilvl w:val="2"/>
                <w:numId w:val="3"/>
              </w:numPr>
              <w:ind w:left="34" w:firstLine="284"/>
              <w:rPr>
                <w:rFonts w:cs="Arial"/>
                <w:szCs w:val="24"/>
              </w:rPr>
            </w:pPr>
            <w:r w:rsidRPr="00E46A72">
              <w:rPr>
                <w:rFonts w:cs="Arial"/>
                <w:szCs w:val="24"/>
              </w:rPr>
              <w:t xml:space="preserve">Введите пароль управления разделом с клавиатуры пульта. Вводить пароль можно </w:t>
            </w:r>
            <w:r w:rsidR="00F72F09" w:rsidRPr="00E46A72">
              <w:rPr>
                <w:rFonts w:cs="Arial"/>
                <w:szCs w:val="24"/>
              </w:rPr>
              <w:t xml:space="preserve">из режима индикации времени. Также для ввода пароля для управления предназначено главное меню, в которое можно войти, нажав клавишу </w:t>
            </w:r>
            <w:r w:rsidR="00F72F09" w:rsidRPr="00E46A72">
              <w:rPr>
                <w:noProof/>
              </w:rPr>
              <w:drawing>
                <wp:inline distT="0" distB="0" distL="0" distR="0" wp14:anchorId="128AAB19" wp14:editId="6CD28664">
                  <wp:extent cx="342900" cy="3143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00C67A55" w:rsidRPr="00E46A72">
              <w:rPr>
                <w:rFonts w:cs="Arial"/>
                <w:szCs w:val="24"/>
              </w:rPr>
              <w:t xml:space="preserve"> и выбрав пункт меню «Управление»</w:t>
            </w:r>
            <w:r w:rsidRPr="00E46A72">
              <w:rPr>
                <w:rFonts w:cs="Arial"/>
                <w:szCs w:val="24"/>
              </w:rPr>
              <w:t xml:space="preserve">. </w:t>
            </w:r>
            <w:r w:rsidRPr="00E46A72">
              <w:rPr>
                <w:rFonts w:cs="Arial"/>
                <w:i/>
                <w:szCs w:val="24"/>
              </w:rPr>
              <w:t xml:space="preserve">Максимальное количество цифр в пароле определяется значением параметра «MAX. ПАРОЛЬ» </w:t>
            </w:r>
            <w:r w:rsidR="00EB1865" w:rsidRPr="00E46A72">
              <w:rPr>
                <w:rFonts w:cs="Arial"/>
                <w:i/>
                <w:szCs w:val="24"/>
              </w:rPr>
              <w:t>(</w:t>
            </w:r>
            <w:r w:rsidRPr="00E46A72">
              <w:rPr>
                <w:rFonts w:cs="Arial"/>
                <w:i/>
                <w:szCs w:val="24"/>
              </w:rPr>
              <w:t>в заводск</w:t>
            </w:r>
            <w:r w:rsidR="00EB1865" w:rsidRPr="00E46A72">
              <w:rPr>
                <w:rFonts w:cs="Arial"/>
                <w:i/>
                <w:szCs w:val="24"/>
              </w:rPr>
              <w:t xml:space="preserve">их установках задано </w:t>
            </w:r>
            <w:r w:rsidRPr="00E46A72">
              <w:rPr>
                <w:rFonts w:cs="Arial"/>
                <w:i/>
                <w:szCs w:val="24"/>
              </w:rPr>
              <w:t>4</w:t>
            </w:r>
            <w:r w:rsidR="00EB1865" w:rsidRPr="00E46A72">
              <w:rPr>
                <w:rFonts w:cs="Arial"/>
                <w:i/>
                <w:szCs w:val="24"/>
              </w:rPr>
              <w:t xml:space="preserve"> цифры)</w:t>
            </w:r>
            <w:r w:rsidRPr="00E46A72">
              <w:rPr>
                <w:rFonts w:cs="Arial"/>
                <w:i/>
                <w:szCs w:val="24"/>
              </w:rPr>
              <w:t xml:space="preserve">. </w:t>
            </w:r>
            <w:r w:rsidR="00C67A55" w:rsidRPr="00E46A72">
              <w:rPr>
                <w:rFonts w:cs="Arial"/>
                <w:i/>
                <w:szCs w:val="24"/>
              </w:rPr>
              <w:t>Пульт автоматически завершает ввод пароля при вводе количества символов, заданных этим параметром.</w:t>
            </w:r>
          </w:p>
        </w:tc>
        <w:tc>
          <w:tcPr>
            <w:tcW w:w="2552" w:type="dxa"/>
            <w:shd w:val="clear" w:color="auto" w:fill="auto"/>
            <w:vAlign w:val="center"/>
          </w:tcPr>
          <w:p w:rsidR="00E24742" w:rsidRPr="00E24742" w:rsidRDefault="00E24742" w:rsidP="004E5D8D">
            <w:pPr>
              <w:ind w:left="34"/>
              <w:rPr>
                <w:rFonts w:cs="Arial"/>
                <w:szCs w:val="24"/>
              </w:rPr>
            </w:pPr>
            <w:r w:rsidRPr="00E24742">
              <w:rPr>
                <w:rFonts w:cs="Arial"/>
                <w:noProof/>
                <w:szCs w:val="24"/>
                <w:lang w:eastAsia="ru-RU"/>
              </w:rPr>
              <mc:AlternateContent>
                <mc:Choice Requires="wps">
                  <w:drawing>
                    <wp:inline distT="0" distB="0" distL="0" distR="0" wp14:anchorId="637A9FE4" wp14:editId="7254C784">
                      <wp:extent cx="1589124" cy="193040"/>
                      <wp:effectExtent l="0" t="0" r="11430" b="16510"/>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124" cy="193040"/>
                              </a:xfrm>
                              <a:prstGeom prst="rect">
                                <a:avLst/>
                              </a:prstGeom>
                              <a:solidFill>
                                <a:srgbClr val="92D050"/>
                              </a:solidFill>
                              <a:ln w="12700">
                                <a:solidFill>
                                  <a:srgbClr val="000000"/>
                                </a:solidFill>
                                <a:miter lim="800000"/>
                                <a:headEnd/>
                                <a:tailEnd/>
                              </a:ln>
                            </wps:spPr>
                            <wps:txbx>
                              <w:txbxContent>
                                <w:p w:rsidR="00F4144C" w:rsidRPr="00B13765" w:rsidRDefault="00F4144C" w:rsidP="00E24742">
                                  <w:pPr>
                                    <w:spacing w:after="0"/>
                                  </w:pPr>
                                  <w:r w:rsidRPr="00B13765">
                                    <w:t>ПАРОЛЬ:_</w:t>
                                  </w:r>
                                </w:p>
                              </w:txbxContent>
                            </wps:txbx>
                            <wps:bodyPr rot="0" vert="horz" wrap="square" lIns="72000" tIns="0" rIns="7200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164" o:spid="_x0000_s1026" type="#_x0000_t202" style="width:125.1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" fillcolor="#92d050" strokeweight="1pt">
                      <v:textbox inset="2mm,0,2mm,0">
                        <w:txbxContent>
                          <w:p w:rsidR="00F4144C" w:rsidRPr="00B13765" w:rsidRDefault="00F4144C" w:rsidP="00E24742">
                            <w:pPr>
                              <w:spacing w:after="0"/>
                            </w:pPr>
                            <w:r w:rsidRPr="00B13765">
                              <w:t>ПАРОЛЬ:_</w:t>
                            </w:r>
                          </w:p>
                        </w:txbxContent>
                      </v:textbox>
                      <w10:anchorlock/>
                    </v:shape>
                  </w:pict>
                </mc:Fallback>
              </mc:AlternateContent>
            </w:r>
          </w:p>
        </w:tc>
      </w:tr>
      <w:tr w:rsidR="00E24742" w:rsidRPr="008B6BE1" w:rsidTr="00CD6B2E">
        <w:trPr>
          <w:trHeight w:val="1403"/>
        </w:trPr>
        <w:tc>
          <w:tcPr>
            <w:tcW w:w="8080" w:type="dxa"/>
            <w:shd w:val="clear" w:color="auto" w:fill="auto"/>
            <w:vAlign w:val="center"/>
          </w:tcPr>
          <w:p w:rsidR="00E24742" w:rsidRPr="00E46A72" w:rsidRDefault="00E24742" w:rsidP="00EB1865">
            <w:pPr>
              <w:pStyle w:val="a7"/>
              <w:numPr>
                <w:ilvl w:val="2"/>
                <w:numId w:val="3"/>
              </w:numPr>
              <w:ind w:left="34" w:firstLine="284"/>
              <w:rPr>
                <w:rFonts w:cs="Arial"/>
                <w:szCs w:val="24"/>
              </w:rPr>
            </w:pPr>
            <w:r w:rsidRPr="00E46A72">
              <w:rPr>
                <w:rFonts w:cs="Arial"/>
                <w:szCs w:val="24"/>
              </w:rPr>
              <w:t xml:space="preserve">Если </w:t>
            </w:r>
            <w:r w:rsidR="00EB1865" w:rsidRPr="00E46A72">
              <w:rPr>
                <w:rFonts w:cs="Arial"/>
                <w:szCs w:val="24"/>
              </w:rPr>
              <w:t xml:space="preserve">введен </w:t>
            </w:r>
            <w:r w:rsidRPr="00E46A72">
              <w:rPr>
                <w:rFonts w:cs="Arial"/>
                <w:szCs w:val="24"/>
              </w:rPr>
              <w:t>неправильный</w:t>
            </w:r>
            <w:r w:rsidR="00EB1865" w:rsidRPr="00E46A72">
              <w:rPr>
                <w:rFonts w:cs="Arial"/>
                <w:szCs w:val="24"/>
              </w:rPr>
              <w:t xml:space="preserve"> пароль</w:t>
            </w:r>
            <w:r w:rsidRPr="00E46A72">
              <w:rPr>
                <w:rFonts w:cs="Arial"/>
                <w:szCs w:val="24"/>
              </w:rPr>
              <w:t>, пульт выдаст звуковой сигнал «Ошибка» и отобразит сообщение «НЕВЕРНЫЙ ПАРОЛЬ», после чего перейдет в режим индикации времени.</w:t>
            </w:r>
          </w:p>
        </w:tc>
        <w:tc>
          <w:tcPr>
            <w:tcW w:w="2552" w:type="dxa"/>
            <w:shd w:val="clear" w:color="auto" w:fill="auto"/>
            <w:vAlign w:val="center"/>
          </w:tcPr>
          <w:p w:rsidR="00E24742" w:rsidRPr="00E24742" w:rsidRDefault="00E24742" w:rsidP="004E5D8D">
            <w:pPr>
              <w:ind w:left="34"/>
              <w:rPr>
                <w:rFonts w:cs="Arial"/>
                <w:noProof/>
                <w:szCs w:val="24"/>
              </w:rPr>
            </w:pPr>
            <w:r w:rsidRPr="00E24742">
              <w:rPr>
                <w:rFonts w:cs="Arial"/>
                <w:noProof/>
                <w:szCs w:val="24"/>
                <w:lang w:eastAsia="ru-RU"/>
              </w:rPr>
              <mc:AlternateContent>
                <mc:Choice Requires="wps">
                  <w:drawing>
                    <wp:inline distT="0" distB="0" distL="0" distR="0" wp14:anchorId="3976FD0D" wp14:editId="24D6BD5B">
                      <wp:extent cx="1572511" cy="435935"/>
                      <wp:effectExtent l="0" t="0" r="27940" b="21590"/>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511" cy="435935"/>
                              </a:xfrm>
                              <a:prstGeom prst="rect">
                                <a:avLst/>
                              </a:prstGeom>
                              <a:solidFill>
                                <a:srgbClr val="92D050"/>
                              </a:solidFill>
                              <a:ln w="12700">
                                <a:solidFill>
                                  <a:srgbClr val="000000"/>
                                </a:solidFill>
                                <a:miter lim="800000"/>
                                <a:headEnd/>
                                <a:tailEnd/>
                              </a:ln>
                            </wps:spPr>
                            <wps:txbx>
                              <w:txbxContent>
                                <w:p w:rsidR="00F4144C" w:rsidRPr="00B13765" w:rsidRDefault="00F4144C" w:rsidP="008656E7">
                                  <w:pPr>
                                    <w:spacing w:after="0"/>
                                    <w:ind w:firstLine="0"/>
                                  </w:pPr>
                                  <w:r w:rsidRPr="00B13765">
                                    <w:t>НЕВЕРНЫЙ ПАРОЛЬ</w:t>
                                  </w:r>
                                </w:p>
                              </w:txbxContent>
                            </wps:txbx>
                            <wps:bodyPr rot="0" vert="horz" wrap="square" lIns="72000" tIns="0" rIns="72000" bIns="0" anchor="t" anchorCtr="0" upright="1">
                              <a:noAutofit/>
                            </wps:bodyPr>
                          </wps:wsp>
                        </a:graphicData>
                      </a:graphic>
                    </wp:inline>
                  </w:drawing>
                </mc:Choice>
                <mc:Fallback>
                  <w:pict>
                    <v:shape id="Поле 170" o:spid="_x0000_s1027" type="#_x0000_t202" style="width:123.8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" fillcolor="#92d050" strokeweight="1pt">
                      <v:textbox inset="2mm,0,2mm,0">
                        <w:txbxContent>
                          <w:p w:rsidR="00F4144C" w:rsidRPr="00B13765" w:rsidRDefault="00F4144C" w:rsidP="008656E7">
                            <w:pPr>
                              <w:spacing w:after="0"/>
                              <w:ind w:firstLine="0"/>
                            </w:pPr>
                            <w:r w:rsidRPr="00B13765">
                              <w:t>НЕВЕРНЫЙ ПАРОЛЬ</w:t>
                            </w:r>
                          </w:p>
                        </w:txbxContent>
                      </v:textbox>
                      <w10:anchorlock/>
                    </v:shape>
                  </w:pict>
                </mc:Fallback>
              </mc:AlternateContent>
            </w:r>
          </w:p>
        </w:tc>
      </w:tr>
      <w:tr w:rsidR="00E24742" w:rsidRPr="008B6BE1" w:rsidTr="00CD6B2E">
        <w:trPr>
          <w:trHeight w:val="2402"/>
        </w:trPr>
        <w:tc>
          <w:tcPr>
            <w:tcW w:w="8080" w:type="dxa"/>
            <w:shd w:val="clear" w:color="auto" w:fill="auto"/>
            <w:vAlign w:val="center"/>
          </w:tcPr>
          <w:p w:rsidR="00E24742" w:rsidRPr="00395F7B" w:rsidRDefault="00E24742" w:rsidP="0092153B">
            <w:pPr>
              <w:pStyle w:val="a7"/>
              <w:numPr>
                <w:ilvl w:val="2"/>
                <w:numId w:val="3"/>
              </w:numPr>
              <w:ind w:left="34" w:firstLine="284"/>
              <w:rPr>
                <w:rFonts w:cs="Arial"/>
                <w:szCs w:val="24"/>
              </w:rPr>
            </w:pPr>
            <w:r w:rsidRPr="00395F7B">
              <w:rPr>
                <w:rFonts w:cs="Arial"/>
                <w:szCs w:val="24"/>
              </w:rPr>
              <w:t>Если пароль правильный и обладает правами управления разделами, на ЖКИ пульта отобразится состояние первого из доступных паролю разделов. (В данном примере показано, что раздел 1200 находится в состоянии «СНЯТ»</w:t>
            </w:r>
            <w:r w:rsidR="00BF6C28" w:rsidRPr="00395F7B">
              <w:rPr>
                <w:rFonts w:cs="Arial"/>
                <w:szCs w:val="24"/>
              </w:rPr>
              <w:t xml:space="preserve">) Клавишами </w:t>
            </w:r>
            <w:r w:rsidR="00395F7B">
              <w:rPr>
                <w:rFonts w:cs="Arial"/>
                <w:szCs w:val="24"/>
              </w:rPr>
              <w:t>«</w:t>
            </w:r>
            <w:r w:rsidR="00BF6C28" w:rsidRPr="00395F7B">
              <w:rPr>
                <w:rFonts w:cs="Arial"/>
                <w:szCs w:val="24"/>
              </w:rPr>
              <w:sym w:font="Marlett" w:char="F076"/>
            </w:r>
            <w:r w:rsidR="00395F7B">
              <w:rPr>
                <w:rFonts w:cs="Arial"/>
                <w:szCs w:val="24"/>
              </w:rPr>
              <w:t>»</w:t>
            </w:r>
            <w:r w:rsidR="00BF6C28" w:rsidRPr="00395F7B">
              <w:rPr>
                <w:rFonts w:cs="Arial"/>
                <w:szCs w:val="24"/>
              </w:rPr>
              <w:t xml:space="preserve">можно перейти на отображение </w:t>
            </w:r>
            <w:r w:rsidR="00395F7B" w:rsidRPr="00395F7B">
              <w:rPr>
                <w:rFonts w:cs="Arial"/>
                <w:szCs w:val="24"/>
              </w:rPr>
              <w:t>состояния других доступных паролю разделов. Можно также набрать номер раздела</w:t>
            </w:r>
            <w:r w:rsidRPr="00395F7B">
              <w:rPr>
                <w:rFonts w:cs="Arial"/>
                <w:szCs w:val="24"/>
              </w:rPr>
              <w:t xml:space="preserve"> пульта и нажать</w:t>
            </w:r>
            <w:r w:rsidR="00C67A55">
              <w:rPr>
                <w:rFonts w:cs="Arial"/>
                <w:szCs w:val="24"/>
              </w:rPr>
              <w:t xml:space="preserve"> </w:t>
            </w:r>
            <w:r w:rsidR="002F3B4A">
              <w:rPr>
                <w:rFonts w:cs="Arial"/>
                <w:szCs w:val="24"/>
              </w:rPr>
              <w:t>клавишу</w:t>
            </w:r>
            <w:r w:rsidRPr="00395F7B">
              <w:rPr>
                <w:rFonts w:cs="Arial"/>
                <w:szCs w:val="24"/>
              </w:rPr>
              <w:t xml:space="preserve"> «</w:t>
            </w:r>
            <w:r w:rsidR="00C67A55">
              <w:rPr>
                <w:noProof/>
              </w:rPr>
              <w:drawing>
                <wp:inline distT="0" distB="0" distL="0" distR="0" wp14:anchorId="5D2B1988" wp14:editId="597F6F90">
                  <wp:extent cx="381000" cy="259404"/>
                  <wp:effectExtent l="0" t="0" r="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395F7B">
              <w:rPr>
                <w:rFonts w:cs="Arial"/>
                <w:szCs w:val="24"/>
              </w:rPr>
              <w:t>».</w:t>
            </w:r>
          </w:p>
        </w:tc>
        <w:tc>
          <w:tcPr>
            <w:tcW w:w="2552" w:type="dxa"/>
            <w:shd w:val="clear" w:color="auto" w:fill="auto"/>
            <w:vAlign w:val="center"/>
          </w:tcPr>
          <w:p w:rsidR="00E24742" w:rsidRPr="00395F7B" w:rsidRDefault="00E24742" w:rsidP="004E5D8D">
            <w:pPr>
              <w:ind w:left="34"/>
              <w:rPr>
                <w:rFonts w:cs="Arial"/>
                <w:szCs w:val="24"/>
              </w:rPr>
            </w:pPr>
            <w:r w:rsidRPr="00395F7B">
              <w:rPr>
                <w:rFonts w:cs="Arial"/>
                <w:noProof/>
                <w:szCs w:val="24"/>
                <w:lang w:eastAsia="ru-RU"/>
              </w:rPr>
              <mc:AlternateContent>
                <mc:Choice Requires="wps">
                  <w:drawing>
                    <wp:inline distT="0" distB="0" distL="0" distR="0" wp14:anchorId="08E7DC81" wp14:editId="4202F7A3">
                      <wp:extent cx="1576823" cy="510362"/>
                      <wp:effectExtent l="0" t="0" r="23495" b="23495"/>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23" cy="510362"/>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8656E7">
                                  <w:pPr>
                                    <w:spacing w:after="0"/>
                                    <w:ind w:firstLine="0"/>
                                  </w:pPr>
                                  <w:r w:rsidRPr="00B13765">
                                    <w:sym w:font="Marlett" w:char="F076"/>
                                  </w:r>
                                  <w:r w:rsidRPr="00B13765">
                                    <w:t>1200 СНЯТ</w:t>
                                  </w:r>
                                </w:p>
                              </w:txbxContent>
                            </wps:txbx>
                            <wps:bodyPr rot="0" vert="horz" wrap="square" lIns="72000" tIns="0" rIns="72000" bIns="0" anchor="t" anchorCtr="0" upright="1">
                              <a:noAutofit/>
                            </wps:bodyPr>
                          </wps:wsp>
                        </a:graphicData>
                      </a:graphic>
                    </wp:inline>
                  </w:drawing>
                </mc:Choice>
                <mc:Fallback>
                  <w:pict>
                    <v:shape id="Поле 171" o:spid="_x0000_s1028" type="#_x0000_t202" style="width:124.1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" fillcolor="#92d050" strokeweight="1pt">
                      <v:textbox inset="2mm,0,2mm,0">
                        <w:txbxContent>
                          <w:p w:rsidR="00F4144C" w:rsidRPr="00B13765" w:rsidRDefault="00F4144C" w:rsidP="008656E7">
                            <w:pPr>
                              <w:spacing w:after="0"/>
                              <w:ind w:firstLine="0"/>
                            </w:pPr>
                            <w:r w:rsidRPr="00B13765">
                              <w:sym w:font="Marlett" w:char="F076"/>
                            </w:r>
                            <w:r w:rsidRPr="00B13765">
                              <w:t>1200 СНЯТ</w:t>
                            </w:r>
                          </w:p>
                        </w:txbxContent>
                      </v:textbox>
                      <w10:anchorlock/>
                    </v:shape>
                  </w:pict>
                </mc:Fallback>
              </mc:AlternateContent>
            </w:r>
          </w:p>
        </w:tc>
      </w:tr>
      <w:tr w:rsidR="00E24742" w:rsidRPr="008B6BE1" w:rsidTr="00CD6B2E">
        <w:trPr>
          <w:trHeight w:val="1340"/>
        </w:trPr>
        <w:tc>
          <w:tcPr>
            <w:tcW w:w="8080" w:type="dxa"/>
            <w:shd w:val="clear" w:color="auto" w:fill="auto"/>
          </w:tcPr>
          <w:p w:rsidR="00E24742" w:rsidRPr="003A702E" w:rsidRDefault="00395F7B" w:rsidP="0092153B">
            <w:pPr>
              <w:pStyle w:val="a7"/>
              <w:numPr>
                <w:ilvl w:val="2"/>
                <w:numId w:val="3"/>
              </w:numPr>
              <w:ind w:left="34" w:firstLine="284"/>
              <w:rPr>
                <w:rFonts w:cs="Arial"/>
                <w:szCs w:val="24"/>
              </w:rPr>
            </w:pPr>
            <w:r w:rsidRPr="003A702E">
              <w:rPr>
                <w:rFonts w:cs="Arial"/>
                <w:szCs w:val="24"/>
              </w:rPr>
              <w:t xml:space="preserve">Для </w:t>
            </w:r>
            <w:r w:rsidR="003A702E" w:rsidRPr="003A702E">
              <w:rPr>
                <w:rFonts w:cs="Arial"/>
                <w:szCs w:val="24"/>
              </w:rPr>
              <w:t xml:space="preserve">управления </w:t>
            </w:r>
            <w:r w:rsidRPr="003A702E">
              <w:rPr>
                <w:rFonts w:cs="Arial"/>
                <w:szCs w:val="24"/>
              </w:rPr>
              <w:t xml:space="preserve">выберите необходимый раздел и нажмите </w:t>
            </w:r>
            <w:r w:rsidR="00C67A55">
              <w:rPr>
                <w:rFonts w:cs="Arial"/>
                <w:szCs w:val="24"/>
              </w:rPr>
              <w:t xml:space="preserve">кнопку </w:t>
            </w:r>
            <w:r w:rsidR="00C67A55">
              <w:rPr>
                <w:noProof/>
              </w:rPr>
              <w:drawing>
                <wp:inline distT="0" distB="0" distL="0" distR="0" wp14:anchorId="06E2F997" wp14:editId="4C8DD35F">
                  <wp:extent cx="361950" cy="29461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 cy="294610"/>
                          </a:xfrm>
                          <a:prstGeom prst="rect">
                            <a:avLst/>
                          </a:prstGeom>
                        </pic:spPr>
                      </pic:pic>
                    </a:graphicData>
                  </a:graphic>
                </wp:inline>
              </w:drawing>
            </w:r>
            <w:r w:rsidRPr="003A702E">
              <w:rPr>
                <w:rFonts w:cs="Arial"/>
                <w:szCs w:val="24"/>
              </w:rPr>
              <w:t xml:space="preserve">. В появившемся меню </w:t>
            </w:r>
            <w:r w:rsidR="003A702E" w:rsidRPr="003A702E">
              <w:rPr>
                <w:rFonts w:cs="Arial"/>
                <w:szCs w:val="24"/>
              </w:rPr>
              <w:t xml:space="preserve">с помощью кнопок </w:t>
            </w:r>
            <w:r w:rsidR="003A702E" w:rsidRPr="003A702E">
              <w:rPr>
                <w:rFonts w:cs="Arial"/>
                <w:szCs w:val="24"/>
              </w:rPr>
              <w:sym w:font="Marlett" w:char="F076"/>
            </w:r>
            <w:r w:rsidRPr="003A702E">
              <w:rPr>
                <w:rFonts w:cs="Arial"/>
                <w:szCs w:val="24"/>
              </w:rPr>
              <w:t>выберите пункт «ВЗЯТИЕ» д</w:t>
            </w:r>
            <w:r w:rsidR="00E24742" w:rsidRPr="003A702E">
              <w:rPr>
                <w:rFonts w:cs="Arial"/>
                <w:szCs w:val="24"/>
              </w:rPr>
              <w:t>ля постановки раздела на охрану</w:t>
            </w:r>
            <w:r w:rsidR="003A702E" w:rsidRPr="003A702E">
              <w:rPr>
                <w:rFonts w:cs="Arial"/>
                <w:szCs w:val="24"/>
              </w:rPr>
              <w:t xml:space="preserve"> или</w:t>
            </w:r>
            <w:r w:rsidRPr="003A702E">
              <w:rPr>
                <w:rFonts w:cs="Arial"/>
                <w:szCs w:val="24"/>
              </w:rPr>
              <w:t xml:space="preserve"> «СНЯТИЕ»</w:t>
            </w:r>
            <w:r w:rsidR="003A702E" w:rsidRPr="003A702E">
              <w:rPr>
                <w:rFonts w:cs="Arial"/>
                <w:szCs w:val="24"/>
              </w:rPr>
              <w:t xml:space="preserve"> для снятия разделов с охраны. Нажмите </w:t>
            </w:r>
            <w:r w:rsidR="00826872">
              <w:rPr>
                <w:rFonts w:cs="Arial"/>
                <w:szCs w:val="24"/>
              </w:rPr>
              <w:t xml:space="preserve">клавишу </w:t>
            </w:r>
            <w:r w:rsidR="003A702E" w:rsidRPr="003A702E">
              <w:rPr>
                <w:rFonts w:cs="Arial"/>
                <w:szCs w:val="24"/>
              </w:rPr>
              <w:t>«</w:t>
            </w:r>
            <w:r w:rsidR="00C67A55">
              <w:rPr>
                <w:noProof/>
              </w:rPr>
              <w:drawing>
                <wp:inline distT="0" distB="0" distL="0" distR="0" wp14:anchorId="77F2C238" wp14:editId="3711CEF6">
                  <wp:extent cx="381000" cy="259404"/>
                  <wp:effectExtent l="0" t="0" r="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3A702E" w:rsidRPr="003A702E">
              <w:rPr>
                <w:rFonts w:cs="Arial"/>
                <w:szCs w:val="24"/>
              </w:rPr>
              <w:t>»</w:t>
            </w:r>
            <w:r w:rsidR="00E24742" w:rsidRPr="003A702E">
              <w:rPr>
                <w:rFonts w:cs="Arial"/>
                <w:szCs w:val="24"/>
              </w:rPr>
              <w:t xml:space="preserve"> </w:t>
            </w:r>
          </w:p>
        </w:tc>
        <w:tc>
          <w:tcPr>
            <w:tcW w:w="2552" w:type="dxa"/>
            <w:shd w:val="clear" w:color="auto" w:fill="auto"/>
            <w:vAlign w:val="center"/>
          </w:tcPr>
          <w:p w:rsidR="00E24742" w:rsidRPr="003A702E" w:rsidRDefault="00E24742" w:rsidP="004E5D8D">
            <w:pPr>
              <w:ind w:left="34"/>
              <w:rPr>
                <w:rFonts w:cs="Arial"/>
                <w:szCs w:val="24"/>
              </w:rPr>
            </w:pPr>
            <w:r w:rsidRPr="003A702E">
              <w:rPr>
                <w:rFonts w:cs="Arial"/>
                <w:noProof/>
                <w:szCs w:val="24"/>
                <w:lang w:eastAsia="ru-RU"/>
              </w:rPr>
              <mc:AlternateContent>
                <mc:Choice Requires="wps">
                  <w:drawing>
                    <wp:inline distT="0" distB="0" distL="0" distR="0" wp14:anchorId="413D8D82" wp14:editId="716A7B68">
                      <wp:extent cx="1576823" cy="233916"/>
                      <wp:effectExtent l="0" t="0" r="23495" b="13970"/>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23" cy="233916"/>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8656E7">
                                  <w:pPr>
                                    <w:spacing w:after="0"/>
                                    <w:ind w:firstLine="0"/>
                                  </w:pPr>
                                  <w:r w:rsidRPr="00B13765">
                                    <w:sym w:font="Marlett" w:char="F076"/>
                                  </w:r>
                                  <w:r w:rsidRPr="00B13765">
                                    <w:t xml:space="preserve"> ВЗЯТИЕ</w:t>
                                  </w:r>
                                </w:p>
                              </w:txbxContent>
                            </wps:txbx>
                            <wps:bodyPr rot="0" vert="horz" wrap="square" lIns="72000" tIns="0" rIns="72000" bIns="0" anchor="t" anchorCtr="0" upright="1">
                              <a:noAutofit/>
                            </wps:bodyPr>
                          </wps:wsp>
                        </a:graphicData>
                      </a:graphic>
                    </wp:inline>
                  </w:drawing>
                </mc:Choice>
                <mc:Fallback>
                  <w:pict>
                    <v:shape id="Поле 175" o:spid="_x0000_s1029" type="#_x0000_t202" style="width:124.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" fillcolor="#92d050" strokeweight="1pt">
                      <v:textbox inset="2mm,0,2mm,0">
                        <w:txbxContent>
                          <w:p w:rsidR="00F4144C" w:rsidRPr="00B13765" w:rsidRDefault="00F4144C" w:rsidP="008656E7">
                            <w:pPr>
                              <w:spacing w:after="0"/>
                              <w:ind w:firstLine="0"/>
                            </w:pPr>
                            <w:r w:rsidRPr="00B13765">
                              <w:sym w:font="Marlett" w:char="F076"/>
                            </w:r>
                            <w:r w:rsidRPr="00B13765">
                              <w:t xml:space="preserve"> ВЗЯТИЕ</w:t>
                            </w:r>
                          </w:p>
                        </w:txbxContent>
                      </v:textbox>
                      <w10:anchorlock/>
                    </v:shape>
                  </w:pict>
                </mc:Fallback>
              </mc:AlternateContent>
            </w:r>
          </w:p>
        </w:tc>
      </w:tr>
      <w:tr w:rsidR="00E24742" w:rsidRPr="008B6BE1" w:rsidTr="00CD6B2E">
        <w:trPr>
          <w:trHeight w:val="1278"/>
        </w:trPr>
        <w:tc>
          <w:tcPr>
            <w:tcW w:w="8080" w:type="dxa"/>
            <w:shd w:val="clear" w:color="auto" w:fill="auto"/>
            <w:vAlign w:val="center"/>
          </w:tcPr>
          <w:p w:rsidR="00E24742" w:rsidRPr="00F72F09" w:rsidRDefault="00E24742" w:rsidP="0092153B">
            <w:pPr>
              <w:pStyle w:val="a7"/>
              <w:numPr>
                <w:ilvl w:val="2"/>
                <w:numId w:val="3"/>
              </w:numPr>
              <w:ind w:left="34" w:firstLine="284"/>
              <w:rPr>
                <w:rFonts w:cs="Arial"/>
                <w:szCs w:val="24"/>
              </w:rPr>
            </w:pPr>
            <w:r w:rsidRPr="003A702E">
              <w:rPr>
                <w:rFonts w:cs="Arial"/>
                <w:szCs w:val="24"/>
              </w:rPr>
              <w:t>При положительном результате взятия на охрану пульт выдаст звуковой сигнал «Успех» и отобразит новое состояние раздела «</w:t>
            </w:r>
            <w:r w:rsidRPr="003A702E">
              <w:rPr>
                <w:rFonts w:cs="Arial"/>
                <w:szCs w:val="24"/>
              </w:rPr>
              <w:sym w:font="Marlett" w:char="F076"/>
            </w:r>
            <w:r w:rsidRPr="003A702E">
              <w:rPr>
                <w:rFonts w:cs="Arial"/>
                <w:szCs w:val="24"/>
              </w:rPr>
              <w:t>1200: ВЗЯТ»</w:t>
            </w:r>
          </w:p>
          <w:p w:rsidR="00F72F09" w:rsidRPr="00F72F09" w:rsidRDefault="00F72F09" w:rsidP="0092153B">
            <w:pPr>
              <w:pStyle w:val="a7"/>
              <w:numPr>
                <w:ilvl w:val="2"/>
                <w:numId w:val="3"/>
              </w:numPr>
              <w:ind w:left="34" w:firstLine="284"/>
              <w:rPr>
                <w:rFonts w:cs="Arial"/>
                <w:szCs w:val="24"/>
              </w:rPr>
            </w:pPr>
            <w:r w:rsidRPr="003A702E">
              <w:rPr>
                <w:rFonts w:cs="Arial"/>
                <w:szCs w:val="24"/>
              </w:rPr>
              <w:t xml:space="preserve">При положительном результате </w:t>
            </w:r>
            <w:r w:rsidRPr="00F72F09">
              <w:rPr>
                <w:rFonts w:cs="Arial"/>
                <w:szCs w:val="24"/>
              </w:rPr>
              <w:t>снятия с охран</w:t>
            </w:r>
            <w:r>
              <w:rPr>
                <w:rFonts w:cs="Arial"/>
                <w:szCs w:val="24"/>
              </w:rPr>
              <w:t>ы пульт</w:t>
            </w:r>
            <w:r w:rsidRPr="003A702E">
              <w:rPr>
                <w:rFonts w:cs="Arial"/>
                <w:szCs w:val="24"/>
              </w:rPr>
              <w:t xml:space="preserve"> выдаст звуковой сигнал «Успех» и отобразит новое состояние раздела «</w:t>
            </w:r>
            <w:r w:rsidRPr="003A702E">
              <w:rPr>
                <w:rFonts w:cs="Arial"/>
                <w:szCs w:val="24"/>
              </w:rPr>
              <w:sym w:font="Marlett" w:char="F076"/>
            </w:r>
            <w:r w:rsidRPr="003A702E">
              <w:rPr>
                <w:rFonts w:cs="Arial"/>
                <w:szCs w:val="24"/>
              </w:rPr>
              <w:t xml:space="preserve">1200: </w:t>
            </w:r>
            <w:r>
              <w:rPr>
                <w:rFonts w:cs="Arial"/>
                <w:szCs w:val="24"/>
              </w:rPr>
              <w:t>СНЯТ</w:t>
            </w:r>
            <w:r w:rsidRPr="003A702E">
              <w:rPr>
                <w:rFonts w:cs="Arial"/>
                <w:szCs w:val="24"/>
              </w:rPr>
              <w:t>»</w:t>
            </w:r>
          </w:p>
        </w:tc>
        <w:tc>
          <w:tcPr>
            <w:tcW w:w="2552" w:type="dxa"/>
            <w:shd w:val="clear" w:color="auto" w:fill="auto"/>
            <w:vAlign w:val="center"/>
          </w:tcPr>
          <w:p w:rsidR="00F72F09" w:rsidRDefault="00E24742" w:rsidP="004E5D8D">
            <w:pPr>
              <w:ind w:left="34"/>
              <w:rPr>
                <w:rFonts w:cs="Arial"/>
                <w:szCs w:val="24"/>
              </w:rPr>
            </w:pPr>
            <w:r w:rsidRPr="003A702E">
              <w:rPr>
                <w:rFonts w:cs="Arial"/>
                <w:noProof/>
                <w:szCs w:val="24"/>
                <w:lang w:eastAsia="ru-RU"/>
              </w:rPr>
              <mc:AlternateContent>
                <mc:Choice Requires="wps">
                  <w:drawing>
                    <wp:inline distT="0" distB="0" distL="0" distR="0" wp14:anchorId="1D0D340D" wp14:editId="1E92A686">
                      <wp:extent cx="1576823" cy="212651"/>
                      <wp:effectExtent l="0" t="0" r="23495" b="16510"/>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23" cy="212651"/>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8656E7">
                                  <w:pPr>
                                    <w:spacing w:after="0"/>
                                    <w:ind w:firstLine="0"/>
                                  </w:pPr>
                                  <w:r w:rsidRPr="00B13765">
                                    <w:sym w:font="Marlett" w:char="F076"/>
                                  </w:r>
                                  <w:r>
                                    <w:t>1200 ВЗЯТ</w:t>
                                  </w:r>
                                </w:p>
                              </w:txbxContent>
                            </wps:txbx>
                            <wps:bodyPr rot="0" vert="horz" wrap="square" lIns="72000" tIns="0" rIns="72000" bIns="0" anchor="t" anchorCtr="0" upright="1">
                              <a:noAutofit/>
                            </wps:bodyPr>
                          </wps:wsp>
                        </a:graphicData>
                      </a:graphic>
                    </wp:inline>
                  </w:drawing>
                </mc:Choice>
                <mc:Fallback>
                  <w:pict>
                    <v:shape id="Поле 176" o:spid="_x0000_s1030" type="#_x0000_t202" style="width:124.1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" fillcolor="#92d050" strokeweight="1pt">
                      <v:textbox inset="2mm,0,2mm,0">
                        <w:txbxContent>
                          <w:p w:rsidR="00F4144C" w:rsidRPr="00B13765" w:rsidRDefault="00F4144C" w:rsidP="008656E7">
                            <w:pPr>
                              <w:spacing w:after="0"/>
                              <w:ind w:firstLine="0"/>
                            </w:pPr>
                            <w:r w:rsidRPr="00B13765">
                              <w:sym w:font="Marlett" w:char="F076"/>
                            </w:r>
                            <w:r>
                              <w:t>1200 ВЗЯТ</w:t>
                            </w:r>
                          </w:p>
                        </w:txbxContent>
                      </v:textbox>
                      <w10:anchorlock/>
                    </v:shape>
                  </w:pict>
                </mc:Fallback>
              </mc:AlternateContent>
            </w:r>
          </w:p>
          <w:p w:rsidR="00F72F09" w:rsidRDefault="00F72F09" w:rsidP="004E5D8D">
            <w:pPr>
              <w:ind w:left="34"/>
              <w:rPr>
                <w:rFonts w:cs="Arial"/>
                <w:szCs w:val="24"/>
              </w:rPr>
            </w:pPr>
          </w:p>
          <w:p w:rsidR="00E24742" w:rsidRPr="003A702E" w:rsidRDefault="00F72F09" w:rsidP="004E5D8D">
            <w:pPr>
              <w:ind w:left="34"/>
              <w:rPr>
                <w:rFonts w:cs="Arial"/>
                <w:szCs w:val="24"/>
              </w:rPr>
            </w:pPr>
            <w:r w:rsidRPr="003A702E">
              <w:rPr>
                <w:rFonts w:cs="Arial"/>
                <w:noProof/>
                <w:szCs w:val="24"/>
                <w:lang w:eastAsia="ru-RU"/>
              </w:rPr>
              <mc:AlternateContent>
                <mc:Choice Requires="wps">
                  <w:drawing>
                    <wp:inline distT="0" distB="0" distL="0" distR="0" wp14:anchorId="7B0B2750" wp14:editId="75F01096">
                      <wp:extent cx="1576823" cy="212651"/>
                      <wp:effectExtent l="0" t="0" r="23495" b="16510"/>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23" cy="212651"/>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8656E7">
                                  <w:pPr>
                                    <w:spacing w:after="0"/>
                                    <w:ind w:firstLine="0"/>
                                  </w:pPr>
                                  <w:r w:rsidRPr="00B13765">
                                    <w:sym w:font="Marlett" w:char="F076"/>
                                  </w:r>
                                  <w:r>
                                    <w:t>1200 СНЯТ</w:t>
                                  </w:r>
                                </w:p>
                              </w:txbxContent>
                            </wps:txbx>
                            <wps:bodyPr rot="0" vert="horz" wrap="square" lIns="72000" tIns="0" rIns="72000" bIns="0" anchor="t" anchorCtr="0" upright="1">
                              <a:noAutofit/>
                            </wps:bodyPr>
                          </wps:wsp>
                        </a:graphicData>
                      </a:graphic>
                    </wp:inline>
                  </w:drawing>
                </mc:Choice>
                <mc:Fallback>
                  <w:pict>
                    <v:shape id="Поле 178" o:spid="_x0000_s1031" type="#_x0000_t202" style="width:124.1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" fillcolor="#92d050" strokeweight="1pt">
                      <v:textbox inset="2mm,0,2mm,0">
                        <w:txbxContent>
                          <w:p w:rsidR="00F4144C" w:rsidRPr="00B13765" w:rsidRDefault="00F4144C" w:rsidP="008656E7">
                            <w:pPr>
                              <w:spacing w:after="0"/>
                              <w:ind w:firstLine="0"/>
                            </w:pPr>
                            <w:r w:rsidRPr="00B13765">
                              <w:sym w:font="Marlett" w:char="F076"/>
                            </w:r>
                            <w:r>
                              <w:t>1200 СНЯТ</w:t>
                            </w:r>
                          </w:p>
                        </w:txbxContent>
                      </v:textbox>
                      <w10:anchorlock/>
                    </v:shape>
                  </w:pict>
                </mc:Fallback>
              </mc:AlternateContent>
            </w:r>
          </w:p>
        </w:tc>
      </w:tr>
      <w:tr w:rsidR="00E24742" w:rsidRPr="008845E6" w:rsidTr="00CD6B2E">
        <w:trPr>
          <w:trHeight w:val="2543"/>
        </w:trPr>
        <w:tc>
          <w:tcPr>
            <w:tcW w:w="8080" w:type="dxa"/>
            <w:shd w:val="clear" w:color="auto" w:fill="auto"/>
            <w:vAlign w:val="center"/>
          </w:tcPr>
          <w:p w:rsidR="00E24742" w:rsidRPr="00162171" w:rsidRDefault="00E24742" w:rsidP="0092153B">
            <w:pPr>
              <w:pStyle w:val="a7"/>
              <w:numPr>
                <w:ilvl w:val="2"/>
                <w:numId w:val="3"/>
              </w:numPr>
              <w:ind w:left="34" w:firstLine="284"/>
              <w:rPr>
                <w:rFonts w:cs="Arial"/>
                <w:szCs w:val="24"/>
              </w:rPr>
            </w:pPr>
            <w:r w:rsidRPr="00162171">
              <w:rPr>
                <w:rFonts w:cs="Arial"/>
                <w:szCs w:val="24"/>
              </w:rPr>
              <w:t xml:space="preserve">Сообщение о неудачном взятии на охрану означает, что  во время взятия на охрану шлейфа сигнализации цепи, контролируемые им, были в нарушенном состоянии. В данном примере показана индикация для случая, когда </w:t>
            </w:r>
            <w:r w:rsidR="00162171" w:rsidRPr="00162171">
              <w:rPr>
                <w:rFonts w:cs="Arial"/>
                <w:szCs w:val="24"/>
              </w:rPr>
              <w:t>на охрану не взята 10 зона третьего прибора. Клавишами «</w:t>
            </w:r>
            <w:r w:rsidR="00162171" w:rsidRPr="00162171">
              <w:rPr>
                <w:rFonts w:cs="Arial"/>
                <w:szCs w:val="24"/>
              </w:rPr>
              <w:sym w:font="Marlett" w:char="F076"/>
            </w:r>
            <w:r w:rsidR="00162171" w:rsidRPr="00162171">
              <w:rPr>
                <w:rFonts w:cs="Arial"/>
                <w:szCs w:val="24"/>
              </w:rPr>
              <w:t>» можно просмотреть другие невзятые зоны в разделе. Для возврата в режим индикации состояния раздела нажмите</w:t>
            </w:r>
            <w:r w:rsidR="00BF0128">
              <w:rPr>
                <w:rFonts w:cs="Arial"/>
                <w:szCs w:val="24"/>
              </w:rPr>
              <w:t xml:space="preserve"> кнопку отмены «</w:t>
            </w:r>
            <w:r w:rsidR="00BF0128">
              <w:rPr>
                <w:noProof/>
              </w:rPr>
              <w:drawing>
                <wp:inline distT="0" distB="0" distL="0" distR="0" wp14:anchorId="15B93352" wp14:editId="7CF288C2">
                  <wp:extent cx="289891" cy="2667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891" cy="266700"/>
                          </a:xfrm>
                          <a:prstGeom prst="rect">
                            <a:avLst/>
                          </a:prstGeom>
                        </pic:spPr>
                      </pic:pic>
                    </a:graphicData>
                  </a:graphic>
                </wp:inline>
              </w:drawing>
            </w:r>
            <w:r w:rsidR="00BF0128">
              <w:rPr>
                <w:rFonts w:cs="Arial"/>
                <w:szCs w:val="24"/>
              </w:rPr>
              <w:t>»</w:t>
            </w:r>
            <w:r w:rsidR="00162171" w:rsidRPr="00162171">
              <w:rPr>
                <w:rFonts w:cs="Arial"/>
                <w:szCs w:val="24"/>
              </w:rPr>
              <w:t xml:space="preserve"> </w:t>
            </w:r>
          </w:p>
        </w:tc>
        <w:tc>
          <w:tcPr>
            <w:tcW w:w="2552" w:type="dxa"/>
            <w:shd w:val="clear" w:color="auto" w:fill="auto"/>
            <w:vAlign w:val="center"/>
          </w:tcPr>
          <w:p w:rsidR="00E24742" w:rsidRPr="008B6BE1" w:rsidRDefault="00E24742" w:rsidP="004E5D8D">
            <w:pPr>
              <w:ind w:left="34"/>
              <w:rPr>
                <w:rFonts w:cs="Arial"/>
                <w:noProof/>
                <w:szCs w:val="24"/>
                <w:lang w:val="en-US"/>
              </w:rPr>
            </w:pPr>
            <w:r w:rsidRPr="00162171">
              <w:rPr>
                <w:rFonts w:cs="Arial"/>
                <w:noProof/>
                <w:szCs w:val="24"/>
                <w:lang w:eastAsia="ru-RU"/>
              </w:rPr>
              <mc:AlternateContent>
                <mc:Choice Requires="wps">
                  <w:drawing>
                    <wp:inline distT="0" distB="0" distL="0" distR="0" wp14:anchorId="7F756E9D" wp14:editId="57216BDA">
                      <wp:extent cx="1576823" cy="212651"/>
                      <wp:effectExtent l="0" t="0" r="23495" b="16510"/>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23" cy="212651"/>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8656E7">
                                  <w:pPr>
                                    <w:spacing w:after="0"/>
                                    <w:ind w:firstLine="0"/>
                                  </w:pPr>
                                  <w:r w:rsidRPr="00B13765">
                                    <w:t>НЕВЗЯТИЕ</w:t>
                                  </w:r>
                                  <w:r>
                                    <w:t xml:space="preserve"> 003/010</w:t>
                                  </w:r>
                                </w:p>
                              </w:txbxContent>
                            </wps:txbx>
                            <wps:bodyPr rot="0" vert="horz" wrap="square" lIns="72000" tIns="0" rIns="72000" bIns="0" anchor="t" anchorCtr="0" upright="1">
                              <a:noAutofit/>
                            </wps:bodyPr>
                          </wps:wsp>
                        </a:graphicData>
                      </a:graphic>
                    </wp:inline>
                  </w:drawing>
                </mc:Choice>
                <mc:Fallback>
                  <w:pict>
                    <v:shape id="Поле 177" o:spid="_x0000_s1032" type="#_x0000_t202" style="width:124.1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" fillcolor="#92d050" strokeweight="1pt">
                      <v:textbox inset="2mm,0,2mm,0">
                        <w:txbxContent>
                          <w:p w:rsidR="00F4144C" w:rsidRPr="00B13765" w:rsidRDefault="00F4144C" w:rsidP="008656E7">
                            <w:pPr>
                              <w:spacing w:after="0"/>
                              <w:ind w:firstLine="0"/>
                            </w:pPr>
                            <w:r w:rsidRPr="00B13765">
                              <w:t>НЕВЗЯТИЕ</w:t>
                            </w:r>
                            <w:r>
                              <w:t xml:space="preserve"> 003/010</w:t>
                            </w:r>
                          </w:p>
                        </w:txbxContent>
                      </v:textbox>
                      <w10:anchorlock/>
                    </v:shape>
                  </w:pict>
                </mc:Fallback>
              </mc:AlternateContent>
            </w:r>
          </w:p>
        </w:tc>
      </w:tr>
      <w:tr w:rsidR="00E24742" w:rsidRPr="008845E6" w:rsidTr="00CD6B2E">
        <w:trPr>
          <w:trHeight w:val="1436"/>
        </w:trPr>
        <w:tc>
          <w:tcPr>
            <w:tcW w:w="8080" w:type="dxa"/>
            <w:shd w:val="clear" w:color="auto" w:fill="auto"/>
            <w:vAlign w:val="center"/>
          </w:tcPr>
          <w:p w:rsidR="00E24742" w:rsidRPr="008845E6" w:rsidRDefault="00E24742" w:rsidP="0092153B">
            <w:pPr>
              <w:pStyle w:val="a7"/>
              <w:numPr>
                <w:ilvl w:val="2"/>
                <w:numId w:val="3"/>
              </w:numPr>
              <w:ind w:left="34" w:firstLine="284"/>
              <w:rPr>
                <w:rFonts w:cs="Arial"/>
                <w:szCs w:val="24"/>
              </w:rPr>
            </w:pPr>
            <w:r w:rsidRPr="008845E6">
              <w:rPr>
                <w:rFonts w:cs="Arial"/>
                <w:szCs w:val="24"/>
              </w:rPr>
              <w:lastRenderedPageBreak/>
              <w:t>При других причинах неуспешной операции взятия  раздела охрану пульт выдаст звуковой сигнал «Ошибка» и отобразит сообщение об ошибке:</w:t>
            </w:r>
          </w:p>
          <w:p w:rsidR="00E24742" w:rsidRPr="008845E6" w:rsidRDefault="00E24742" w:rsidP="00DB3A5D">
            <w:pPr>
              <w:pStyle w:val="a7"/>
              <w:numPr>
                <w:ilvl w:val="0"/>
                <w:numId w:val="63"/>
              </w:numPr>
              <w:rPr>
                <w:rFonts w:cs="Arial"/>
                <w:szCs w:val="24"/>
              </w:rPr>
            </w:pPr>
            <w:r w:rsidRPr="008845E6">
              <w:rPr>
                <w:rFonts w:cs="Arial"/>
                <w:szCs w:val="24"/>
              </w:rPr>
              <w:t xml:space="preserve">«НЕВЕРНЫЙ РАЗДЕЛ» - раздел, которым пытается управлять пользователь, не существует; </w:t>
            </w:r>
          </w:p>
          <w:p w:rsidR="00E24742" w:rsidRPr="008845E6" w:rsidRDefault="00E24742" w:rsidP="00DB3A5D">
            <w:pPr>
              <w:pStyle w:val="a7"/>
              <w:numPr>
                <w:ilvl w:val="0"/>
                <w:numId w:val="63"/>
              </w:numPr>
              <w:rPr>
                <w:rFonts w:cs="Arial"/>
                <w:szCs w:val="24"/>
              </w:rPr>
            </w:pPr>
            <w:r w:rsidRPr="008845E6">
              <w:rPr>
                <w:rFonts w:cs="Arial"/>
                <w:szCs w:val="24"/>
              </w:rPr>
              <w:t xml:space="preserve">«ДОСТУП ЗАПРЕЩЕН» - у пользователя нет прав управления данным разделом с данного устройства; </w:t>
            </w:r>
          </w:p>
          <w:p w:rsidR="00E24742" w:rsidRPr="008845E6" w:rsidRDefault="00E24742" w:rsidP="00DB3A5D">
            <w:pPr>
              <w:pStyle w:val="a7"/>
              <w:numPr>
                <w:ilvl w:val="0"/>
                <w:numId w:val="63"/>
              </w:numPr>
              <w:rPr>
                <w:rFonts w:cs="Arial"/>
                <w:szCs w:val="24"/>
              </w:rPr>
            </w:pPr>
            <w:r w:rsidRPr="008845E6">
              <w:rPr>
                <w:rFonts w:cs="Arial"/>
                <w:szCs w:val="24"/>
              </w:rPr>
              <w:t>«НЕ ВЫПОЛНЕНО» - пульту не удалось корректно завершить операцию управления разделом. Возможные причины – не удалось дать команды управления шлейфами сигнализации раздела из-за отсутствия связи с приборами по интерфейсу RS-485, раздел не содержит шлейфов сигнализации, есть сбои в базе данных пульта.</w:t>
            </w:r>
          </w:p>
        </w:tc>
        <w:tc>
          <w:tcPr>
            <w:tcW w:w="2552" w:type="dxa"/>
            <w:shd w:val="clear" w:color="auto" w:fill="auto"/>
            <w:vAlign w:val="center"/>
          </w:tcPr>
          <w:p w:rsidR="00E24742" w:rsidRPr="008845E6" w:rsidRDefault="00E24742" w:rsidP="004E5D8D">
            <w:pPr>
              <w:ind w:left="34"/>
              <w:rPr>
                <w:rFonts w:cs="Arial"/>
                <w:szCs w:val="24"/>
              </w:rPr>
            </w:pPr>
          </w:p>
          <w:p w:rsidR="00E24742" w:rsidRPr="008845E6" w:rsidRDefault="00E24742" w:rsidP="004E5D8D">
            <w:pPr>
              <w:ind w:left="34"/>
              <w:rPr>
                <w:rFonts w:cs="Arial"/>
                <w:szCs w:val="24"/>
              </w:rPr>
            </w:pPr>
            <w:r w:rsidRPr="008845E6">
              <w:rPr>
                <w:rFonts w:cs="Arial"/>
                <w:noProof/>
                <w:szCs w:val="24"/>
                <w:lang w:eastAsia="ru-RU"/>
              </w:rPr>
              <mc:AlternateContent>
                <mc:Choice Requires="wps">
                  <w:drawing>
                    <wp:inline distT="0" distB="0" distL="0" distR="0" wp14:anchorId="38337CE9" wp14:editId="2A4BD402">
                      <wp:extent cx="1450340" cy="372140"/>
                      <wp:effectExtent l="0" t="0" r="16510" b="27940"/>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372140"/>
                              </a:xfrm>
                              <a:prstGeom prst="rect">
                                <a:avLst/>
                              </a:prstGeom>
                              <a:solidFill>
                                <a:srgbClr val="92D050"/>
                              </a:solidFill>
                              <a:ln w="12700">
                                <a:solidFill>
                                  <a:srgbClr val="000000"/>
                                </a:solidFill>
                                <a:miter lim="800000"/>
                                <a:headEnd/>
                                <a:tailEnd/>
                              </a:ln>
                            </wps:spPr>
                            <wps:txbx>
                              <w:txbxContent>
                                <w:p w:rsidR="00F4144C" w:rsidRPr="00334193" w:rsidRDefault="00F4144C" w:rsidP="008656E7">
                                  <w:pPr>
                                    <w:spacing w:after="0"/>
                                    <w:ind w:firstLine="0"/>
                                  </w:pPr>
                                  <w:r w:rsidRPr="00B13765">
                                    <w:t xml:space="preserve">НЕВЕРНЫЙ </w:t>
                                  </w:r>
                                  <w:r>
                                    <w:t>РАЗДЕЛ</w:t>
                                  </w:r>
                                </w:p>
                              </w:txbxContent>
                            </wps:txbx>
                            <wps:bodyPr rot="0" vert="horz" wrap="square" lIns="72000" tIns="0" rIns="72000" bIns="0" anchor="t" anchorCtr="0" upright="1">
                              <a:noAutofit/>
                            </wps:bodyPr>
                          </wps:wsp>
                        </a:graphicData>
                      </a:graphic>
                    </wp:inline>
                  </w:drawing>
                </mc:Choice>
                <mc:Fallback>
                  <w:pict>
                    <v:shape id="Поле 181" o:spid="_x0000_s1033" type="#_x0000_t202" style="width:114.2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" fillcolor="#92d050" strokeweight="1pt">
                      <v:textbox inset="2mm,0,2mm,0">
                        <w:txbxContent>
                          <w:p w:rsidR="00F4144C" w:rsidRPr="00334193" w:rsidRDefault="00F4144C" w:rsidP="008656E7">
                            <w:pPr>
                              <w:spacing w:after="0"/>
                              <w:ind w:firstLine="0"/>
                            </w:pPr>
                            <w:r w:rsidRPr="00B13765">
                              <w:t xml:space="preserve">НЕВЕРНЫЙ </w:t>
                            </w:r>
                            <w:r>
                              <w:t>РАЗДЕЛ</w:t>
                            </w:r>
                          </w:p>
                        </w:txbxContent>
                      </v:textbox>
                      <w10:anchorlock/>
                    </v:shape>
                  </w:pict>
                </mc:Fallback>
              </mc:AlternateContent>
            </w:r>
          </w:p>
          <w:p w:rsidR="00E24742" w:rsidRPr="008845E6" w:rsidRDefault="00E24742" w:rsidP="004E5D8D">
            <w:pPr>
              <w:ind w:left="34"/>
              <w:rPr>
                <w:rFonts w:cs="Arial"/>
                <w:szCs w:val="24"/>
              </w:rPr>
            </w:pPr>
            <w:r w:rsidRPr="008845E6">
              <w:rPr>
                <w:rFonts w:cs="Arial"/>
                <w:noProof/>
                <w:szCs w:val="24"/>
                <w:lang w:eastAsia="ru-RU"/>
              </w:rPr>
              <mc:AlternateContent>
                <mc:Choice Requires="wps">
                  <w:drawing>
                    <wp:inline distT="0" distB="0" distL="0" distR="0" wp14:anchorId="3A1110A4" wp14:editId="3BB83B18">
                      <wp:extent cx="1440815" cy="350874"/>
                      <wp:effectExtent l="0" t="0" r="26035" b="11430"/>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350874"/>
                              </a:xfrm>
                              <a:prstGeom prst="rect">
                                <a:avLst/>
                              </a:prstGeom>
                              <a:solidFill>
                                <a:srgbClr val="92D050"/>
                              </a:solidFill>
                              <a:ln w="12700">
                                <a:solidFill>
                                  <a:srgbClr val="000000"/>
                                </a:solidFill>
                                <a:miter lim="800000"/>
                                <a:headEnd/>
                                <a:tailEnd/>
                              </a:ln>
                            </wps:spPr>
                            <wps:txbx>
                              <w:txbxContent>
                                <w:p w:rsidR="00F4144C" w:rsidRPr="00334193" w:rsidRDefault="00F4144C" w:rsidP="008656E7">
                                  <w:pPr>
                                    <w:spacing w:after="0"/>
                                    <w:ind w:firstLine="0"/>
                                  </w:pPr>
                                  <w:r w:rsidRPr="00B13765">
                                    <w:t xml:space="preserve">ДОСТУП </w:t>
                                  </w:r>
                                  <w:r>
                                    <w:t>ЗАПРЕЩЕН</w:t>
                                  </w:r>
                                </w:p>
                              </w:txbxContent>
                            </wps:txbx>
                            <wps:bodyPr rot="0" vert="horz" wrap="square" lIns="72000" tIns="0" rIns="72000" bIns="0" anchor="t" anchorCtr="0" upright="1">
                              <a:noAutofit/>
                            </wps:bodyPr>
                          </wps:wsp>
                        </a:graphicData>
                      </a:graphic>
                    </wp:inline>
                  </w:drawing>
                </mc:Choice>
                <mc:Fallback>
                  <w:pict>
                    <v:shape id="Поле 182" o:spid="_x0000_s1034" type="#_x0000_t202" style="width:113.4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" fillcolor="#92d050" strokeweight="1pt">
                      <v:textbox inset="2mm,0,2mm,0">
                        <w:txbxContent>
                          <w:p w:rsidR="00F4144C" w:rsidRPr="00334193" w:rsidRDefault="00F4144C" w:rsidP="008656E7">
                            <w:pPr>
                              <w:spacing w:after="0"/>
                              <w:ind w:firstLine="0"/>
                            </w:pPr>
                            <w:r w:rsidRPr="00B13765">
                              <w:t xml:space="preserve">ДОСТУП </w:t>
                            </w:r>
                            <w:r>
                              <w:t>ЗАПРЕЩЕН</w:t>
                            </w:r>
                          </w:p>
                        </w:txbxContent>
                      </v:textbox>
                      <w10:anchorlock/>
                    </v:shape>
                  </w:pict>
                </mc:Fallback>
              </mc:AlternateContent>
            </w:r>
          </w:p>
          <w:p w:rsidR="00E24742" w:rsidRPr="008845E6" w:rsidRDefault="00E24742" w:rsidP="004E5D8D">
            <w:pPr>
              <w:ind w:left="34"/>
              <w:rPr>
                <w:rFonts w:cs="Arial"/>
                <w:szCs w:val="24"/>
              </w:rPr>
            </w:pPr>
            <w:r w:rsidRPr="008845E6">
              <w:rPr>
                <w:rFonts w:cs="Arial"/>
                <w:noProof/>
                <w:szCs w:val="24"/>
                <w:lang w:eastAsia="ru-RU"/>
              </w:rPr>
              <mc:AlternateContent>
                <mc:Choice Requires="wps">
                  <w:drawing>
                    <wp:inline distT="0" distB="0" distL="0" distR="0" wp14:anchorId="25BFE78E" wp14:editId="4E22F246">
                      <wp:extent cx="1431290" cy="414670"/>
                      <wp:effectExtent l="0" t="0" r="16510" b="23495"/>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14670"/>
                              </a:xfrm>
                              <a:prstGeom prst="rect">
                                <a:avLst/>
                              </a:prstGeom>
                              <a:solidFill>
                                <a:srgbClr val="92D050"/>
                              </a:solidFill>
                              <a:ln w="12700">
                                <a:solidFill>
                                  <a:srgbClr val="000000"/>
                                </a:solidFill>
                                <a:miter lim="800000"/>
                                <a:headEnd/>
                                <a:tailEnd/>
                              </a:ln>
                            </wps:spPr>
                            <wps:txbx>
                              <w:txbxContent>
                                <w:p w:rsidR="00F4144C" w:rsidRPr="00B13765" w:rsidRDefault="00F4144C" w:rsidP="008656E7">
                                  <w:pPr>
                                    <w:spacing w:after="0"/>
                                    <w:ind w:firstLine="0"/>
                                  </w:pPr>
                                  <w:r w:rsidRPr="00B13765">
                                    <w:t>НЕ ВЫПОЛНЕНО</w:t>
                                  </w:r>
                                </w:p>
                              </w:txbxContent>
                            </wps:txbx>
                            <wps:bodyPr rot="0" vert="horz" wrap="square" lIns="72000" tIns="0" rIns="72000" bIns="0" anchor="t" anchorCtr="0" upright="1">
                              <a:noAutofit/>
                            </wps:bodyPr>
                          </wps:wsp>
                        </a:graphicData>
                      </a:graphic>
                    </wp:inline>
                  </w:drawing>
                </mc:Choice>
                <mc:Fallback>
                  <w:pict>
                    <v:shape id="Поле 183" o:spid="_x0000_s1035" type="#_x0000_t202" style="width:112.7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" fillcolor="#92d050" strokeweight="1pt">
                      <v:textbox inset="2mm,0,2mm,0">
                        <w:txbxContent>
                          <w:p w:rsidR="00F4144C" w:rsidRPr="00B13765" w:rsidRDefault="00F4144C" w:rsidP="008656E7">
                            <w:pPr>
                              <w:spacing w:after="0"/>
                              <w:ind w:firstLine="0"/>
                            </w:pPr>
                            <w:r w:rsidRPr="00B13765">
                              <w:t>НЕ ВЫПОЛНЕНО</w:t>
                            </w:r>
                          </w:p>
                        </w:txbxContent>
                      </v:textbox>
                      <w10:anchorlock/>
                    </v:shape>
                  </w:pict>
                </mc:Fallback>
              </mc:AlternateContent>
            </w:r>
          </w:p>
          <w:p w:rsidR="00E24742" w:rsidRPr="008845E6" w:rsidRDefault="00E24742" w:rsidP="004E5D8D">
            <w:pPr>
              <w:ind w:left="34"/>
              <w:rPr>
                <w:rFonts w:cs="Arial"/>
                <w:szCs w:val="24"/>
              </w:rPr>
            </w:pPr>
          </w:p>
          <w:p w:rsidR="00E24742" w:rsidRPr="008845E6" w:rsidRDefault="00E24742" w:rsidP="004E5D8D">
            <w:pPr>
              <w:ind w:left="34"/>
              <w:rPr>
                <w:rFonts w:cs="Arial"/>
                <w:szCs w:val="24"/>
              </w:rPr>
            </w:pPr>
          </w:p>
        </w:tc>
      </w:tr>
    </w:tbl>
    <w:p w:rsidR="00B56EE7" w:rsidRDefault="00B56EE7" w:rsidP="00784323">
      <w:pPr>
        <w:pStyle w:val="31"/>
      </w:pPr>
      <w:bookmarkStart w:id="14" w:name="_Toc473623010"/>
      <w:r w:rsidRPr="008845E6">
        <w:t>Индивидуальное взятие</w:t>
      </w:r>
      <w:r w:rsidR="004F3F23">
        <w:t>/снятие</w:t>
      </w:r>
      <w:r w:rsidRPr="008845E6">
        <w:t xml:space="preserve"> ШС</w:t>
      </w:r>
      <w:bookmarkEnd w:id="14"/>
    </w:p>
    <w:p w:rsidR="00B56EE7" w:rsidRDefault="00B56EE7" w:rsidP="00997328">
      <w:pPr>
        <w:spacing w:after="0"/>
        <w:ind w:firstLine="708"/>
        <w:rPr>
          <w:rFonts w:cs="Arial"/>
          <w:szCs w:val="24"/>
        </w:rPr>
      </w:pPr>
      <w:r w:rsidRPr="008845E6">
        <w:rPr>
          <w:rFonts w:cs="Arial"/>
          <w:szCs w:val="24"/>
        </w:rPr>
        <w:t>Предназначено для постановки</w:t>
      </w:r>
      <w:r w:rsidR="004F3F23">
        <w:rPr>
          <w:rFonts w:cs="Arial"/>
          <w:szCs w:val="24"/>
        </w:rPr>
        <w:t xml:space="preserve"> или снятия с охраны </w:t>
      </w:r>
      <w:r w:rsidRPr="008845E6">
        <w:rPr>
          <w:rFonts w:cs="Arial"/>
          <w:szCs w:val="24"/>
        </w:rPr>
        <w:t>отдельного ШС в выбранном приборе.</w:t>
      </w:r>
    </w:p>
    <w:p w:rsidR="00CD6B2E" w:rsidRDefault="00CD6B2E" w:rsidP="00997328">
      <w:pPr>
        <w:spacing w:after="0"/>
        <w:ind w:firstLine="708"/>
        <w:rPr>
          <w:rFonts w:cs="Arial"/>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B56EE7" w:rsidRPr="008845E6" w:rsidTr="00CD6B2E">
        <w:trPr>
          <w:trHeight w:val="1433"/>
        </w:trPr>
        <w:tc>
          <w:tcPr>
            <w:tcW w:w="8080" w:type="dxa"/>
            <w:shd w:val="clear" w:color="auto" w:fill="auto"/>
            <w:vAlign w:val="center"/>
          </w:tcPr>
          <w:p w:rsidR="00B56EE7" w:rsidRPr="008845E6" w:rsidRDefault="00B56EE7" w:rsidP="008845E6">
            <w:pPr>
              <w:rPr>
                <w:rFonts w:cs="Arial"/>
                <w:szCs w:val="24"/>
              </w:rPr>
            </w:pPr>
            <w:r w:rsidRPr="008845E6">
              <w:rPr>
                <w:rFonts w:cs="Arial"/>
                <w:szCs w:val="24"/>
              </w:rPr>
              <w:t>1. Введите пароль управления с клавиатуры пульта. Значение пароля – 1234, если пульт имеет заводские установки. Если пароль был изменён при программировании пульта, то введите присвоенное значение.</w:t>
            </w:r>
            <w:r w:rsidR="007604C3">
              <w:rPr>
                <w:rFonts w:cs="Arial"/>
                <w:szCs w:val="24"/>
              </w:rPr>
              <w:t xml:space="preserve"> </w:t>
            </w:r>
            <w:r w:rsidR="007604C3" w:rsidRPr="007604C3">
              <w:rPr>
                <w:rFonts w:cs="Arial"/>
                <w:szCs w:val="24"/>
              </w:rPr>
              <w:t xml:space="preserve">Вводить пароль можно из режима индикации времени. Также для ввода пароля для управления предназначено главное меню, в которое можно войти, нажав клавишу </w:t>
            </w:r>
            <w:r w:rsidR="007604C3" w:rsidRPr="007604C3">
              <w:rPr>
                <w:rFonts w:cs="Arial"/>
                <w:noProof/>
                <w:szCs w:val="24"/>
                <w:lang w:eastAsia="ru-RU"/>
              </w:rPr>
              <w:drawing>
                <wp:inline distT="0" distB="0" distL="0" distR="0" wp14:anchorId="2DB55068" wp14:editId="1FDA6B9E">
                  <wp:extent cx="342900" cy="3143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007604C3" w:rsidRPr="007604C3">
              <w:rPr>
                <w:rFonts w:cs="Arial"/>
                <w:szCs w:val="24"/>
              </w:rPr>
              <w:t xml:space="preserve"> и выбрав пункт меню «Управление».</w:t>
            </w:r>
          </w:p>
        </w:tc>
        <w:tc>
          <w:tcPr>
            <w:tcW w:w="2552" w:type="dxa"/>
            <w:shd w:val="clear" w:color="auto" w:fill="auto"/>
            <w:vAlign w:val="center"/>
          </w:tcPr>
          <w:p w:rsidR="00B56EE7" w:rsidRPr="008845E6" w:rsidRDefault="00B56EE7" w:rsidP="004A0D00">
            <w:pPr>
              <w:jc w:val="center"/>
              <w:rPr>
                <w:rFonts w:cs="Arial"/>
                <w:szCs w:val="24"/>
              </w:rPr>
            </w:pPr>
            <w:r w:rsidRPr="008845E6">
              <w:rPr>
                <w:rFonts w:cs="Arial"/>
                <w:noProof/>
                <w:szCs w:val="24"/>
                <w:lang w:eastAsia="ru-RU"/>
              </w:rPr>
              <mc:AlternateContent>
                <mc:Choice Requires="wps">
                  <w:drawing>
                    <wp:inline distT="0" distB="0" distL="0" distR="0" wp14:anchorId="195F4AF7" wp14:editId="77CBB2E7">
                      <wp:extent cx="1557227" cy="276446"/>
                      <wp:effectExtent l="0" t="0" r="24130" b="28575"/>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276446"/>
                              </a:xfrm>
                              <a:prstGeom prst="rect">
                                <a:avLst/>
                              </a:prstGeom>
                              <a:solidFill>
                                <a:srgbClr val="92D050"/>
                              </a:solidFill>
                              <a:ln w="12700">
                                <a:solidFill>
                                  <a:srgbClr val="000000"/>
                                </a:solidFill>
                                <a:miter lim="800000"/>
                                <a:headEnd/>
                                <a:tailEnd/>
                              </a:ln>
                            </wps:spPr>
                            <wps:txbx>
                              <w:txbxContent>
                                <w:p w:rsidR="00F4144C" w:rsidRPr="00B13765" w:rsidRDefault="00F4144C" w:rsidP="00F53E6F">
                                  <w:pPr>
                                    <w:spacing w:after="0"/>
                                    <w:ind w:firstLine="0"/>
                                  </w:pPr>
                                  <w:r w:rsidRPr="00B13765">
                                    <w:t>ПАРОЛЬ:_</w:t>
                                  </w:r>
                                </w:p>
                              </w:txbxContent>
                            </wps:txbx>
                            <wps:bodyPr rot="0" vert="horz" wrap="square" lIns="72000" tIns="0" rIns="72000" bIns="0" anchor="t" anchorCtr="0" upright="1">
                              <a:noAutofit/>
                            </wps:bodyPr>
                          </wps:wsp>
                        </a:graphicData>
                      </a:graphic>
                    </wp:inline>
                  </w:drawing>
                </mc:Choice>
                <mc:Fallback>
                  <w:pict>
                    <v:shape id="Поле 56" o:spid="_x0000_s1036" type="#_x0000_t202" style="width:122.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" fillcolor="#92d050" strokeweight="1pt">
                      <v:textbox inset="2mm,0,2mm,0">
                        <w:txbxContent>
                          <w:p w:rsidR="00F4144C" w:rsidRPr="00B13765" w:rsidRDefault="00F4144C" w:rsidP="00F53E6F">
                            <w:pPr>
                              <w:spacing w:after="0"/>
                              <w:ind w:firstLine="0"/>
                            </w:pPr>
                            <w:r w:rsidRPr="00B13765">
                              <w:t>ПАРОЛЬ:_</w:t>
                            </w:r>
                          </w:p>
                        </w:txbxContent>
                      </v:textbox>
                      <w10:anchorlock/>
                    </v:shape>
                  </w:pict>
                </mc:Fallback>
              </mc:AlternateContent>
            </w:r>
          </w:p>
        </w:tc>
      </w:tr>
      <w:tr w:rsidR="00B56EE7" w:rsidRPr="008845E6" w:rsidTr="00CD6B2E">
        <w:trPr>
          <w:trHeight w:val="986"/>
        </w:trPr>
        <w:tc>
          <w:tcPr>
            <w:tcW w:w="8080" w:type="dxa"/>
            <w:shd w:val="clear" w:color="auto" w:fill="auto"/>
            <w:vAlign w:val="center"/>
          </w:tcPr>
          <w:p w:rsidR="00B56EE7" w:rsidRPr="008845E6" w:rsidRDefault="00B56EE7" w:rsidP="00CD6B2E">
            <w:pPr>
              <w:rPr>
                <w:rFonts w:cs="Arial"/>
                <w:szCs w:val="24"/>
              </w:rPr>
            </w:pPr>
            <w:r w:rsidRPr="008845E6">
              <w:rPr>
                <w:rFonts w:cs="Arial"/>
                <w:szCs w:val="24"/>
              </w:rPr>
              <w:t>2. Выберите в меню пункт ВЗЯТИЕ</w:t>
            </w:r>
            <w:r w:rsidR="007604C3">
              <w:rPr>
                <w:rFonts w:cs="Arial"/>
                <w:szCs w:val="24"/>
              </w:rPr>
              <w:t xml:space="preserve"> (СНЯТИЕ)</w:t>
            </w:r>
            <w:r w:rsidRPr="008845E6">
              <w:rPr>
                <w:rFonts w:cs="Arial"/>
                <w:szCs w:val="24"/>
              </w:rPr>
              <w:t xml:space="preserve"> с помощью клавиш </w:t>
            </w:r>
            <w:r w:rsidRPr="008845E6">
              <w:rPr>
                <w:rFonts w:cs="Arial"/>
                <w:szCs w:val="24"/>
              </w:rPr>
              <w:sym w:font="Marlett" w:char="F033"/>
            </w:r>
            <w:r w:rsidRPr="008845E6">
              <w:rPr>
                <w:rFonts w:cs="Arial"/>
                <w:szCs w:val="24"/>
              </w:rPr>
              <w:t xml:space="preserve"> и </w:t>
            </w:r>
            <w:r w:rsidRPr="008845E6">
              <w:rPr>
                <w:rFonts w:cs="Arial"/>
                <w:szCs w:val="24"/>
              </w:rPr>
              <w:sym w:font="Marlett" w:char="F034"/>
            </w:r>
            <w:r w:rsidRPr="008845E6">
              <w:rPr>
                <w:rFonts w:cs="Arial"/>
                <w:szCs w:val="24"/>
              </w:rPr>
              <w:t>, и нажмите</w:t>
            </w:r>
            <w:r w:rsidR="00826872">
              <w:rPr>
                <w:rFonts w:cs="Arial"/>
                <w:szCs w:val="24"/>
              </w:rPr>
              <w:t xml:space="preserve"> клавишу</w:t>
            </w:r>
            <w:r w:rsidRPr="008845E6">
              <w:rPr>
                <w:rFonts w:cs="Arial"/>
                <w:szCs w:val="24"/>
              </w:rPr>
              <w:t xml:space="preserve"> </w:t>
            </w:r>
            <w:r w:rsidR="007604C3">
              <w:rPr>
                <w:noProof/>
                <w:lang w:eastAsia="ru-RU"/>
              </w:rPr>
              <w:drawing>
                <wp:inline distT="0" distB="0" distL="0" distR="0" wp14:anchorId="5C9B4B91" wp14:editId="4CAED90F">
                  <wp:extent cx="381000" cy="259404"/>
                  <wp:effectExtent l="0" t="0" r="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CD6B2E">
              <w:rPr>
                <w:rFonts w:cs="Arial"/>
                <w:szCs w:val="24"/>
              </w:rPr>
              <w:t>.</w:t>
            </w:r>
          </w:p>
        </w:tc>
        <w:tc>
          <w:tcPr>
            <w:tcW w:w="2552" w:type="dxa"/>
            <w:shd w:val="clear" w:color="auto" w:fill="auto"/>
            <w:vAlign w:val="center"/>
          </w:tcPr>
          <w:p w:rsidR="00CD6B2E" w:rsidRDefault="00B56EE7" w:rsidP="004A0D00">
            <w:pPr>
              <w:jc w:val="center"/>
              <w:rPr>
                <w:rFonts w:cs="Arial"/>
                <w:szCs w:val="24"/>
              </w:rPr>
            </w:pPr>
            <w:r w:rsidRPr="008845E6">
              <w:rPr>
                <w:rFonts w:cs="Arial"/>
                <w:noProof/>
                <w:szCs w:val="24"/>
                <w:lang w:eastAsia="ru-RU"/>
              </w:rPr>
              <mc:AlternateContent>
                <mc:Choice Requires="wps">
                  <w:drawing>
                    <wp:inline distT="0" distB="0" distL="0" distR="0" wp14:anchorId="6AC9F70D" wp14:editId="6117AF6C">
                      <wp:extent cx="1557227" cy="194310"/>
                      <wp:effectExtent l="0" t="0" r="24130" b="15240"/>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F53E6F">
                                  <w:pPr>
                                    <w:spacing w:after="0"/>
                                    <w:ind w:firstLine="0"/>
                                  </w:pPr>
                                  <w:r w:rsidRPr="00B13765">
                                    <w:sym w:font="Marlett" w:char="F076"/>
                                  </w:r>
                                  <w:r w:rsidRPr="00B13765">
                                    <w:t>1 ВЗЯТИЕ</w:t>
                                  </w:r>
                                </w:p>
                              </w:txbxContent>
                            </wps:txbx>
                            <wps:bodyPr rot="0" vert="horz" wrap="square" lIns="72000" tIns="0" rIns="72000" bIns="0" anchor="t" anchorCtr="0" upright="1">
                              <a:noAutofit/>
                            </wps:bodyPr>
                          </wps:wsp>
                        </a:graphicData>
                      </a:graphic>
                    </wp:inline>
                  </w:drawing>
                </mc:Choice>
                <mc:Fallback>
                  <w:pict>
                    <v:shape id="Поле 55" o:spid="_x0000_s1037"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" fillcolor="#92d050" strokeweight="1pt">
                      <v:textbox inset="2mm,0,2mm,0">
                        <w:txbxContent>
                          <w:p w:rsidR="00F4144C" w:rsidRPr="00B13765" w:rsidRDefault="00F4144C" w:rsidP="00F53E6F">
                            <w:pPr>
                              <w:spacing w:after="0"/>
                              <w:ind w:firstLine="0"/>
                            </w:pPr>
                            <w:r w:rsidRPr="00B13765">
                              <w:sym w:font="Marlett" w:char="F076"/>
                            </w:r>
                            <w:r w:rsidRPr="00B13765">
                              <w:t>1 ВЗЯТИЕ</w:t>
                            </w:r>
                          </w:p>
                        </w:txbxContent>
                      </v:textbox>
                      <w10:anchorlock/>
                    </v:shape>
                  </w:pict>
                </mc:Fallback>
              </mc:AlternateContent>
            </w:r>
          </w:p>
          <w:p w:rsidR="00CD6B2E" w:rsidRDefault="00CD6B2E" w:rsidP="004A0D00">
            <w:pPr>
              <w:jc w:val="center"/>
              <w:rPr>
                <w:rFonts w:cs="Arial"/>
                <w:szCs w:val="24"/>
              </w:rPr>
            </w:pPr>
          </w:p>
          <w:p w:rsidR="00B56EE7" w:rsidRPr="008845E6" w:rsidRDefault="00CD6B2E" w:rsidP="004A0D00">
            <w:pPr>
              <w:jc w:val="center"/>
              <w:rPr>
                <w:rFonts w:cs="Arial"/>
                <w:szCs w:val="24"/>
              </w:rPr>
            </w:pPr>
            <w:r w:rsidRPr="008845E6">
              <w:rPr>
                <w:rFonts w:cs="Arial"/>
                <w:noProof/>
                <w:szCs w:val="24"/>
                <w:lang w:eastAsia="ru-RU"/>
              </w:rPr>
              <mc:AlternateContent>
                <mc:Choice Requires="wps">
                  <w:drawing>
                    <wp:inline distT="0" distB="0" distL="0" distR="0" wp14:anchorId="64B1AC42" wp14:editId="0F2A3AA5">
                      <wp:extent cx="1557227" cy="194310"/>
                      <wp:effectExtent l="0" t="0" r="24130" b="15240"/>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F53E6F">
                                  <w:pPr>
                                    <w:spacing w:after="0"/>
                                    <w:ind w:firstLine="0"/>
                                  </w:pPr>
                                  <w:r w:rsidRPr="00B13765">
                                    <w:sym w:font="Marlett" w:char="F076"/>
                                  </w:r>
                                  <w:r>
                                    <w:t>2</w:t>
                                  </w:r>
                                  <w:r w:rsidRPr="00B13765">
                                    <w:t xml:space="preserve"> </w:t>
                                  </w:r>
                                  <w:r>
                                    <w:t>СНЯТИЕ</w:t>
                                  </w:r>
                                </w:p>
                              </w:txbxContent>
                            </wps:txbx>
                            <wps:bodyPr rot="0" vert="horz" wrap="square" lIns="72000" tIns="0" rIns="72000" bIns="0" anchor="t" anchorCtr="0" upright="1">
                              <a:noAutofit/>
                            </wps:bodyPr>
                          </wps:wsp>
                        </a:graphicData>
                      </a:graphic>
                    </wp:inline>
                  </w:drawing>
                </mc:Choice>
                <mc:Fallback>
                  <w:pict>
                    <v:shape id="Поле 190" o:spid="_x0000_s1038"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" fillcolor="#92d050" strokeweight="1pt">
                      <v:textbox inset="2mm,0,2mm,0">
                        <w:txbxContent>
                          <w:p w:rsidR="00F4144C" w:rsidRPr="00B13765" w:rsidRDefault="00F4144C" w:rsidP="00F53E6F">
                            <w:pPr>
                              <w:spacing w:after="0"/>
                              <w:ind w:firstLine="0"/>
                            </w:pPr>
                            <w:r w:rsidRPr="00B13765">
                              <w:sym w:font="Marlett" w:char="F076"/>
                            </w:r>
                            <w:r>
                              <w:t>2</w:t>
                            </w:r>
                            <w:r w:rsidRPr="00B13765">
                              <w:t xml:space="preserve"> </w:t>
                            </w:r>
                            <w:r>
                              <w:t>СНЯТИЕ</w:t>
                            </w:r>
                          </w:p>
                        </w:txbxContent>
                      </v:textbox>
                      <w10:anchorlock/>
                    </v:shape>
                  </w:pict>
                </mc:Fallback>
              </mc:AlternateContent>
            </w:r>
          </w:p>
        </w:tc>
      </w:tr>
      <w:tr w:rsidR="00B56EE7" w:rsidRPr="008845E6" w:rsidTr="00CD6B2E">
        <w:trPr>
          <w:trHeight w:val="858"/>
        </w:trPr>
        <w:tc>
          <w:tcPr>
            <w:tcW w:w="8080" w:type="dxa"/>
            <w:shd w:val="clear" w:color="auto" w:fill="auto"/>
          </w:tcPr>
          <w:p w:rsidR="00B56EE7" w:rsidRPr="008845E6" w:rsidRDefault="00B56EE7" w:rsidP="00CD6B2E">
            <w:pPr>
              <w:rPr>
                <w:rFonts w:cs="Arial"/>
                <w:szCs w:val="24"/>
              </w:rPr>
            </w:pPr>
            <w:r w:rsidRPr="008845E6">
              <w:rPr>
                <w:rFonts w:cs="Arial"/>
                <w:szCs w:val="24"/>
              </w:rPr>
              <w:t>3. Выберите в меню пункт ВЗЯТИЕ ШС</w:t>
            </w:r>
            <w:r w:rsidR="00CD6B2E">
              <w:rPr>
                <w:rFonts w:cs="Arial"/>
                <w:szCs w:val="24"/>
              </w:rPr>
              <w:t xml:space="preserve"> (СНЯТИЕ ШС)</w:t>
            </w:r>
            <w:r w:rsidRPr="008845E6">
              <w:rPr>
                <w:rFonts w:cs="Arial"/>
                <w:szCs w:val="24"/>
              </w:rPr>
              <w:t xml:space="preserve"> с помощью клавиш </w:t>
            </w:r>
            <w:r w:rsidRPr="008845E6">
              <w:rPr>
                <w:rFonts w:cs="Arial"/>
                <w:szCs w:val="24"/>
              </w:rPr>
              <w:sym w:font="Marlett" w:char="F033"/>
            </w:r>
            <w:r w:rsidRPr="008845E6">
              <w:rPr>
                <w:rFonts w:cs="Arial"/>
                <w:szCs w:val="24"/>
              </w:rPr>
              <w:t xml:space="preserve"> и </w:t>
            </w:r>
            <w:r w:rsidRPr="008845E6">
              <w:rPr>
                <w:rFonts w:cs="Arial"/>
                <w:szCs w:val="24"/>
              </w:rPr>
              <w:sym w:font="Marlett" w:char="F034"/>
            </w:r>
            <w:r w:rsidRPr="008845E6">
              <w:rPr>
                <w:rFonts w:cs="Arial"/>
                <w:szCs w:val="24"/>
              </w:rPr>
              <w:t>, и нажмите</w:t>
            </w:r>
            <w:r w:rsidR="00826872">
              <w:rPr>
                <w:rFonts w:cs="Arial"/>
                <w:szCs w:val="24"/>
              </w:rPr>
              <w:t xml:space="preserve"> клавишу</w:t>
            </w:r>
            <w:r w:rsidRPr="008845E6">
              <w:rPr>
                <w:rFonts w:cs="Arial"/>
                <w:szCs w:val="24"/>
              </w:rPr>
              <w:t xml:space="preserve"> </w:t>
            </w:r>
            <w:r w:rsidR="00CD6B2E">
              <w:rPr>
                <w:noProof/>
                <w:lang w:eastAsia="ru-RU"/>
              </w:rPr>
              <w:drawing>
                <wp:inline distT="0" distB="0" distL="0" distR="0" wp14:anchorId="6218772C" wp14:editId="5FA0CBC4">
                  <wp:extent cx="381000" cy="259404"/>
                  <wp:effectExtent l="0" t="0" r="0" b="762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826872">
              <w:rPr>
                <w:rFonts w:cs="Arial"/>
                <w:szCs w:val="24"/>
              </w:rPr>
              <w:t>.</w:t>
            </w:r>
          </w:p>
        </w:tc>
        <w:tc>
          <w:tcPr>
            <w:tcW w:w="2552" w:type="dxa"/>
            <w:shd w:val="clear" w:color="auto" w:fill="auto"/>
            <w:vAlign w:val="center"/>
          </w:tcPr>
          <w:p w:rsidR="00B56EE7" w:rsidRDefault="00B56EE7" w:rsidP="004A0D00">
            <w:pPr>
              <w:jc w:val="center"/>
              <w:rPr>
                <w:rFonts w:cs="Arial"/>
                <w:szCs w:val="24"/>
              </w:rPr>
            </w:pPr>
            <w:r w:rsidRPr="008845E6">
              <w:rPr>
                <w:rFonts w:cs="Arial"/>
                <w:noProof/>
                <w:szCs w:val="24"/>
                <w:lang w:eastAsia="ru-RU"/>
              </w:rPr>
              <mc:AlternateContent>
                <mc:Choice Requires="wps">
                  <w:drawing>
                    <wp:inline distT="0" distB="0" distL="0" distR="0" wp14:anchorId="36B616EA" wp14:editId="0299DA64">
                      <wp:extent cx="1559501" cy="194310"/>
                      <wp:effectExtent l="0" t="0" r="22225" b="15240"/>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01" cy="194310"/>
                              </a:xfrm>
                              <a:prstGeom prst="rect">
                                <a:avLst/>
                              </a:prstGeom>
                              <a:solidFill>
                                <a:srgbClr val="92D050"/>
                              </a:solidFill>
                              <a:ln w="12700" algn="ctr">
                                <a:solidFill>
                                  <a:srgbClr val="000000"/>
                                </a:solidFill>
                                <a:miter lim="800000"/>
                                <a:headEnd/>
                                <a:tailEnd/>
                              </a:ln>
                              <a:effectLst/>
                              <a:extLst/>
                            </wps:spPr>
                            <wps:txbx>
                              <w:txbxContent>
                                <w:p w:rsidR="00F4144C" w:rsidRPr="00334193" w:rsidRDefault="00F4144C" w:rsidP="00F53E6F">
                                  <w:pPr>
                                    <w:spacing w:after="0"/>
                                    <w:ind w:firstLine="0"/>
                                    <w:jc w:val="left"/>
                                  </w:pPr>
                                  <w:r w:rsidRPr="00B13765">
                                    <w:sym w:font="Marlett" w:char="F076"/>
                                  </w:r>
                                  <w:r w:rsidRPr="00B13765">
                                    <w:t>11 ВЗЯТИЕ</w:t>
                                  </w:r>
                                  <w:r w:rsidRPr="00334193">
                                    <w:t xml:space="preserve"> ШС</w:t>
                                  </w:r>
                                </w:p>
                              </w:txbxContent>
                            </wps:txbx>
                            <wps:bodyPr rot="0" vert="horz" wrap="square" lIns="72000" tIns="0" rIns="72000" bIns="0" anchor="t" anchorCtr="0" upright="1">
                              <a:noAutofit/>
                            </wps:bodyPr>
                          </wps:wsp>
                        </a:graphicData>
                      </a:graphic>
                    </wp:inline>
                  </w:drawing>
                </mc:Choice>
                <mc:Fallback>
                  <w:pict>
                    <v:shape id="Поле 54" o:spid="_x0000_s1039" type="#_x0000_t202" style="width:122.8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" fillcolor="#92d050" strokeweight="1pt">
                      <v:textbox inset="2mm,0,2mm,0">
                        <w:txbxContent>
                          <w:p w:rsidR="00F4144C" w:rsidRPr="00334193" w:rsidRDefault="00F4144C" w:rsidP="00F53E6F">
                            <w:pPr>
                              <w:spacing w:after="0"/>
                              <w:ind w:firstLine="0"/>
                              <w:jc w:val="left"/>
                            </w:pPr>
                            <w:r w:rsidRPr="00B13765">
                              <w:sym w:font="Marlett" w:char="F076"/>
                            </w:r>
                            <w:r w:rsidRPr="00B13765">
                              <w:t>11 ВЗЯТИЕ</w:t>
                            </w:r>
                            <w:r w:rsidRPr="00334193">
                              <w:t xml:space="preserve"> ШС</w:t>
                            </w:r>
                          </w:p>
                        </w:txbxContent>
                      </v:textbox>
                      <w10:anchorlock/>
                    </v:shape>
                  </w:pict>
                </mc:Fallback>
              </mc:AlternateContent>
            </w:r>
          </w:p>
          <w:p w:rsidR="00CD6B2E" w:rsidRDefault="00CD6B2E" w:rsidP="004A0D00">
            <w:pPr>
              <w:jc w:val="center"/>
              <w:rPr>
                <w:rFonts w:cs="Arial"/>
                <w:szCs w:val="24"/>
              </w:rPr>
            </w:pPr>
          </w:p>
          <w:p w:rsidR="00CD6B2E" w:rsidRPr="008845E6" w:rsidRDefault="00CD6B2E" w:rsidP="004A0D00">
            <w:pPr>
              <w:jc w:val="center"/>
              <w:rPr>
                <w:rFonts w:cs="Arial"/>
                <w:szCs w:val="24"/>
              </w:rPr>
            </w:pPr>
            <w:r w:rsidRPr="008845E6">
              <w:rPr>
                <w:rFonts w:cs="Arial"/>
                <w:noProof/>
                <w:szCs w:val="24"/>
                <w:lang w:eastAsia="ru-RU"/>
              </w:rPr>
              <mc:AlternateContent>
                <mc:Choice Requires="wps">
                  <w:drawing>
                    <wp:inline distT="0" distB="0" distL="0" distR="0" wp14:anchorId="635BD776" wp14:editId="5565BF5B">
                      <wp:extent cx="1559501" cy="194310"/>
                      <wp:effectExtent l="0" t="0" r="22225" b="15240"/>
                      <wp:docPr id="4186" name="Поле 4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01" cy="194310"/>
                              </a:xfrm>
                              <a:prstGeom prst="rect">
                                <a:avLst/>
                              </a:prstGeom>
                              <a:solidFill>
                                <a:srgbClr val="92D050"/>
                              </a:solidFill>
                              <a:ln w="12700" algn="ctr">
                                <a:solidFill>
                                  <a:srgbClr val="000000"/>
                                </a:solidFill>
                                <a:miter lim="800000"/>
                                <a:headEnd/>
                                <a:tailEnd/>
                              </a:ln>
                              <a:effectLst/>
                              <a:extLst/>
                            </wps:spPr>
                            <wps:txbx>
                              <w:txbxContent>
                                <w:p w:rsidR="00F4144C" w:rsidRPr="00334193" w:rsidRDefault="00F4144C" w:rsidP="00F53E6F">
                                  <w:pPr>
                                    <w:spacing w:after="0"/>
                                    <w:ind w:firstLine="0"/>
                                    <w:jc w:val="left"/>
                                  </w:pPr>
                                  <w:r w:rsidRPr="00B13765">
                                    <w:sym w:font="Marlett" w:char="F076"/>
                                  </w:r>
                                  <w:r>
                                    <w:t>21 СНЯТИЕ</w:t>
                                  </w:r>
                                  <w:r w:rsidRPr="00334193">
                                    <w:t xml:space="preserve"> ШС</w:t>
                                  </w:r>
                                </w:p>
                              </w:txbxContent>
                            </wps:txbx>
                            <wps:bodyPr rot="0" vert="horz" wrap="square" lIns="72000" tIns="0" rIns="72000" bIns="0" anchor="t" anchorCtr="0" upright="1">
                              <a:noAutofit/>
                            </wps:bodyPr>
                          </wps:wsp>
                        </a:graphicData>
                      </a:graphic>
                    </wp:inline>
                  </w:drawing>
                </mc:Choice>
                <mc:Fallback>
                  <w:pict>
                    <v:shape id="Поле 4186" o:spid="_x0000_s1040" type="#_x0000_t202" style="width:122.8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" fillcolor="#92d050" strokeweight="1pt">
                      <v:textbox inset="2mm,0,2mm,0">
                        <w:txbxContent>
                          <w:p w:rsidR="00F4144C" w:rsidRPr="00334193" w:rsidRDefault="00F4144C" w:rsidP="00F53E6F">
                            <w:pPr>
                              <w:spacing w:after="0"/>
                              <w:ind w:firstLine="0"/>
                              <w:jc w:val="left"/>
                            </w:pPr>
                            <w:r w:rsidRPr="00B13765">
                              <w:sym w:font="Marlett" w:char="F076"/>
                            </w:r>
                            <w:r>
                              <w:t>21 СНЯТИЕ</w:t>
                            </w:r>
                            <w:r w:rsidRPr="00334193">
                              <w:t xml:space="preserve"> ШС</w:t>
                            </w:r>
                          </w:p>
                        </w:txbxContent>
                      </v:textbox>
                      <w10:anchorlock/>
                    </v:shape>
                  </w:pict>
                </mc:Fallback>
              </mc:AlternateContent>
            </w:r>
          </w:p>
        </w:tc>
      </w:tr>
      <w:tr w:rsidR="00B56EE7" w:rsidRPr="008845E6" w:rsidTr="00CD6B2E">
        <w:trPr>
          <w:trHeight w:val="642"/>
        </w:trPr>
        <w:tc>
          <w:tcPr>
            <w:tcW w:w="8080" w:type="dxa"/>
            <w:shd w:val="clear" w:color="auto" w:fill="auto"/>
            <w:vAlign w:val="center"/>
          </w:tcPr>
          <w:p w:rsidR="00B56EE7" w:rsidRPr="008845E6" w:rsidRDefault="00B56EE7" w:rsidP="00CD6B2E">
            <w:pPr>
              <w:rPr>
                <w:rFonts w:cs="Arial"/>
                <w:szCs w:val="24"/>
              </w:rPr>
            </w:pPr>
            <w:r w:rsidRPr="008845E6">
              <w:rPr>
                <w:rFonts w:cs="Arial"/>
                <w:szCs w:val="24"/>
              </w:rPr>
              <w:t xml:space="preserve">4. В поле </w:t>
            </w:r>
            <w:r w:rsidR="00CD6B2E">
              <w:rPr>
                <w:rFonts w:cs="Arial"/>
                <w:szCs w:val="24"/>
              </w:rPr>
              <w:t>ПРИБОР</w:t>
            </w:r>
            <w:r w:rsidRPr="008845E6">
              <w:rPr>
                <w:rFonts w:cs="Arial"/>
                <w:szCs w:val="24"/>
              </w:rPr>
              <w:t xml:space="preserve"> с помощью клавиатуры введите адрес прибора (допустимое значение от 1 до 127), или выберите значение адреса с помощью клавиш </w:t>
            </w:r>
            <w:r w:rsidRPr="008845E6">
              <w:rPr>
                <w:rFonts w:cs="Arial"/>
                <w:szCs w:val="24"/>
              </w:rPr>
              <w:sym w:font="Marlett" w:char="F033"/>
            </w:r>
            <w:r w:rsidRPr="008845E6">
              <w:rPr>
                <w:rFonts w:cs="Arial"/>
                <w:szCs w:val="24"/>
              </w:rPr>
              <w:t xml:space="preserve"> и </w:t>
            </w:r>
            <w:r w:rsidRPr="008845E6">
              <w:rPr>
                <w:rFonts w:cs="Arial"/>
                <w:szCs w:val="24"/>
              </w:rPr>
              <w:sym w:font="Marlett" w:char="F034"/>
            </w:r>
            <w:r w:rsidRPr="008845E6">
              <w:rPr>
                <w:rFonts w:cs="Arial"/>
                <w:szCs w:val="24"/>
              </w:rPr>
              <w:t xml:space="preserve">и нажмите </w:t>
            </w:r>
            <w:r w:rsidR="00826872">
              <w:rPr>
                <w:rFonts w:cs="Arial"/>
                <w:szCs w:val="24"/>
              </w:rPr>
              <w:t>клавишу</w:t>
            </w:r>
            <w:r w:rsidR="00826872">
              <w:rPr>
                <w:noProof/>
                <w:lang w:eastAsia="ru-RU"/>
              </w:rPr>
              <w:t xml:space="preserve"> </w:t>
            </w:r>
            <w:r w:rsidR="00CD6B2E">
              <w:rPr>
                <w:noProof/>
                <w:lang w:eastAsia="ru-RU"/>
              </w:rPr>
              <w:drawing>
                <wp:inline distT="0" distB="0" distL="0" distR="0" wp14:anchorId="3B6AEFB5" wp14:editId="107AD0F1">
                  <wp:extent cx="381000" cy="259404"/>
                  <wp:effectExtent l="0" t="0" r="0" b="7620"/>
                  <wp:docPr id="4187" name="Рисунок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8845E6">
              <w:rPr>
                <w:rFonts w:cs="Arial"/>
                <w:szCs w:val="24"/>
              </w:rPr>
              <w:t>.</w:t>
            </w:r>
          </w:p>
        </w:tc>
        <w:tc>
          <w:tcPr>
            <w:tcW w:w="2552" w:type="dxa"/>
            <w:shd w:val="clear" w:color="auto" w:fill="auto"/>
            <w:vAlign w:val="center"/>
          </w:tcPr>
          <w:p w:rsidR="00B56EE7" w:rsidRPr="008845E6" w:rsidRDefault="00B56EE7" w:rsidP="004A0D00">
            <w:pPr>
              <w:jc w:val="center"/>
              <w:rPr>
                <w:rFonts w:cs="Arial"/>
                <w:szCs w:val="24"/>
              </w:rPr>
            </w:pPr>
            <w:r w:rsidRPr="008845E6">
              <w:rPr>
                <w:rFonts w:cs="Arial"/>
                <w:noProof/>
                <w:szCs w:val="24"/>
                <w:lang w:eastAsia="ru-RU"/>
              </w:rPr>
              <mc:AlternateContent>
                <mc:Choice Requires="wps">
                  <w:drawing>
                    <wp:inline distT="0" distB="0" distL="0" distR="0" wp14:anchorId="52AE6D64" wp14:editId="08A765E1">
                      <wp:extent cx="1557227" cy="194310"/>
                      <wp:effectExtent l="0" t="0" r="24130" b="15240"/>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FD2C84">
                                  <w:pPr>
                                    <w:spacing w:after="0"/>
                                    <w:ind w:firstLine="0"/>
                                  </w:pPr>
                                  <w:r>
                                    <w:t>ПРИБОР</w:t>
                                  </w:r>
                                  <w:r w:rsidRPr="00B13765">
                                    <w:t>:_</w:t>
                                  </w:r>
                                </w:p>
                              </w:txbxContent>
                            </wps:txbx>
                            <wps:bodyPr rot="0" vert="horz" wrap="square" lIns="72000" tIns="0" rIns="72000" bIns="0" anchor="t" anchorCtr="0" upright="1">
                              <a:noAutofit/>
                            </wps:bodyPr>
                          </wps:wsp>
                        </a:graphicData>
                      </a:graphic>
                    </wp:inline>
                  </w:drawing>
                </mc:Choice>
                <mc:Fallback>
                  <w:pict>
                    <v:shape id="Поле 53" o:spid="_x0000_s1041"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" fillcolor="#92d050" strokeweight="1pt">
                      <v:textbox inset="2mm,0,2mm,0">
                        <w:txbxContent>
                          <w:p w:rsidR="00F4144C" w:rsidRPr="00B13765" w:rsidRDefault="00F4144C" w:rsidP="00FD2C84">
                            <w:pPr>
                              <w:spacing w:after="0"/>
                              <w:ind w:firstLine="0"/>
                            </w:pPr>
                            <w:r>
                              <w:t>ПРИБОР</w:t>
                            </w:r>
                            <w:r w:rsidRPr="00B13765">
                              <w:t>:_</w:t>
                            </w:r>
                          </w:p>
                        </w:txbxContent>
                      </v:textbox>
                      <w10:anchorlock/>
                    </v:shape>
                  </w:pict>
                </mc:Fallback>
              </mc:AlternateContent>
            </w:r>
          </w:p>
        </w:tc>
      </w:tr>
      <w:tr w:rsidR="00B56EE7" w:rsidRPr="008845E6" w:rsidTr="00CD6B2E">
        <w:trPr>
          <w:trHeight w:val="1070"/>
        </w:trPr>
        <w:tc>
          <w:tcPr>
            <w:tcW w:w="8080" w:type="dxa"/>
            <w:shd w:val="clear" w:color="auto" w:fill="auto"/>
            <w:vAlign w:val="center"/>
          </w:tcPr>
          <w:p w:rsidR="00B56EE7" w:rsidRPr="008845E6" w:rsidRDefault="00B56EE7" w:rsidP="008845E6">
            <w:pPr>
              <w:spacing w:after="0"/>
              <w:rPr>
                <w:rFonts w:cs="Arial"/>
                <w:szCs w:val="24"/>
              </w:rPr>
            </w:pPr>
            <w:r w:rsidRPr="008845E6">
              <w:rPr>
                <w:rFonts w:cs="Arial"/>
                <w:szCs w:val="24"/>
              </w:rPr>
              <w:t>5. В поле НОМЕР ШС с помощью клавиатуры введите номер ШС, который требуется взять на охрану</w:t>
            </w:r>
            <w:r w:rsidR="00CD6B2E">
              <w:rPr>
                <w:rFonts w:cs="Arial"/>
                <w:szCs w:val="24"/>
              </w:rPr>
              <w:t xml:space="preserve"> (снять с охраны)</w:t>
            </w:r>
            <w:r w:rsidRPr="008845E6">
              <w:rPr>
                <w:rFonts w:cs="Arial"/>
                <w:szCs w:val="24"/>
              </w:rPr>
              <w:t xml:space="preserve">, или выберите допустимое значение номера с помощью клавиш </w:t>
            </w:r>
            <w:r w:rsidRPr="008845E6">
              <w:rPr>
                <w:rFonts w:cs="Arial"/>
                <w:szCs w:val="24"/>
              </w:rPr>
              <w:sym w:font="Marlett" w:char="F033"/>
            </w:r>
            <w:r w:rsidRPr="008845E6">
              <w:rPr>
                <w:rFonts w:cs="Arial"/>
                <w:szCs w:val="24"/>
              </w:rPr>
              <w:t xml:space="preserve"> и </w:t>
            </w:r>
            <w:r w:rsidRPr="008845E6">
              <w:rPr>
                <w:rFonts w:cs="Arial"/>
                <w:szCs w:val="24"/>
              </w:rPr>
              <w:sym w:font="Marlett" w:char="F034"/>
            </w:r>
            <w:r w:rsidRPr="008845E6">
              <w:rPr>
                <w:rFonts w:cs="Arial"/>
                <w:szCs w:val="24"/>
              </w:rPr>
              <w:t xml:space="preserve">, и нажмите </w:t>
            </w:r>
            <w:r w:rsidR="00826872">
              <w:rPr>
                <w:rFonts w:cs="Arial"/>
                <w:szCs w:val="24"/>
              </w:rPr>
              <w:t>клавишу</w:t>
            </w:r>
            <w:r w:rsidR="00826872">
              <w:rPr>
                <w:noProof/>
                <w:lang w:eastAsia="ru-RU"/>
              </w:rPr>
              <w:t xml:space="preserve"> </w:t>
            </w:r>
            <w:r w:rsidR="00CD6B2E">
              <w:rPr>
                <w:noProof/>
                <w:lang w:eastAsia="ru-RU"/>
              </w:rPr>
              <w:drawing>
                <wp:inline distT="0" distB="0" distL="0" distR="0" wp14:anchorId="18FC2655" wp14:editId="1C574A32">
                  <wp:extent cx="381000" cy="259404"/>
                  <wp:effectExtent l="0" t="0" r="0" b="7620"/>
                  <wp:docPr id="4188" name="Рисунок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8845E6">
              <w:rPr>
                <w:rFonts w:cs="Arial"/>
                <w:szCs w:val="24"/>
              </w:rPr>
              <w:t>.</w:t>
            </w:r>
          </w:p>
        </w:tc>
        <w:tc>
          <w:tcPr>
            <w:tcW w:w="2552" w:type="dxa"/>
            <w:shd w:val="clear" w:color="auto" w:fill="auto"/>
            <w:vAlign w:val="center"/>
          </w:tcPr>
          <w:p w:rsidR="00B56EE7" w:rsidRPr="008845E6" w:rsidRDefault="00B56EE7" w:rsidP="004A0D00">
            <w:pPr>
              <w:spacing w:after="0"/>
              <w:jc w:val="center"/>
              <w:rPr>
                <w:rFonts w:cs="Arial"/>
                <w:szCs w:val="24"/>
              </w:rPr>
            </w:pPr>
            <w:r w:rsidRPr="008845E6">
              <w:rPr>
                <w:rFonts w:cs="Arial"/>
                <w:noProof/>
                <w:szCs w:val="24"/>
                <w:lang w:eastAsia="ru-RU"/>
              </w:rPr>
              <mc:AlternateContent>
                <mc:Choice Requires="wps">
                  <w:drawing>
                    <wp:inline distT="0" distB="0" distL="0" distR="0" wp14:anchorId="5BC6264C" wp14:editId="5BB80C0C">
                      <wp:extent cx="1557227" cy="194310"/>
                      <wp:effectExtent l="0" t="0" r="24130" b="15240"/>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FD2C84">
                                  <w:pPr>
                                    <w:spacing w:after="0"/>
                                    <w:ind w:firstLine="0"/>
                                  </w:pPr>
                                  <w:r w:rsidRPr="00B13765">
                                    <w:t>НОМЕР ШС:_</w:t>
                                  </w:r>
                                </w:p>
                              </w:txbxContent>
                            </wps:txbx>
                            <wps:bodyPr rot="0" vert="horz" wrap="square" lIns="72000" tIns="0" rIns="72000" bIns="0" anchor="t" anchorCtr="0" upright="1">
                              <a:noAutofit/>
                            </wps:bodyPr>
                          </wps:wsp>
                        </a:graphicData>
                      </a:graphic>
                    </wp:inline>
                  </w:drawing>
                </mc:Choice>
                <mc:Fallback>
                  <w:pict>
                    <v:shape id="Поле 52" o:spid="_x0000_s1042"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" fillcolor="#92d050" strokeweight="1pt">
                      <v:textbox inset="2mm,0,2mm,0">
                        <w:txbxContent>
                          <w:p w:rsidR="00F4144C" w:rsidRPr="00B13765" w:rsidRDefault="00F4144C" w:rsidP="00FD2C84">
                            <w:pPr>
                              <w:spacing w:after="0"/>
                              <w:ind w:firstLine="0"/>
                            </w:pPr>
                            <w:r w:rsidRPr="00B13765">
                              <w:t>НОМЕР ШС:_</w:t>
                            </w:r>
                          </w:p>
                        </w:txbxContent>
                      </v:textbox>
                      <w10:anchorlock/>
                    </v:shape>
                  </w:pict>
                </mc:Fallback>
              </mc:AlternateContent>
            </w:r>
          </w:p>
        </w:tc>
      </w:tr>
      <w:tr w:rsidR="00B56EE7" w:rsidRPr="008845E6" w:rsidTr="00CD6B2E">
        <w:trPr>
          <w:trHeight w:val="1342"/>
        </w:trPr>
        <w:tc>
          <w:tcPr>
            <w:tcW w:w="8080" w:type="dxa"/>
            <w:shd w:val="clear" w:color="auto" w:fill="auto"/>
            <w:vAlign w:val="center"/>
          </w:tcPr>
          <w:p w:rsidR="00B56EE7" w:rsidRPr="00966A1C" w:rsidRDefault="00B56EE7" w:rsidP="00CD6B2E">
            <w:pPr>
              <w:rPr>
                <w:rFonts w:cs="Arial"/>
                <w:szCs w:val="24"/>
              </w:rPr>
            </w:pPr>
            <w:r w:rsidRPr="00966A1C">
              <w:rPr>
                <w:rFonts w:cs="Arial"/>
                <w:szCs w:val="24"/>
              </w:rPr>
              <w:lastRenderedPageBreak/>
              <w:t xml:space="preserve">6. </w:t>
            </w:r>
            <w:r w:rsidR="00CD6B2E" w:rsidRPr="00CD6B2E">
              <w:rPr>
                <w:rFonts w:cs="Arial"/>
                <w:szCs w:val="24"/>
              </w:rPr>
              <w:t xml:space="preserve">При положительном результате взятия на охрану пульт выдаст звуковой сигнал «Успех» и отобразит новое состояние </w:t>
            </w:r>
            <w:r w:rsidR="00CD6B2E">
              <w:rPr>
                <w:rFonts w:cs="Arial"/>
                <w:szCs w:val="24"/>
              </w:rPr>
              <w:t xml:space="preserve">шлейфа </w:t>
            </w:r>
          </w:p>
        </w:tc>
        <w:tc>
          <w:tcPr>
            <w:tcW w:w="2552" w:type="dxa"/>
            <w:shd w:val="clear" w:color="auto" w:fill="auto"/>
            <w:vAlign w:val="center"/>
          </w:tcPr>
          <w:p w:rsidR="00285BB5" w:rsidRPr="00FE74C5" w:rsidRDefault="00285BB5" w:rsidP="00285BB5">
            <w:pPr>
              <w:rPr>
                <w:rFonts w:cs="Arial"/>
                <w:noProof/>
                <w:sz w:val="20"/>
                <w:szCs w:val="20"/>
                <w:lang w:eastAsia="ru-RU"/>
              </w:rPr>
            </w:pPr>
            <w:r w:rsidRPr="00FE74C5">
              <w:rPr>
                <w:rFonts w:cs="Arial"/>
                <w:noProof/>
                <w:sz w:val="20"/>
                <w:szCs w:val="20"/>
                <w:lang w:eastAsia="ru-RU"/>
              </w:rPr>
              <w:t>При взятии:</w:t>
            </w:r>
          </w:p>
          <w:p w:rsidR="00B56EE7" w:rsidRDefault="00966A1C" w:rsidP="004A0D00">
            <w:pPr>
              <w:spacing w:after="0"/>
              <w:jc w:val="center"/>
              <w:rPr>
                <w:rFonts w:cs="Arial"/>
                <w:noProof/>
                <w:szCs w:val="24"/>
              </w:rPr>
            </w:pPr>
            <w:r w:rsidRPr="00966A1C">
              <w:rPr>
                <w:rFonts w:cs="Arial"/>
                <w:noProof/>
                <w:szCs w:val="24"/>
                <w:lang w:eastAsia="ru-RU"/>
              </w:rPr>
              <mc:AlternateContent>
                <mc:Choice Requires="wps">
                  <w:drawing>
                    <wp:inline distT="0" distB="0" distL="0" distR="0" wp14:anchorId="3EB30B6A" wp14:editId="75C9C04A">
                      <wp:extent cx="1557227" cy="276446"/>
                      <wp:effectExtent l="0" t="0" r="24130" b="28575"/>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276446"/>
                              </a:xfrm>
                              <a:prstGeom prst="rect">
                                <a:avLst/>
                              </a:prstGeom>
                              <a:solidFill>
                                <a:srgbClr val="92D050"/>
                              </a:solidFill>
                              <a:ln w="12700" algn="ctr">
                                <a:solidFill>
                                  <a:srgbClr val="000000"/>
                                </a:solidFill>
                                <a:miter lim="800000"/>
                                <a:headEnd/>
                                <a:tailEnd/>
                              </a:ln>
                              <a:effectLst/>
                              <a:extLst/>
                            </wps:spPr>
                            <wps:txbx>
                              <w:txbxContent>
                                <w:p w:rsidR="00F4144C" w:rsidRPr="00966A1C" w:rsidRDefault="00F4144C" w:rsidP="00FD2C84">
                                  <w:pPr>
                                    <w:spacing w:after="0"/>
                                    <w:ind w:firstLine="0"/>
                                    <w:rPr>
                                      <w:lang w:val="en-US"/>
                                    </w:rPr>
                                  </w:pPr>
                                  <w:r>
                                    <w:t xml:space="preserve">ВЗЯТ </w:t>
                                  </w:r>
                                  <w:r w:rsidRPr="00B13765">
                                    <w:t>ШС</w:t>
                                  </w:r>
                                  <w:r>
                                    <w:t xml:space="preserve"> 01/010</w:t>
                                  </w:r>
                                </w:p>
                              </w:txbxContent>
                            </wps:txbx>
                            <wps:bodyPr rot="0" vert="horz" wrap="square" lIns="72000" tIns="0" rIns="72000" bIns="0" anchor="t" anchorCtr="0" upright="1">
                              <a:noAutofit/>
                            </wps:bodyPr>
                          </wps:wsp>
                        </a:graphicData>
                      </a:graphic>
                    </wp:inline>
                  </w:drawing>
                </mc:Choice>
                <mc:Fallback>
                  <w:pict>
                    <v:shape id="Поле 160" o:spid="_x0000_s1043" type="#_x0000_t202" style="width:122.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" fillcolor="#92d050" strokeweight="1pt">
                      <v:textbox inset="2mm,0,2mm,0">
                        <w:txbxContent>
                          <w:p w:rsidR="00F4144C" w:rsidRPr="00966A1C" w:rsidRDefault="00F4144C" w:rsidP="00FD2C84">
                            <w:pPr>
                              <w:spacing w:after="0"/>
                              <w:ind w:firstLine="0"/>
                              <w:rPr>
                                <w:lang w:val="en-US"/>
                              </w:rPr>
                            </w:pPr>
                            <w:r>
                              <w:t xml:space="preserve">ВЗЯТ </w:t>
                            </w:r>
                            <w:r w:rsidRPr="00B13765">
                              <w:t>ШС</w:t>
                            </w:r>
                            <w:r>
                              <w:t xml:space="preserve"> 01/010</w:t>
                            </w:r>
                          </w:p>
                        </w:txbxContent>
                      </v:textbox>
                      <w10:anchorlock/>
                    </v:shape>
                  </w:pict>
                </mc:Fallback>
              </mc:AlternateContent>
            </w:r>
          </w:p>
          <w:p w:rsidR="00CD6B2E" w:rsidRDefault="00CD6B2E" w:rsidP="004A0D00">
            <w:pPr>
              <w:spacing w:after="0"/>
              <w:jc w:val="center"/>
              <w:rPr>
                <w:rFonts w:cs="Arial"/>
                <w:noProof/>
                <w:szCs w:val="24"/>
              </w:rPr>
            </w:pPr>
          </w:p>
          <w:p w:rsidR="00285BB5" w:rsidRDefault="00285BB5" w:rsidP="004A0D00">
            <w:pPr>
              <w:spacing w:after="0"/>
              <w:jc w:val="center"/>
              <w:rPr>
                <w:rFonts w:cs="Arial"/>
                <w:noProof/>
                <w:szCs w:val="24"/>
              </w:rPr>
            </w:pPr>
          </w:p>
          <w:p w:rsidR="00285BB5" w:rsidRPr="00FE74C5" w:rsidRDefault="00285BB5" w:rsidP="00285BB5">
            <w:pPr>
              <w:rPr>
                <w:rFonts w:cs="Arial"/>
                <w:noProof/>
                <w:sz w:val="20"/>
                <w:szCs w:val="20"/>
                <w:lang w:eastAsia="ru-RU"/>
              </w:rPr>
            </w:pPr>
            <w:r w:rsidRPr="00FE74C5">
              <w:rPr>
                <w:rFonts w:cs="Arial"/>
                <w:noProof/>
                <w:sz w:val="20"/>
                <w:szCs w:val="20"/>
                <w:lang w:eastAsia="ru-RU"/>
              </w:rPr>
              <w:t xml:space="preserve">При </w:t>
            </w:r>
            <w:r>
              <w:rPr>
                <w:rFonts w:cs="Arial"/>
                <w:noProof/>
                <w:sz w:val="20"/>
                <w:szCs w:val="20"/>
                <w:lang w:eastAsia="ru-RU"/>
              </w:rPr>
              <w:t>снятии</w:t>
            </w:r>
            <w:r w:rsidRPr="00FE74C5">
              <w:rPr>
                <w:rFonts w:cs="Arial"/>
                <w:noProof/>
                <w:sz w:val="20"/>
                <w:szCs w:val="20"/>
                <w:lang w:eastAsia="ru-RU"/>
              </w:rPr>
              <w:t>:</w:t>
            </w:r>
          </w:p>
          <w:p w:rsidR="00CD6B2E" w:rsidRPr="008845E6" w:rsidRDefault="00CD6B2E" w:rsidP="004A0D00">
            <w:pPr>
              <w:spacing w:after="0"/>
              <w:jc w:val="center"/>
              <w:rPr>
                <w:rFonts w:cs="Arial"/>
                <w:noProof/>
                <w:szCs w:val="24"/>
              </w:rPr>
            </w:pPr>
            <w:r w:rsidRPr="00966A1C">
              <w:rPr>
                <w:rFonts w:cs="Arial"/>
                <w:noProof/>
                <w:szCs w:val="24"/>
                <w:lang w:eastAsia="ru-RU"/>
              </w:rPr>
              <mc:AlternateContent>
                <mc:Choice Requires="wps">
                  <w:drawing>
                    <wp:inline distT="0" distB="0" distL="0" distR="0" wp14:anchorId="57E2CE78" wp14:editId="3317A78A">
                      <wp:extent cx="1557227" cy="232012"/>
                      <wp:effectExtent l="0" t="0" r="24130" b="15875"/>
                      <wp:docPr id="4189" name="Поле 4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232012"/>
                              </a:xfrm>
                              <a:prstGeom prst="rect">
                                <a:avLst/>
                              </a:prstGeom>
                              <a:solidFill>
                                <a:srgbClr val="92D050"/>
                              </a:solidFill>
                              <a:ln w="12700" algn="ctr">
                                <a:solidFill>
                                  <a:srgbClr val="000000"/>
                                </a:solidFill>
                                <a:miter lim="800000"/>
                                <a:headEnd/>
                                <a:tailEnd/>
                              </a:ln>
                              <a:effectLst/>
                              <a:extLst/>
                            </wps:spPr>
                            <wps:txbx>
                              <w:txbxContent>
                                <w:p w:rsidR="00F4144C" w:rsidRDefault="00F4144C" w:rsidP="00FD2C84">
                                  <w:pPr>
                                    <w:spacing w:after="0"/>
                                    <w:ind w:firstLine="0"/>
                                  </w:pPr>
                                  <w:r>
                                    <w:t xml:space="preserve">СНЯТ </w:t>
                                  </w:r>
                                  <w:r w:rsidRPr="00B13765">
                                    <w:t>ШС</w:t>
                                  </w:r>
                                  <w:r>
                                    <w:t xml:space="preserve"> 01/010</w:t>
                                  </w:r>
                                </w:p>
                                <w:p w:rsidR="00F4144C" w:rsidRDefault="00F4144C" w:rsidP="00CD6B2E">
                                  <w:pPr>
                                    <w:spacing w:after="0"/>
                                  </w:pPr>
                                </w:p>
                                <w:p w:rsidR="00F4144C" w:rsidRPr="00966A1C" w:rsidRDefault="00F4144C" w:rsidP="00CD6B2E">
                                  <w:pPr>
                                    <w:spacing w:after="0"/>
                                    <w:rPr>
                                      <w:lang w:val="en-US"/>
                                    </w:rPr>
                                  </w:pPr>
                                </w:p>
                              </w:txbxContent>
                            </wps:txbx>
                            <wps:bodyPr rot="0" vert="horz" wrap="square" lIns="72000" tIns="0" rIns="72000" bIns="0" anchor="t" anchorCtr="0" upright="1">
                              <a:noAutofit/>
                            </wps:bodyPr>
                          </wps:wsp>
                        </a:graphicData>
                      </a:graphic>
                    </wp:inline>
                  </w:drawing>
                </mc:Choice>
                <mc:Fallback>
                  <w:pict>
                    <v:shape id="Поле 4189" o:spid="_x0000_s1044" type="#_x0000_t202" style="width:122.6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" fillcolor="#92d050" strokeweight="1pt">
                      <v:textbox inset="2mm,0,2mm,0">
                        <w:txbxContent>
                          <w:p w:rsidR="00F4144C" w:rsidRDefault="00F4144C" w:rsidP="00FD2C84">
                            <w:pPr>
                              <w:spacing w:after="0"/>
                              <w:ind w:firstLine="0"/>
                            </w:pPr>
                            <w:r>
                              <w:t xml:space="preserve">СНЯТ </w:t>
                            </w:r>
                            <w:r w:rsidRPr="00B13765">
                              <w:t>ШС</w:t>
                            </w:r>
                            <w:r>
                              <w:t xml:space="preserve"> 01/010</w:t>
                            </w:r>
                          </w:p>
                          <w:p w:rsidR="00F4144C" w:rsidRDefault="00F4144C" w:rsidP="00CD6B2E">
                            <w:pPr>
                              <w:spacing w:after="0"/>
                            </w:pPr>
                          </w:p>
                          <w:p w:rsidR="00F4144C" w:rsidRPr="00966A1C" w:rsidRDefault="00F4144C" w:rsidP="00CD6B2E">
                            <w:pPr>
                              <w:spacing w:after="0"/>
                              <w:rPr>
                                <w:lang w:val="en-US"/>
                              </w:rPr>
                            </w:pPr>
                          </w:p>
                        </w:txbxContent>
                      </v:textbox>
                      <w10:anchorlock/>
                    </v:shape>
                  </w:pict>
                </mc:Fallback>
              </mc:AlternateContent>
            </w:r>
          </w:p>
        </w:tc>
      </w:tr>
    </w:tbl>
    <w:p w:rsidR="00FC27E7" w:rsidRDefault="00FC27E7" w:rsidP="00F06248">
      <w:pPr>
        <w:pStyle w:val="affff4"/>
      </w:pPr>
      <w:r>
        <w:t xml:space="preserve">Примечание. </w:t>
      </w:r>
      <w:r w:rsidR="00B35EC0" w:rsidRPr="00B35EC0">
        <w:rPr>
          <w:iCs/>
        </w:rPr>
        <w:t>Данная процедура не предназначена для оперативного управления взятием/снятием и рекомендуется к использованию только в</w:t>
      </w:r>
      <w:r w:rsidR="00B35EC0">
        <w:rPr>
          <w:iCs/>
        </w:rPr>
        <w:t xml:space="preserve"> процессе пуско-наладки системы</w:t>
      </w:r>
      <w:r w:rsidR="00B35EC0" w:rsidRPr="00B35EC0">
        <w:rPr>
          <w:iCs/>
        </w:rPr>
        <w:t xml:space="preserve"> или при поиске неисправности.</w:t>
      </w:r>
    </w:p>
    <w:p w:rsidR="006E7232" w:rsidRDefault="006E7232" w:rsidP="006E7232">
      <w:pPr>
        <w:pStyle w:val="31"/>
      </w:pPr>
      <w:bookmarkStart w:id="15" w:name="_Toc473623011"/>
      <w:r>
        <w:t>Групповое взятие</w:t>
      </w:r>
      <w:r w:rsidR="00B8243C">
        <w:t>/снятие</w:t>
      </w:r>
      <w:r>
        <w:t xml:space="preserve"> ШС</w:t>
      </w:r>
      <w:bookmarkEnd w:id="15"/>
    </w:p>
    <w:p w:rsidR="001C3CA7" w:rsidRDefault="001C3CA7" w:rsidP="00582DA4">
      <w:pPr>
        <w:spacing w:after="0"/>
        <w:rPr>
          <w:rFonts w:cs="Arial"/>
          <w:szCs w:val="24"/>
        </w:rPr>
      </w:pPr>
      <w:r w:rsidRPr="001C3CA7">
        <w:rPr>
          <w:rFonts w:cs="Arial"/>
          <w:szCs w:val="24"/>
        </w:rPr>
        <w:t xml:space="preserve">Групповое </w:t>
      </w:r>
      <w:r>
        <w:rPr>
          <w:rFonts w:cs="Arial"/>
          <w:szCs w:val="24"/>
        </w:rPr>
        <w:t>взятие</w:t>
      </w:r>
      <w:r w:rsidRPr="001C3CA7">
        <w:rPr>
          <w:rFonts w:cs="Arial"/>
          <w:szCs w:val="24"/>
        </w:rPr>
        <w:t xml:space="preserve"> ШС – это функция </w:t>
      </w:r>
      <w:r>
        <w:rPr>
          <w:rFonts w:cs="Arial"/>
          <w:szCs w:val="24"/>
        </w:rPr>
        <w:t xml:space="preserve">взятия на </w:t>
      </w:r>
      <w:r w:rsidRPr="001C3CA7">
        <w:rPr>
          <w:rFonts w:cs="Arial"/>
          <w:szCs w:val="24"/>
        </w:rPr>
        <w:t>охран</w:t>
      </w:r>
      <w:r>
        <w:rPr>
          <w:rFonts w:cs="Arial"/>
          <w:szCs w:val="24"/>
        </w:rPr>
        <w:t>у</w:t>
      </w:r>
      <w:r w:rsidRPr="001C3CA7">
        <w:rPr>
          <w:rFonts w:cs="Arial"/>
          <w:szCs w:val="24"/>
        </w:rPr>
        <w:t xml:space="preserve"> всех ШС на приборе с указанным адресом, имеющих атрибут «Групповое взятие/снятие».</w:t>
      </w:r>
    </w:p>
    <w:p w:rsidR="00B8243C" w:rsidRPr="001C3CA7" w:rsidRDefault="00B8243C" w:rsidP="00582DA4">
      <w:pPr>
        <w:spacing w:after="0"/>
        <w:rPr>
          <w:rFonts w:cs="Arial"/>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2D2B47" w:rsidRPr="008845E6" w:rsidTr="00B8243C">
        <w:trPr>
          <w:trHeight w:val="1467"/>
        </w:trPr>
        <w:tc>
          <w:tcPr>
            <w:tcW w:w="8080" w:type="dxa"/>
            <w:shd w:val="clear" w:color="auto" w:fill="auto"/>
            <w:vAlign w:val="center"/>
          </w:tcPr>
          <w:p w:rsidR="002D2B47" w:rsidRPr="008845E6" w:rsidRDefault="002D2B47" w:rsidP="00495F3D">
            <w:pPr>
              <w:rPr>
                <w:rFonts w:cs="Arial"/>
                <w:szCs w:val="24"/>
              </w:rPr>
            </w:pPr>
            <w:r w:rsidRPr="008845E6">
              <w:rPr>
                <w:rFonts w:cs="Arial"/>
                <w:szCs w:val="24"/>
              </w:rPr>
              <w:t xml:space="preserve">1. </w:t>
            </w:r>
            <w:r w:rsidR="00B8243C" w:rsidRPr="008845E6">
              <w:rPr>
                <w:rFonts w:cs="Arial"/>
                <w:szCs w:val="24"/>
              </w:rPr>
              <w:t>Введите пароль управления с клавиатуры пульта. Значение пароля – 1234, если пульт имеет заводские установки. Если пароль был изменён при программировании пульта, то введите присвоенное значение.</w:t>
            </w:r>
            <w:r w:rsidR="00B8243C">
              <w:rPr>
                <w:rFonts w:cs="Arial"/>
                <w:szCs w:val="24"/>
              </w:rPr>
              <w:t xml:space="preserve"> </w:t>
            </w:r>
            <w:r w:rsidR="00B8243C" w:rsidRPr="007604C3">
              <w:rPr>
                <w:rFonts w:cs="Arial"/>
                <w:szCs w:val="24"/>
              </w:rPr>
              <w:t xml:space="preserve">Вводить пароль можно из режима индикации времени. Также для ввода пароля для управления предназначено главное меню, в которое можно войти, нажав клавишу </w:t>
            </w:r>
            <w:r w:rsidR="00B8243C" w:rsidRPr="007604C3">
              <w:rPr>
                <w:rFonts w:cs="Arial"/>
                <w:noProof/>
                <w:szCs w:val="24"/>
                <w:lang w:eastAsia="ru-RU"/>
              </w:rPr>
              <w:drawing>
                <wp:inline distT="0" distB="0" distL="0" distR="0" wp14:anchorId="2D8319B9" wp14:editId="197E97B7">
                  <wp:extent cx="342900" cy="314325"/>
                  <wp:effectExtent l="0" t="0" r="0" b="9525"/>
                  <wp:docPr id="4190" name="Рисунок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00B8243C" w:rsidRPr="007604C3">
              <w:rPr>
                <w:rFonts w:cs="Arial"/>
                <w:szCs w:val="24"/>
              </w:rPr>
              <w:t xml:space="preserve"> и выбрав пункт меню «Управление».</w:t>
            </w:r>
          </w:p>
        </w:tc>
        <w:tc>
          <w:tcPr>
            <w:tcW w:w="2552" w:type="dxa"/>
            <w:shd w:val="clear" w:color="auto" w:fill="auto"/>
            <w:vAlign w:val="center"/>
          </w:tcPr>
          <w:p w:rsidR="002D2B47" w:rsidRPr="008845E6" w:rsidRDefault="002D2B47" w:rsidP="00495F3D">
            <w:pPr>
              <w:rPr>
                <w:rFonts w:cs="Arial"/>
                <w:szCs w:val="24"/>
              </w:rPr>
            </w:pPr>
            <w:r w:rsidRPr="008845E6">
              <w:rPr>
                <w:rFonts w:cs="Arial"/>
                <w:noProof/>
                <w:szCs w:val="24"/>
                <w:lang w:eastAsia="ru-RU"/>
              </w:rPr>
              <mc:AlternateContent>
                <mc:Choice Requires="wps">
                  <w:drawing>
                    <wp:inline distT="0" distB="0" distL="0" distR="0" wp14:anchorId="288F023A" wp14:editId="11552E22">
                      <wp:extent cx="1557227" cy="193040"/>
                      <wp:effectExtent l="0" t="0" r="24130" b="16510"/>
                      <wp:docPr id="4260" name="Поле 4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3040"/>
                              </a:xfrm>
                              <a:prstGeom prst="rect">
                                <a:avLst/>
                              </a:prstGeom>
                              <a:solidFill>
                                <a:srgbClr val="92D050"/>
                              </a:solidFill>
                              <a:ln w="12700">
                                <a:solidFill>
                                  <a:srgbClr val="000000"/>
                                </a:solidFill>
                                <a:miter lim="800000"/>
                                <a:headEnd/>
                                <a:tailEnd/>
                              </a:ln>
                            </wps:spPr>
                            <wps:txbx>
                              <w:txbxContent>
                                <w:p w:rsidR="00F4144C" w:rsidRPr="00B13765" w:rsidRDefault="00F4144C" w:rsidP="00CB3291">
                                  <w:pPr>
                                    <w:spacing w:after="0"/>
                                    <w:ind w:firstLine="0"/>
                                  </w:pPr>
                                  <w:r w:rsidRPr="00B13765">
                                    <w:t>ПАРОЛЬ:_</w:t>
                                  </w:r>
                                </w:p>
                              </w:txbxContent>
                            </wps:txbx>
                            <wps:bodyPr rot="0" vert="horz" wrap="square" lIns="72000" tIns="0" rIns="72000" bIns="0" anchor="t" anchorCtr="0" upright="1">
                              <a:noAutofit/>
                            </wps:bodyPr>
                          </wps:wsp>
                        </a:graphicData>
                      </a:graphic>
                    </wp:inline>
                  </w:drawing>
                </mc:Choice>
                <mc:Fallback>
                  <w:pict>
                    <v:shape id="Поле 4260" o:spid="_x0000_s1045" type="#_x0000_t202" style="width:122.6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" fillcolor="#92d050" strokeweight="1pt">
                      <v:textbox inset="2mm,0,2mm,0">
                        <w:txbxContent>
                          <w:p w:rsidR="00F4144C" w:rsidRPr="00B13765" w:rsidRDefault="00F4144C" w:rsidP="00CB3291">
                            <w:pPr>
                              <w:spacing w:after="0"/>
                              <w:ind w:firstLine="0"/>
                            </w:pPr>
                            <w:r w:rsidRPr="00B13765">
                              <w:t>ПАРОЛЬ:_</w:t>
                            </w:r>
                          </w:p>
                        </w:txbxContent>
                      </v:textbox>
                      <w10:anchorlock/>
                    </v:shape>
                  </w:pict>
                </mc:Fallback>
              </mc:AlternateContent>
            </w:r>
          </w:p>
        </w:tc>
      </w:tr>
      <w:tr w:rsidR="002D2B47" w:rsidRPr="008845E6" w:rsidTr="00B8243C">
        <w:trPr>
          <w:trHeight w:val="1006"/>
        </w:trPr>
        <w:tc>
          <w:tcPr>
            <w:tcW w:w="8080" w:type="dxa"/>
            <w:shd w:val="clear" w:color="auto" w:fill="auto"/>
            <w:vAlign w:val="center"/>
          </w:tcPr>
          <w:p w:rsidR="002D2B47" w:rsidRPr="008845E6" w:rsidRDefault="002D2B47" w:rsidP="00495F3D">
            <w:pPr>
              <w:rPr>
                <w:rFonts w:cs="Arial"/>
                <w:szCs w:val="24"/>
              </w:rPr>
            </w:pPr>
            <w:r w:rsidRPr="008845E6">
              <w:rPr>
                <w:rFonts w:cs="Arial"/>
                <w:szCs w:val="24"/>
              </w:rPr>
              <w:t xml:space="preserve">2. </w:t>
            </w:r>
            <w:r w:rsidR="00B8243C" w:rsidRPr="008845E6">
              <w:rPr>
                <w:rFonts w:cs="Arial"/>
                <w:szCs w:val="24"/>
              </w:rPr>
              <w:t>Выберите в меню пункт ВЗЯТИЕ</w:t>
            </w:r>
            <w:r w:rsidR="00B8243C">
              <w:rPr>
                <w:rFonts w:cs="Arial"/>
                <w:szCs w:val="24"/>
              </w:rPr>
              <w:t xml:space="preserve"> (СНЯТИЕ)</w:t>
            </w:r>
            <w:r w:rsidR="00B8243C" w:rsidRPr="008845E6">
              <w:rPr>
                <w:rFonts w:cs="Arial"/>
                <w:szCs w:val="24"/>
              </w:rPr>
              <w:t xml:space="preserve"> с помощью клавиш </w:t>
            </w:r>
            <w:r w:rsidR="00B8243C" w:rsidRPr="008845E6">
              <w:rPr>
                <w:rFonts w:cs="Arial"/>
                <w:szCs w:val="24"/>
              </w:rPr>
              <w:sym w:font="Marlett" w:char="F033"/>
            </w:r>
            <w:r w:rsidR="00B8243C" w:rsidRPr="008845E6">
              <w:rPr>
                <w:rFonts w:cs="Arial"/>
                <w:szCs w:val="24"/>
              </w:rPr>
              <w:t xml:space="preserve"> и </w:t>
            </w:r>
            <w:r w:rsidR="00B8243C" w:rsidRPr="008845E6">
              <w:rPr>
                <w:rFonts w:cs="Arial"/>
                <w:szCs w:val="24"/>
              </w:rPr>
              <w:sym w:font="Marlett" w:char="F034"/>
            </w:r>
            <w:r w:rsidR="00B8243C" w:rsidRPr="008845E6">
              <w:rPr>
                <w:rFonts w:cs="Arial"/>
                <w:szCs w:val="24"/>
              </w:rPr>
              <w:t>, и нажмите</w:t>
            </w:r>
            <w:r w:rsidR="005E26E6">
              <w:rPr>
                <w:rFonts w:cs="Arial"/>
                <w:szCs w:val="24"/>
              </w:rPr>
              <w:t xml:space="preserve"> клавишу</w:t>
            </w:r>
            <w:r w:rsidR="00B8243C" w:rsidRPr="008845E6">
              <w:rPr>
                <w:rFonts w:cs="Arial"/>
                <w:szCs w:val="24"/>
              </w:rPr>
              <w:t xml:space="preserve"> </w:t>
            </w:r>
            <w:r w:rsidR="00B8243C">
              <w:rPr>
                <w:noProof/>
                <w:lang w:eastAsia="ru-RU"/>
              </w:rPr>
              <w:drawing>
                <wp:inline distT="0" distB="0" distL="0" distR="0" wp14:anchorId="0BD797A3" wp14:editId="68E0EE0D">
                  <wp:extent cx="381000" cy="259404"/>
                  <wp:effectExtent l="0" t="0" r="0" b="7620"/>
                  <wp:docPr id="4191" name="Рисунок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B8243C">
              <w:rPr>
                <w:rFonts w:cs="Arial"/>
                <w:szCs w:val="24"/>
              </w:rPr>
              <w:t>.</w:t>
            </w:r>
          </w:p>
        </w:tc>
        <w:tc>
          <w:tcPr>
            <w:tcW w:w="2552" w:type="dxa"/>
            <w:shd w:val="clear" w:color="auto" w:fill="auto"/>
            <w:vAlign w:val="center"/>
          </w:tcPr>
          <w:p w:rsidR="002D2B47" w:rsidRDefault="002D2B47" w:rsidP="00495F3D">
            <w:pPr>
              <w:rPr>
                <w:rFonts w:cs="Arial"/>
                <w:szCs w:val="24"/>
              </w:rPr>
            </w:pPr>
            <w:r w:rsidRPr="008845E6">
              <w:rPr>
                <w:rFonts w:cs="Arial"/>
                <w:noProof/>
                <w:szCs w:val="24"/>
                <w:lang w:eastAsia="ru-RU"/>
              </w:rPr>
              <mc:AlternateContent>
                <mc:Choice Requires="wps">
                  <w:drawing>
                    <wp:inline distT="0" distB="0" distL="0" distR="0" wp14:anchorId="18195E83" wp14:editId="204B8FC0">
                      <wp:extent cx="1557227" cy="194310"/>
                      <wp:effectExtent l="0" t="0" r="24130" b="15240"/>
                      <wp:docPr id="4261" name="Поле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745485">
                                  <w:pPr>
                                    <w:spacing w:after="0"/>
                                    <w:ind w:firstLine="0"/>
                                  </w:pPr>
                                  <w:r w:rsidRPr="00B13765">
                                    <w:sym w:font="Marlett" w:char="F076"/>
                                  </w:r>
                                  <w:r w:rsidRPr="00B13765">
                                    <w:t>1 ВЗЯТИЕ</w:t>
                                  </w:r>
                                </w:p>
                              </w:txbxContent>
                            </wps:txbx>
                            <wps:bodyPr rot="0" vert="horz" wrap="square" lIns="72000" tIns="0" rIns="72000" bIns="0" anchor="t" anchorCtr="0" upright="1">
                              <a:noAutofit/>
                            </wps:bodyPr>
                          </wps:wsp>
                        </a:graphicData>
                      </a:graphic>
                    </wp:inline>
                  </w:drawing>
                </mc:Choice>
                <mc:Fallback>
                  <w:pict>
                    <v:shape id="Поле 4261" o:spid="_x0000_s1046"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" fillcolor="#92d050" strokeweight="1pt">
                      <v:textbox inset="2mm,0,2mm,0">
                        <w:txbxContent>
                          <w:p w:rsidR="00F4144C" w:rsidRPr="00B13765" w:rsidRDefault="00F4144C" w:rsidP="00745485">
                            <w:pPr>
                              <w:spacing w:after="0"/>
                              <w:ind w:firstLine="0"/>
                            </w:pPr>
                            <w:r w:rsidRPr="00B13765">
                              <w:sym w:font="Marlett" w:char="F076"/>
                            </w:r>
                            <w:r w:rsidRPr="00B13765">
                              <w:t>1 ВЗЯТИЕ</w:t>
                            </w:r>
                          </w:p>
                        </w:txbxContent>
                      </v:textbox>
                      <w10:anchorlock/>
                    </v:shape>
                  </w:pict>
                </mc:Fallback>
              </mc:AlternateContent>
            </w:r>
          </w:p>
          <w:p w:rsidR="00B8243C" w:rsidRDefault="00B8243C" w:rsidP="00B8243C">
            <w:pPr>
              <w:jc w:val="center"/>
              <w:rPr>
                <w:rFonts w:cs="Arial"/>
                <w:szCs w:val="24"/>
              </w:rPr>
            </w:pPr>
          </w:p>
          <w:p w:rsidR="00B8243C" w:rsidRPr="008845E6" w:rsidRDefault="00B8243C" w:rsidP="00B8243C">
            <w:pPr>
              <w:rPr>
                <w:rFonts w:cs="Arial"/>
                <w:szCs w:val="24"/>
              </w:rPr>
            </w:pPr>
            <w:r w:rsidRPr="008845E6">
              <w:rPr>
                <w:rFonts w:cs="Arial"/>
                <w:noProof/>
                <w:szCs w:val="24"/>
                <w:lang w:eastAsia="ru-RU"/>
              </w:rPr>
              <mc:AlternateContent>
                <mc:Choice Requires="wps">
                  <w:drawing>
                    <wp:inline distT="0" distB="0" distL="0" distR="0" wp14:anchorId="0DD66928" wp14:editId="758CE40B">
                      <wp:extent cx="1557227" cy="194310"/>
                      <wp:effectExtent l="0" t="0" r="24130" b="15240"/>
                      <wp:docPr id="4192" name="Поле 4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745485">
                                  <w:pPr>
                                    <w:spacing w:after="0"/>
                                    <w:ind w:firstLine="0"/>
                                  </w:pPr>
                                  <w:r w:rsidRPr="00B13765">
                                    <w:sym w:font="Marlett" w:char="F076"/>
                                  </w:r>
                                  <w:r>
                                    <w:t>2</w:t>
                                  </w:r>
                                  <w:r w:rsidRPr="00B13765">
                                    <w:t xml:space="preserve"> </w:t>
                                  </w:r>
                                  <w:r>
                                    <w:t>СНЯТИЕ</w:t>
                                  </w:r>
                                </w:p>
                              </w:txbxContent>
                            </wps:txbx>
                            <wps:bodyPr rot="0" vert="horz" wrap="square" lIns="72000" tIns="0" rIns="72000" bIns="0" anchor="t" anchorCtr="0" upright="1">
                              <a:noAutofit/>
                            </wps:bodyPr>
                          </wps:wsp>
                        </a:graphicData>
                      </a:graphic>
                    </wp:inline>
                  </w:drawing>
                </mc:Choice>
                <mc:Fallback>
                  <w:pict>
                    <v:shape id="Поле 4192" o:spid="_x0000_s1047"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" fillcolor="#92d050" strokeweight="1pt">
                      <v:textbox inset="2mm,0,2mm,0">
                        <w:txbxContent>
                          <w:p w:rsidR="00F4144C" w:rsidRPr="00B13765" w:rsidRDefault="00F4144C" w:rsidP="00745485">
                            <w:pPr>
                              <w:spacing w:after="0"/>
                              <w:ind w:firstLine="0"/>
                            </w:pPr>
                            <w:r w:rsidRPr="00B13765">
                              <w:sym w:font="Marlett" w:char="F076"/>
                            </w:r>
                            <w:r>
                              <w:t>2</w:t>
                            </w:r>
                            <w:r w:rsidRPr="00B13765">
                              <w:t xml:space="preserve"> </w:t>
                            </w:r>
                            <w:r>
                              <w:t>СНЯТИЕ</w:t>
                            </w:r>
                          </w:p>
                        </w:txbxContent>
                      </v:textbox>
                      <w10:anchorlock/>
                    </v:shape>
                  </w:pict>
                </mc:Fallback>
              </mc:AlternateContent>
            </w:r>
          </w:p>
        </w:tc>
      </w:tr>
      <w:tr w:rsidR="002D2B47" w:rsidRPr="008845E6" w:rsidTr="00B8243C">
        <w:trPr>
          <w:trHeight w:val="851"/>
        </w:trPr>
        <w:tc>
          <w:tcPr>
            <w:tcW w:w="8080" w:type="dxa"/>
            <w:shd w:val="clear" w:color="auto" w:fill="auto"/>
          </w:tcPr>
          <w:p w:rsidR="002D2B47" w:rsidRPr="008845E6" w:rsidRDefault="002D2B47" w:rsidP="00305DC1">
            <w:pPr>
              <w:rPr>
                <w:rFonts w:cs="Arial"/>
                <w:szCs w:val="24"/>
              </w:rPr>
            </w:pPr>
            <w:r w:rsidRPr="008845E6">
              <w:rPr>
                <w:rFonts w:cs="Arial"/>
                <w:szCs w:val="24"/>
              </w:rPr>
              <w:t>3. Выберите в меню пункт ВЗ</w:t>
            </w:r>
            <w:r>
              <w:rPr>
                <w:rFonts w:cs="Arial"/>
                <w:szCs w:val="24"/>
              </w:rPr>
              <w:t>.ГРУППОВО</w:t>
            </w:r>
            <w:r w:rsidRPr="008845E6">
              <w:rPr>
                <w:rFonts w:cs="Arial"/>
                <w:szCs w:val="24"/>
              </w:rPr>
              <w:t xml:space="preserve">Е с помощью клавиш </w:t>
            </w:r>
            <w:r w:rsidRPr="008845E6">
              <w:rPr>
                <w:rFonts w:cs="Arial"/>
                <w:szCs w:val="24"/>
              </w:rPr>
              <w:sym w:font="Marlett" w:char="F033"/>
            </w:r>
            <w:r w:rsidRPr="008845E6">
              <w:rPr>
                <w:rFonts w:cs="Arial"/>
                <w:szCs w:val="24"/>
              </w:rPr>
              <w:t xml:space="preserve"> и </w:t>
            </w:r>
            <w:r w:rsidRPr="008845E6">
              <w:rPr>
                <w:rFonts w:cs="Arial"/>
                <w:szCs w:val="24"/>
              </w:rPr>
              <w:sym w:font="Marlett" w:char="F034"/>
            </w:r>
            <w:r w:rsidRPr="008845E6">
              <w:rPr>
                <w:rFonts w:cs="Arial"/>
                <w:szCs w:val="24"/>
              </w:rPr>
              <w:t>, и нажмите</w:t>
            </w:r>
            <w:r w:rsidR="005E26E6">
              <w:rPr>
                <w:rFonts w:cs="Arial"/>
                <w:szCs w:val="24"/>
              </w:rPr>
              <w:t xml:space="preserve"> клавишу</w:t>
            </w:r>
            <w:r w:rsidRPr="008845E6">
              <w:rPr>
                <w:rFonts w:cs="Arial"/>
                <w:szCs w:val="24"/>
              </w:rPr>
              <w:t xml:space="preserve"> </w:t>
            </w:r>
            <w:r w:rsidR="00305DC1">
              <w:rPr>
                <w:noProof/>
                <w:lang w:eastAsia="ru-RU"/>
              </w:rPr>
              <w:drawing>
                <wp:inline distT="0" distB="0" distL="0" distR="0" wp14:anchorId="391562E5" wp14:editId="047FD06C">
                  <wp:extent cx="381000" cy="259404"/>
                  <wp:effectExtent l="0" t="0" r="0" b="7620"/>
                  <wp:docPr id="4193" name="Рисунок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305DC1">
              <w:rPr>
                <w:rFonts w:cs="Arial"/>
                <w:szCs w:val="24"/>
              </w:rPr>
              <w:t>.</w:t>
            </w:r>
          </w:p>
        </w:tc>
        <w:tc>
          <w:tcPr>
            <w:tcW w:w="2552" w:type="dxa"/>
            <w:shd w:val="clear" w:color="auto" w:fill="auto"/>
            <w:vAlign w:val="center"/>
          </w:tcPr>
          <w:p w:rsidR="002D2B47" w:rsidRPr="008845E6" w:rsidRDefault="002D2B47" w:rsidP="00495F3D">
            <w:pPr>
              <w:rPr>
                <w:rFonts w:cs="Arial"/>
                <w:szCs w:val="24"/>
              </w:rPr>
            </w:pPr>
            <w:r w:rsidRPr="008845E6">
              <w:rPr>
                <w:rFonts w:cs="Arial"/>
                <w:noProof/>
                <w:szCs w:val="24"/>
                <w:lang w:eastAsia="ru-RU"/>
              </w:rPr>
              <mc:AlternateContent>
                <mc:Choice Requires="wps">
                  <w:drawing>
                    <wp:inline distT="0" distB="0" distL="0" distR="0" wp14:anchorId="366B81EC" wp14:editId="55640789">
                      <wp:extent cx="1559501" cy="194310"/>
                      <wp:effectExtent l="0" t="0" r="22225" b="15240"/>
                      <wp:docPr id="4262" name="Поле 4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01" cy="194310"/>
                              </a:xfrm>
                              <a:prstGeom prst="rect">
                                <a:avLst/>
                              </a:prstGeom>
                              <a:solidFill>
                                <a:srgbClr val="92D050"/>
                              </a:solidFill>
                              <a:ln w="12700" algn="ctr">
                                <a:solidFill>
                                  <a:srgbClr val="000000"/>
                                </a:solidFill>
                                <a:miter lim="800000"/>
                                <a:headEnd/>
                                <a:tailEnd/>
                              </a:ln>
                              <a:effectLst/>
                              <a:extLst/>
                            </wps:spPr>
                            <wps:txbx>
                              <w:txbxContent>
                                <w:p w:rsidR="00F4144C" w:rsidRPr="00334193" w:rsidRDefault="00F4144C" w:rsidP="00745485">
                                  <w:pPr>
                                    <w:spacing w:after="0"/>
                                    <w:ind w:firstLine="0"/>
                                    <w:jc w:val="left"/>
                                  </w:pPr>
                                  <w:r w:rsidRPr="00B13765">
                                    <w:sym w:font="Marlett" w:char="F076"/>
                                  </w:r>
                                  <w:r w:rsidRPr="00B13765">
                                    <w:t>1</w:t>
                                  </w:r>
                                  <w:r>
                                    <w:t>2</w:t>
                                  </w:r>
                                  <w:r w:rsidRPr="00B13765">
                                    <w:t xml:space="preserve"> </w:t>
                                  </w:r>
                                  <w:r>
                                    <w:t>ГРУППА ШС</w:t>
                                  </w:r>
                                </w:p>
                              </w:txbxContent>
                            </wps:txbx>
                            <wps:bodyPr rot="0" vert="horz" wrap="square" lIns="72000" tIns="0" rIns="72000" bIns="0" anchor="t" anchorCtr="0" upright="1">
                              <a:noAutofit/>
                            </wps:bodyPr>
                          </wps:wsp>
                        </a:graphicData>
                      </a:graphic>
                    </wp:inline>
                  </w:drawing>
                </mc:Choice>
                <mc:Fallback>
                  <w:pict>
                    <v:shape id="Поле 4262" o:spid="_x0000_s1048" type="#_x0000_t202" style="width:122.8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" fillcolor="#92d050" strokeweight="1pt">
                      <v:textbox inset="2mm,0,2mm,0">
                        <w:txbxContent>
                          <w:p w:rsidR="00F4144C" w:rsidRPr="00334193" w:rsidRDefault="00F4144C" w:rsidP="00745485">
                            <w:pPr>
                              <w:spacing w:after="0"/>
                              <w:ind w:firstLine="0"/>
                              <w:jc w:val="left"/>
                            </w:pPr>
                            <w:r w:rsidRPr="00B13765">
                              <w:sym w:font="Marlett" w:char="F076"/>
                            </w:r>
                            <w:r w:rsidRPr="00B13765">
                              <w:t>1</w:t>
                            </w:r>
                            <w:r>
                              <w:t>2</w:t>
                            </w:r>
                            <w:r w:rsidRPr="00B13765">
                              <w:t xml:space="preserve"> </w:t>
                            </w:r>
                            <w:r>
                              <w:t>ГРУППА ШС</w:t>
                            </w:r>
                          </w:p>
                        </w:txbxContent>
                      </v:textbox>
                      <w10:anchorlock/>
                    </v:shape>
                  </w:pict>
                </mc:Fallback>
              </mc:AlternateContent>
            </w:r>
          </w:p>
        </w:tc>
      </w:tr>
      <w:tr w:rsidR="002D2B47" w:rsidRPr="008845E6" w:rsidTr="00B8243C">
        <w:trPr>
          <w:trHeight w:val="1118"/>
        </w:trPr>
        <w:tc>
          <w:tcPr>
            <w:tcW w:w="8080" w:type="dxa"/>
            <w:shd w:val="clear" w:color="auto" w:fill="auto"/>
            <w:vAlign w:val="center"/>
          </w:tcPr>
          <w:p w:rsidR="002D2B47" w:rsidRPr="008845E6" w:rsidRDefault="002D2B47" w:rsidP="00495F3D">
            <w:pPr>
              <w:rPr>
                <w:rFonts w:cs="Arial"/>
                <w:szCs w:val="24"/>
              </w:rPr>
            </w:pPr>
            <w:r w:rsidRPr="008845E6">
              <w:rPr>
                <w:rFonts w:cs="Arial"/>
                <w:szCs w:val="24"/>
              </w:rPr>
              <w:t xml:space="preserve">4. В поле АДРЕС с помощью клавиатуры введите адрес прибора (допустимое значение от 1 до 127), или выберите значение адреса с помощью клавиш </w:t>
            </w:r>
            <w:r w:rsidRPr="008845E6">
              <w:rPr>
                <w:rFonts w:cs="Arial"/>
                <w:szCs w:val="24"/>
              </w:rPr>
              <w:sym w:font="Marlett" w:char="F033"/>
            </w:r>
            <w:r w:rsidRPr="008845E6">
              <w:rPr>
                <w:rFonts w:cs="Arial"/>
                <w:szCs w:val="24"/>
              </w:rPr>
              <w:t xml:space="preserve"> и </w:t>
            </w:r>
            <w:r w:rsidRPr="008845E6">
              <w:rPr>
                <w:rFonts w:cs="Arial"/>
                <w:szCs w:val="24"/>
              </w:rPr>
              <w:sym w:font="Marlett" w:char="F034"/>
            </w:r>
            <w:r w:rsidRPr="008845E6">
              <w:rPr>
                <w:rFonts w:cs="Arial"/>
                <w:szCs w:val="24"/>
              </w:rPr>
              <w:t>и нажмите</w:t>
            </w:r>
            <w:r w:rsidR="005E26E6">
              <w:rPr>
                <w:rFonts w:cs="Arial"/>
                <w:szCs w:val="24"/>
              </w:rPr>
              <w:t xml:space="preserve"> клавишу</w:t>
            </w:r>
            <w:r w:rsidRPr="008845E6">
              <w:rPr>
                <w:rFonts w:cs="Arial"/>
                <w:szCs w:val="24"/>
              </w:rPr>
              <w:t xml:space="preserve"> </w:t>
            </w:r>
            <w:r w:rsidR="00305DC1">
              <w:rPr>
                <w:noProof/>
                <w:lang w:eastAsia="ru-RU"/>
              </w:rPr>
              <w:drawing>
                <wp:inline distT="0" distB="0" distL="0" distR="0" wp14:anchorId="7981F393" wp14:editId="096A4252">
                  <wp:extent cx="381000" cy="259404"/>
                  <wp:effectExtent l="0" t="0" r="0" b="7620"/>
                  <wp:docPr id="4194" name="Рисунок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8845E6">
              <w:rPr>
                <w:rFonts w:cs="Arial"/>
                <w:szCs w:val="24"/>
              </w:rPr>
              <w:t>.</w:t>
            </w:r>
          </w:p>
        </w:tc>
        <w:tc>
          <w:tcPr>
            <w:tcW w:w="2552" w:type="dxa"/>
            <w:shd w:val="clear" w:color="auto" w:fill="auto"/>
            <w:vAlign w:val="center"/>
          </w:tcPr>
          <w:p w:rsidR="002D2B47" w:rsidRPr="008845E6" w:rsidRDefault="002D2B47" w:rsidP="00495F3D">
            <w:pPr>
              <w:rPr>
                <w:rFonts w:cs="Arial"/>
                <w:szCs w:val="24"/>
              </w:rPr>
            </w:pPr>
            <w:r w:rsidRPr="008845E6">
              <w:rPr>
                <w:rFonts w:cs="Arial"/>
                <w:noProof/>
                <w:szCs w:val="24"/>
                <w:lang w:eastAsia="ru-RU"/>
              </w:rPr>
              <mc:AlternateContent>
                <mc:Choice Requires="wps">
                  <w:drawing>
                    <wp:inline distT="0" distB="0" distL="0" distR="0" wp14:anchorId="4C7EF744" wp14:editId="3DE0BD60">
                      <wp:extent cx="1557227" cy="194310"/>
                      <wp:effectExtent l="0" t="0" r="24130" b="15240"/>
                      <wp:docPr id="4263" name="Поле 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745485">
                                  <w:pPr>
                                    <w:shd w:val="clear" w:color="auto" w:fill="92D050"/>
                                    <w:spacing w:after="0"/>
                                    <w:ind w:firstLine="0"/>
                                  </w:pPr>
                                  <w:r w:rsidRPr="00B13765">
                                    <w:t>АДРЕС:_</w:t>
                                  </w:r>
                                </w:p>
                              </w:txbxContent>
                            </wps:txbx>
                            <wps:bodyPr rot="0" vert="horz" wrap="square" lIns="72000" tIns="0" rIns="72000" bIns="0" anchor="t" anchorCtr="0" upright="1">
                              <a:noAutofit/>
                            </wps:bodyPr>
                          </wps:wsp>
                        </a:graphicData>
                      </a:graphic>
                    </wp:inline>
                  </w:drawing>
                </mc:Choice>
                <mc:Fallback>
                  <w:pict>
                    <v:shape id="Поле 4263" o:spid="_x0000_s1049" type="#_x0000_t202" style="width:122.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" fillcolor="#92d050" strokeweight="1pt">
                      <v:textbox inset="2mm,0,2mm,0">
                        <w:txbxContent>
                          <w:p w:rsidR="00F4144C" w:rsidRPr="00B13765" w:rsidRDefault="00F4144C" w:rsidP="00745485">
                            <w:pPr>
                              <w:shd w:val="clear" w:color="auto" w:fill="92D050"/>
                              <w:spacing w:after="0"/>
                              <w:ind w:firstLine="0"/>
                            </w:pPr>
                            <w:r w:rsidRPr="00B13765">
                              <w:t>АДРЕС:_</w:t>
                            </w:r>
                          </w:p>
                        </w:txbxContent>
                      </v:textbox>
                      <w10:anchorlock/>
                    </v:shape>
                  </w:pict>
                </mc:Fallback>
              </mc:AlternateContent>
            </w:r>
          </w:p>
        </w:tc>
      </w:tr>
      <w:tr w:rsidR="00966A1C" w:rsidRPr="008845E6" w:rsidTr="00B8243C">
        <w:trPr>
          <w:trHeight w:val="1134"/>
        </w:trPr>
        <w:tc>
          <w:tcPr>
            <w:tcW w:w="8080" w:type="dxa"/>
            <w:shd w:val="clear" w:color="auto" w:fill="auto"/>
            <w:vAlign w:val="center"/>
          </w:tcPr>
          <w:p w:rsidR="00966A1C" w:rsidRPr="008845E6" w:rsidRDefault="00966A1C" w:rsidP="00573CCE">
            <w:pPr>
              <w:rPr>
                <w:rFonts w:cs="Arial"/>
                <w:szCs w:val="24"/>
              </w:rPr>
            </w:pPr>
            <w:r>
              <w:rPr>
                <w:rFonts w:cs="Arial"/>
                <w:szCs w:val="24"/>
              </w:rPr>
              <w:t xml:space="preserve">5.  </w:t>
            </w:r>
            <w:r w:rsidR="00EE2F20" w:rsidRPr="006024AD">
              <w:rPr>
                <w:rFonts w:cs="Arial"/>
                <w:szCs w:val="24"/>
              </w:rPr>
              <w:t>При положительном результате взятия на охрану пульт выдаст звуковой сигнал «Успех» и отобразит новое состояни</w:t>
            </w:r>
            <w:r w:rsidR="00EE2F20">
              <w:rPr>
                <w:rFonts w:cs="Arial"/>
                <w:szCs w:val="24"/>
              </w:rPr>
              <w:t>е</w:t>
            </w:r>
            <w:r w:rsidR="00573CCE">
              <w:rPr>
                <w:rFonts w:cs="Arial"/>
                <w:szCs w:val="24"/>
              </w:rPr>
              <w:t xml:space="preserve"> каждого шлейфа из управляемой группы, а также его</w:t>
            </w:r>
            <w:r w:rsidR="00F42CFC">
              <w:rPr>
                <w:rFonts w:cs="Arial"/>
                <w:szCs w:val="24"/>
              </w:rPr>
              <w:t xml:space="preserve"> адрес.</w:t>
            </w:r>
          </w:p>
        </w:tc>
        <w:tc>
          <w:tcPr>
            <w:tcW w:w="2552" w:type="dxa"/>
            <w:shd w:val="clear" w:color="auto" w:fill="auto"/>
            <w:vAlign w:val="center"/>
          </w:tcPr>
          <w:p w:rsidR="00FE74C5" w:rsidRPr="00FE74C5" w:rsidRDefault="00FE74C5" w:rsidP="00495F3D">
            <w:pPr>
              <w:rPr>
                <w:rFonts w:cs="Arial"/>
                <w:noProof/>
                <w:sz w:val="20"/>
                <w:szCs w:val="20"/>
                <w:lang w:eastAsia="ru-RU"/>
              </w:rPr>
            </w:pPr>
            <w:r w:rsidRPr="00FE74C5">
              <w:rPr>
                <w:rFonts w:cs="Arial"/>
                <w:noProof/>
                <w:sz w:val="20"/>
                <w:szCs w:val="20"/>
                <w:lang w:eastAsia="ru-RU"/>
              </w:rPr>
              <w:t>При взятии:</w:t>
            </w:r>
          </w:p>
          <w:p w:rsidR="00966A1C" w:rsidRDefault="00EE2F20" w:rsidP="00495F3D">
            <w:pPr>
              <w:rPr>
                <w:rFonts w:cs="Arial"/>
                <w:noProof/>
                <w:szCs w:val="24"/>
                <w:lang w:eastAsia="ru-RU"/>
              </w:rPr>
            </w:pPr>
            <w:r w:rsidRPr="00966A1C">
              <w:rPr>
                <w:rFonts w:cs="Arial"/>
                <w:noProof/>
                <w:szCs w:val="24"/>
                <w:lang w:eastAsia="ru-RU"/>
              </w:rPr>
              <mc:AlternateContent>
                <mc:Choice Requires="wps">
                  <w:drawing>
                    <wp:inline distT="0" distB="0" distL="0" distR="0" wp14:anchorId="71CDE543" wp14:editId="02E12FEF">
                      <wp:extent cx="1557227" cy="218364"/>
                      <wp:effectExtent l="0" t="0" r="24130" b="10795"/>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218364"/>
                              </a:xfrm>
                              <a:prstGeom prst="rect">
                                <a:avLst/>
                              </a:prstGeom>
                              <a:solidFill>
                                <a:srgbClr val="92D050"/>
                              </a:solidFill>
                              <a:ln w="12700" algn="ctr">
                                <a:solidFill>
                                  <a:srgbClr val="000000"/>
                                </a:solidFill>
                                <a:miter lim="800000"/>
                                <a:headEnd/>
                                <a:tailEnd/>
                              </a:ln>
                              <a:effectLst/>
                              <a:extLst/>
                            </wps:spPr>
                            <wps:txbx>
                              <w:txbxContent>
                                <w:p w:rsidR="00F4144C" w:rsidRPr="00F42CFC" w:rsidRDefault="00F4144C" w:rsidP="00745485">
                                  <w:pPr>
                                    <w:shd w:val="clear" w:color="auto" w:fill="92D050"/>
                                    <w:spacing w:after="0"/>
                                    <w:ind w:firstLine="0"/>
                                  </w:pPr>
                                  <w:r>
                                    <w:t xml:space="preserve">ВЗЯТ </w:t>
                                  </w:r>
                                  <w:r w:rsidRPr="00B13765">
                                    <w:t>ШС</w:t>
                                  </w:r>
                                  <w:r>
                                    <w:t xml:space="preserve"> 01/010</w:t>
                                  </w:r>
                                </w:p>
                              </w:txbxContent>
                            </wps:txbx>
                            <wps:bodyPr rot="0" vert="horz" wrap="square" lIns="72000" tIns="0" rIns="72000" bIns="0" anchor="t" anchorCtr="0" upright="1">
                              <a:noAutofit/>
                            </wps:bodyPr>
                          </wps:wsp>
                        </a:graphicData>
                      </a:graphic>
                    </wp:inline>
                  </w:drawing>
                </mc:Choice>
                <mc:Fallback>
                  <w:pict>
                    <v:shape id="Поле 161" o:spid="_x0000_s1050" type="#_x0000_t202" style="width:122.6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" fillcolor="#92d050" strokeweight="1pt">
                      <v:textbox inset="2mm,0,2mm,0">
                        <w:txbxContent>
                          <w:p w:rsidR="00F4144C" w:rsidRPr="00F42CFC" w:rsidRDefault="00F4144C" w:rsidP="00745485">
                            <w:pPr>
                              <w:shd w:val="clear" w:color="auto" w:fill="92D050"/>
                              <w:spacing w:after="0"/>
                              <w:ind w:firstLine="0"/>
                            </w:pPr>
                            <w:r>
                              <w:t xml:space="preserve">ВЗЯТ </w:t>
                            </w:r>
                            <w:r w:rsidRPr="00B13765">
                              <w:t>ШС</w:t>
                            </w:r>
                            <w:r>
                              <w:t xml:space="preserve"> 01/010</w:t>
                            </w:r>
                          </w:p>
                        </w:txbxContent>
                      </v:textbox>
                      <w10:anchorlock/>
                    </v:shape>
                  </w:pict>
                </mc:Fallback>
              </mc:AlternateContent>
            </w:r>
          </w:p>
          <w:p w:rsidR="00FE74C5" w:rsidRDefault="00FE74C5" w:rsidP="00495F3D">
            <w:pPr>
              <w:rPr>
                <w:rFonts w:cs="Arial"/>
                <w:noProof/>
                <w:sz w:val="20"/>
                <w:szCs w:val="20"/>
                <w:lang w:eastAsia="ru-RU"/>
              </w:rPr>
            </w:pPr>
          </w:p>
          <w:p w:rsidR="00305DC1" w:rsidRPr="00FE74C5" w:rsidRDefault="00FE74C5" w:rsidP="00495F3D">
            <w:pPr>
              <w:rPr>
                <w:rFonts w:cs="Arial"/>
                <w:noProof/>
                <w:sz w:val="20"/>
                <w:szCs w:val="20"/>
                <w:lang w:eastAsia="ru-RU"/>
              </w:rPr>
            </w:pPr>
            <w:r w:rsidRPr="00FE74C5">
              <w:rPr>
                <w:rFonts w:cs="Arial"/>
                <w:noProof/>
                <w:sz w:val="20"/>
                <w:szCs w:val="20"/>
                <w:lang w:eastAsia="ru-RU"/>
              </w:rPr>
              <w:t xml:space="preserve">При </w:t>
            </w:r>
            <w:r>
              <w:rPr>
                <w:rFonts w:cs="Arial"/>
                <w:noProof/>
                <w:sz w:val="20"/>
                <w:szCs w:val="20"/>
                <w:lang w:eastAsia="ru-RU"/>
              </w:rPr>
              <w:t>снятии</w:t>
            </w:r>
            <w:r w:rsidRPr="00FE74C5">
              <w:rPr>
                <w:rFonts w:cs="Arial"/>
                <w:noProof/>
                <w:sz w:val="20"/>
                <w:szCs w:val="20"/>
                <w:lang w:eastAsia="ru-RU"/>
              </w:rPr>
              <w:t>:</w:t>
            </w:r>
          </w:p>
          <w:p w:rsidR="00305DC1" w:rsidRPr="008845E6" w:rsidRDefault="00305DC1" w:rsidP="00495F3D">
            <w:pPr>
              <w:rPr>
                <w:rFonts w:cs="Arial"/>
                <w:noProof/>
                <w:szCs w:val="24"/>
                <w:lang w:eastAsia="ru-RU"/>
              </w:rPr>
            </w:pPr>
            <w:r w:rsidRPr="00966A1C">
              <w:rPr>
                <w:rFonts w:cs="Arial"/>
                <w:noProof/>
                <w:szCs w:val="24"/>
                <w:lang w:eastAsia="ru-RU"/>
              </w:rPr>
              <mc:AlternateContent>
                <mc:Choice Requires="wps">
                  <w:drawing>
                    <wp:inline distT="0" distB="0" distL="0" distR="0" wp14:anchorId="13F88937" wp14:editId="40B4CEF6">
                      <wp:extent cx="1557227" cy="218364"/>
                      <wp:effectExtent l="0" t="0" r="24130" b="10795"/>
                      <wp:docPr id="4195" name="Поле 4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27" cy="218364"/>
                              </a:xfrm>
                              <a:prstGeom prst="rect">
                                <a:avLst/>
                              </a:prstGeom>
                              <a:solidFill>
                                <a:srgbClr val="92D050"/>
                              </a:solidFill>
                              <a:ln w="12700" algn="ctr">
                                <a:solidFill>
                                  <a:srgbClr val="000000"/>
                                </a:solidFill>
                                <a:miter lim="800000"/>
                                <a:headEnd/>
                                <a:tailEnd/>
                              </a:ln>
                              <a:effectLst/>
                              <a:extLst/>
                            </wps:spPr>
                            <wps:txbx>
                              <w:txbxContent>
                                <w:p w:rsidR="00F4144C" w:rsidRPr="00F42CFC" w:rsidRDefault="00F4144C" w:rsidP="009F4391">
                                  <w:pPr>
                                    <w:shd w:val="clear" w:color="auto" w:fill="92D050"/>
                                    <w:spacing w:after="0"/>
                                    <w:ind w:firstLine="0"/>
                                  </w:pPr>
                                  <w:r>
                                    <w:t xml:space="preserve">СНЯТ </w:t>
                                  </w:r>
                                  <w:r w:rsidRPr="00B13765">
                                    <w:t>ШС</w:t>
                                  </w:r>
                                  <w:r>
                                    <w:t xml:space="preserve"> 01/010</w:t>
                                  </w:r>
                                </w:p>
                              </w:txbxContent>
                            </wps:txbx>
                            <wps:bodyPr rot="0" vert="horz" wrap="square" lIns="72000" tIns="0" rIns="72000" bIns="0" anchor="t" anchorCtr="0" upright="1">
                              <a:noAutofit/>
                            </wps:bodyPr>
                          </wps:wsp>
                        </a:graphicData>
                      </a:graphic>
                    </wp:inline>
                  </w:drawing>
                </mc:Choice>
                <mc:Fallback>
                  <w:pict>
                    <v:shape id="Поле 4195" o:spid="_x0000_s1051" type="#_x0000_t202" style="width:122.6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" fillcolor="#92d050" strokeweight="1pt">
                      <v:textbox inset="2mm,0,2mm,0">
                        <w:txbxContent>
                          <w:p w:rsidR="00F4144C" w:rsidRPr="00F42CFC" w:rsidRDefault="00F4144C" w:rsidP="009F4391">
                            <w:pPr>
                              <w:shd w:val="clear" w:color="auto" w:fill="92D050"/>
                              <w:spacing w:after="0"/>
                              <w:ind w:firstLine="0"/>
                            </w:pPr>
                            <w:r>
                              <w:t xml:space="preserve">СНЯТ </w:t>
                            </w:r>
                            <w:r w:rsidRPr="00B13765">
                              <w:t>ШС</w:t>
                            </w:r>
                            <w:r>
                              <w:t xml:space="preserve"> 01/010</w:t>
                            </w:r>
                          </w:p>
                        </w:txbxContent>
                      </v:textbox>
                      <w10:anchorlock/>
                    </v:shape>
                  </w:pict>
                </mc:Fallback>
              </mc:AlternateContent>
            </w:r>
          </w:p>
        </w:tc>
      </w:tr>
    </w:tbl>
    <w:p w:rsidR="00116049" w:rsidRPr="007004F5" w:rsidRDefault="00FC27E7" w:rsidP="00116049">
      <w:pPr>
        <w:pStyle w:val="affff4"/>
      </w:pPr>
      <w:r w:rsidRPr="007004F5">
        <w:rPr>
          <w:rStyle w:val="affff5"/>
          <w:i/>
        </w:rPr>
        <w:t xml:space="preserve">Примечание. Команда группового управления шлейфами сигнализации устарела и не поддерживается </w:t>
      </w:r>
      <w:r w:rsidR="00B35EC0">
        <w:rPr>
          <w:rStyle w:val="affff5"/>
          <w:i/>
        </w:rPr>
        <w:t>вновь выпускаемыми приборами</w:t>
      </w:r>
      <w:r w:rsidR="00116049" w:rsidRPr="007004F5">
        <w:t>.</w:t>
      </w:r>
      <w:r w:rsidR="00B35EC0">
        <w:t xml:space="preserve"> Процедура не предназначена для оперативного управления взятием/снятием</w:t>
      </w:r>
      <w:r w:rsidR="00116049" w:rsidRPr="007004F5">
        <w:t>.</w:t>
      </w:r>
    </w:p>
    <w:p w:rsidR="00B56EE7" w:rsidRPr="00784323" w:rsidRDefault="00B56EE7" w:rsidP="00784323">
      <w:pPr>
        <w:pStyle w:val="31"/>
      </w:pPr>
      <w:bookmarkStart w:id="16" w:name="_Toc473623012"/>
      <w:r w:rsidRPr="00784323">
        <w:t>Общее взятие</w:t>
      </w:r>
      <w:r w:rsidR="00FE74C5">
        <w:t>/снятие</w:t>
      </w:r>
      <w:r w:rsidRPr="00784323">
        <w:t xml:space="preserve"> ШС</w:t>
      </w:r>
      <w:bookmarkEnd w:id="16"/>
    </w:p>
    <w:p w:rsidR="00B56EE7" w:rsidRPr="008845E6" w:rsidRDefault="00B56EE7" w:rsidP="008845E6">
      <w:pPr>
        <w:ind w:firstLine="708"/>
        <w:rPr>
          <w:rFonts w:cs="Arial"/>
          <w:szCs w:val="24"/>
        </w:rPr>
      </w:pPr>
      <w:r w:rsidRPr="008845E6">
        <w:rPr>
          <w:rFonts w:cs="Arial"/>
          <w:szCs w:val="24"/>
        </w:rPr>
        <w:t>Предназначено для постановки на охрану всех ШС в выбранном приборе.</w:t>
      </w:r>
    </w:p>
    <w:tbl>
      <w:tblPr>
        <w:tblW w:w="10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7"/>
        <w:gridCol w:w="2570"/>
      </w:tblGrid>
      <w:tr w:rsidR="00B56EE7" w:rsidRPr="008845E6" w:rsidTr="00FE74C5">
        <w:trPr>
          <w:trHeight w:val="1439"/>
        </w:trPr>
        <w:tc>
          <w:tcPr>
            <w:tcW w:w="8137" w:type="dxa"/>
            <w:shd w:val="clear" w:color="auto" w:fill="auto"/>
            <w:vAlign w:val="center"/>
          </w:tcPr>
          <w:p w:rsidR="00B56EE7" w:rsidRPr="008845E6" w:rsidRDefault="00B56EE7" w:rsidP="00573CCE">
            <w:pPr>
              <w:rPr>
                <w:rFonts w:cs="Arial"/>
                <w:szCs w:val="24"/>
              </w:rPr>
            </w:pPr>
            <w:r w:rsidRPr="008845E6">
              <w:rPr>
                <w:rFonts w:cs="Arial"/>
                <w:szCs w:val="24"/>
              </w:rPr>
              <w:lastRenderedPageBreak/>
              <w:t xml:space="preserve">1. </w:t>
            </w:r>
            <w:r w:rsidR="00FE74C5" w:rsidRPr="008845E6">
              <w:rPr>
                <w:rFonts w:cs="Arial"/>
                <w:szCs w:val="24"/>
              </w:rPr>
              <w:t>Введите пароль управления с клавиатуры пульта. Значение пароля – 1234, если пульт имеет заводские установки. Если пароль был изменён при программировании пульта, то введите присвоенное значение.</w:t>
            </w:r>
            <w:r w:rsidR="00FE74C5">
              <w:rPr>
                <w:rFonts w:cs="Arial"/>
                <w:szCs w:val="24"/>
              </w:rPr>
              <w:t xml:space="preserve"> </w:t>
            </w:r>
            <w:r w:rsidR="00FE74C5" w:rsidRPr="007604C3">
              <w:rPr>
                <w:rFonts w:cs="Arial"/>
                <w:szCs w:val="24"/>
              </w:rPr>
              <w:t xml:space="preserve">Вводить пароль можно из режима индикации времени. Также для ввода пароля для управления предназначено главное меню, в которое можно войти, нажав клавишу </w:t>
            </w:r>
            <w:r w:rsidR="00FE74C5" w:rsidRPr="007604C3">
              <w:rPr>
                <w:rFonts w:cs="Arial"/>
                <w:noProof/>
                <w:szCs w:val="24"/>
                <w:lang w:eastAsia="ru-RU"/>
              </w:rPr>
              <w:drawing>
                <wp:inline distT="0" distB="0" distL="0" distR="0" wp14:anchorId="737484E3" wp14:editId="581AEA48">
                  <wp:extent cx="342900" cy="314325"/>
                  <wp:effectExtent l="0" t="0" r="0" b="9525"/>
                  <wp:docPr id="4196" name="Рисунок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00FE74C5" w:rsidRPr="007604C3">
              <w:rPr>
                <w:rFonts w:cs="Arial"/>
                <w:szCs w:val="24"/>
              </w:rPr>
              <w:t xml:space="preserve"> и выбрав пункт меню «Управление».</w:t>
            </w:r>
          </w:p>
        </w:tc>
        <w:tc>
          <w:tcPr>
            <w:tcW w:w="2570"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1B9AA2B3" wp14:editId="16607F00">
                      <wp:extent cx="1589125" cy="193040"/>
                      <wp:effectExtent l="0" t="0" r="11430" b="16510"/>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125" cy="193040"/>
                              </a:xfrm>
                              <a:prstGeom prst="rect">
                                <a:avLst/>
                              </a:prstGeom>
                              <a:solidFill>
                                <a:srgbClr val="92D050"/>
                              </a:solidFill>
                              <a:ln w="12700">
                                <a:solidFill>
                                  <a:srgbClr val="000000"/>
                                </a:solidFill>
                                <a:miter lim="800000"/>
                                <a:headEnd/>
                                <a:tailEnd/>
                              </a:ln>
                            </wps:spPr>
                            <wps:txbx>
                              <w:txbxContent>
                                <w:p w:rsidR="00F4144C" w:rsidRPr="00B13765" w:rsidRDefault="00F4144C" w:rsidP="00745485">
                                  <w:pPr>
                                    <w:spacing w:after="0"/>
                                    <w:ind w:firstLine="0"/>
                                  </w:pPr>
                                  <w:r w:rsidRPr="00B13765">
                                    <w:t>ПАРОЛЬ:_</w:t>
                                  </w:r>
                                </w:p>
                              </w:txbxContent>
                            </wps:txbx>
                            <wps:bodyPr rot="0" vert="horz" wrap="square" lIns="72000" tIns="0" rIns="72000" bIns="0" anchor="t" anchorCtr="0" upright="1">
                              <a:noAutofit/>
                            </wps:bodyPr>
                          </wps:wsp>
                        </a:graphicData>
                      </a:graphic>
                    </wp:inline>
                  </w:drawing>
                </mc:Choice>
                <mc:Fallback>
                  <w:pict>
                    <v:shape id="Поле 11" o:spid="_x0000_s1052" type="#_x0000_t202" style="width:125.1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" fillcolor="#92d050" strokeweight="1pt">
                      <v:textbox inset="2mm,0,2mm,0">
                        <w:txbxContent>
                          <w:p w:rsidR="00F4144C" w:rsidRPr="00B13765" w:rsidRDefault="00F4144C" w:rsidP="00745485">
                            <w:pPr>
                              <w:spacing w:after="0"/>
                              <w:ind w:firstLine="0"/>
                            </w:pPr>
                            <w:r w:rsidRPr="00B13765">
                              <w:t>ПАРОЛЬ:_</w:t>
                            </w:r>
                          </w:p>
                        </w:txbxContent>
                      </v:textbox>
                      <w10:anchorlock/>
                    </v:shape>
                  </w:pict>
                </mc:Fallback>
              </mc:AlternateContent>
            </w:r>
          </w:p>
        </w:tc>
      </w:tr>
      <w:tr w:rsidR="00B56EE7" w:rsidRPr="008845E6" w:rsidTr="00FE74C5">
        <w:trPr>
          <w:trHeight w:val="992"/>
        </w:trPr>
        <w:tc>
          <w:tcPr>
            <w:tcW w:w="8137" w:type="dxa"/>
            <w:shd w:val="clear" w:color="auto" w:fill="auto"/>
            <w:vAlign w:val="center"/>
          </w:tcPr>
          <w:p w:rsidR="00B56EE7" w:rsidRPr="008845E6" w:rsidRDefault="00B56EE7" w:rsidP="008845E6">
            <w:pPr>
              <w:rPr>
                <w:rFonts w:cs="Arial"/>
                <w:szCs w:val="24"/>
              </w:rPr>
            </w:pPr>
            <w:r w:rsidRPr="008845E6">
              <w:rPr>
                <w:rFonts w:cs="Arial"/>
                <w:szCs w:val="24"/>
              </w:rPr>
              <w:t xml:space="preserve">2.  Выберите пункт меню «ВЗЯТИЕ» </w:t>
            </w:r>
            <w:r w:rsidR="00FE74C5">
              <w:rPr>
                <w:rFonts w:cs="Arial"/>
                <w:szCs w:val="24"/>
              </w:rPr>
              <w:t>(СНЯТИЕ)</w:t>
            </w:r>
            <w:r w:rsidR="00FE74C5" w:rsidRPr="008845E6">
              <w:rPr>
                <w:rFonts w:cs="Arial"/>
                <w:szCs w:val="24"/>
              </w:rPr>
              <w:t xml:space="preserve"> с помощью клавиш </w:t>
            </w:r>
            <w:r w:rsidR="00FE74C5" w:rsidRPr="008845E6">
              <w:rPr>
                <w:rFonts w:cs="Arial"/>
                <w:szCs w:val="24"/>
              </w:rPr>
              <w:sym w:font="Marlett" w:char="F033"/>
            </w:r>
            <w:r w:rsidR="00FE74C5" w:rsidRPr="008845E6">
              <w:rPr>
                <w:rFonts w:cs="Arial"/>
                <w:szCs w:val="24"/>
              </w:rPr>
              <w:t xml:space="preserve"> и </w:t>
            </w:r>
            <w:r w:rsidR="00FE74C5" w:rsidRPr="008845E6">
              <w:rPr>
                <w:rFonts w:cs="Arial"/>
                <w:szCs w:val="24"/>
              </w:rPr>
              <w:sym w:font="Marlett" w:char="F034"/>
            </w:r>
            <w:r w:rsidR="00FE74C5" w:rsidRPr="008845E6">
              <w:rPr>
                <w:rFonts w:cs="Arial"/>
                <w:szCs w:val="24"/>
              </w:rPr>
              <w:t xml:space="preserve">, и нажмите </w:t>
            </w:r>
            <w:r w:rsidR="00FE74C5">
              <w:rPr>
                <w:noProof/>
                <w:lang w:eastAsia="ru-RU"/>
              </w:rPr>
              <w:drawing>
                <wp:inline distT="0" distB="0" distL="0" distR="0" wp14:anchorId="0EF4F1E7" wp14:editId="65F0E8A8">
                  <wp:extent cx="381000" cy="259404"/>
                  <wp:effectExtent l="0" t="0" r="0" b="7620"/>
                  <wp:docPr id="4197" name="Рисунок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FE74C5">
              <w:rPr>
                <w:rFonts w:cs="Arial"/>
                <w:szCs w:val="24"/>
              </w:rPr>
              <w:t>.</w:t>
            </w:r>
          </w:p>
        </w:tc>
        <w:tc>
          <w:tcPr>
            <w:tcW w:w="2570"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661A68A5" wp14:editId="1E2D6633">
                      <wp:extent cx="1578492" cy="194310"/>
                      <wp:effectExtent l="0" t="0" r="22225" b="15240"/>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492"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745485">
                                  <w:pPr>
                                    <w:spacing w:after="0"/>
                                    <w:ind w:firstLine="0"/>
                                  </w:pPr>
                                  <w:r w:rsidRPr="00B13765">
                                    <w:sym w:font="Marlett" w:char="F076"/>
                                  </w:r>
                                  <w:r w:rsidRPr="00B13765">
                                    <w:t>1 ВЗЯТИЕ</w:t>
                                  </w:r>
                                </w:p>
                              </w:txbxContent>
                            </wps:txbx>
                            <wps:bodyPr rot="0" vert="horz" wrap="square" lIns="72000" tIns="0" rIns="72000" bIns="0" anchor="t" anchorCtr="0" upright="1">
                              <a:noAutofit/>
                            </wps:bodyPr>
                          </wps:wsp>
                        </a:graphicData>
                      </a:graphic>
                    </wp:inline>
                  </w:drawing>
                </mc:Choice>
                <mc:Fallback>
                  <w:pict>
                    <v:shape id="Поле 12" o:spid="_x0000_s1053" type="#_x0000_t202" style="width:124.3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" fillcolor="#92d050" strokeweight="1pt">
                      <v:textbox inset="2mm,0,2mm,0">
                        <w:txbxContent>
                          <w:p w:rsidR="00F4144C" w:rsidRPr="00B13765" w:rsidRDefault="00F4144C" w:rsidP="00745485">
                            <w:pPr>
                              <w:spacing w:after="0"/>
                              <w:ind w:firstLine="0"/>
                            </w:pPr>
                            <w:r w:rsidRPr="00B13765">
                              <w:sym w:font="Marlett" w:char="F076"/>
                            </w:r>
                            <w:r w:rsidRPr="00B13765">
                              <w:t>1 ВЗЯТИЕ</w:t>
                            </w:r>
                          </w:p>
                        </w:txbxContent>
                      </v:textbox>
                      <w10:anchorlock/>
                    </v:shape>
                  </w:pict>
                </mc:Fallback>
              </mc:AlternateContent>
            </w:r>
          </w:p>
        </w:tc>
      </w:tr>
      <w:tr w:rsidR="00B56EE7" w:rsidRPr="008845E6" w:rsidTr="00FE74C5">
        <w:trPr>
          <w:trHeight w:val="993"/>
        </w:trPr>
        <w:tc>
          <w:tcPr>
            <w:tcW w:w="8137" w:type="dxa"/>
            <w:shd w:val="clear" w:color="auto" w:fill="auto"/>
            <w:vAlign w:val="center"/>
          </w:tcPr>
          <w:p w:rsidR="00B56EE7" w:rsidRPr="008845E6" w:rsidRDefault="00B56EE7" w:rsidP="00FE74C5">
            <w:pPr>
              <w:rPr>
                <w:rFonts w:cs="Arial"/>
                <w:szCs w:val="24"/>
              </w:rPr>
            </w:pPr>
            <w:r w:rsidRPr="008845E6">
              <w:rPr>
                <w:rFonts w:cs="Arial"/>
                <w:szCs w:val="24"/>
              </w:rPr>
              <w:t>3.  Выберите пункт меню «</w:t>
            </w:r>
            <w:r w:rsidR="00FE74C5">
              <w:rPr>
                <w:rFonts w:cs="Arial"/>
                <w:szCs w:val="24"/>
              </w:rPr>
              <w:t>ВСЕ ШС</w:t>
            </w:r>
            <w:r w:rsidRPr="008845E6">
              <w:rPr>
                <w:rFonts w:cs="Arial"/>
                <w:szCs w:val="24"/>
              </w:rPr>
              <w:t>» клавишами «</w:t>
            </w:r>
            <w:r w:rsidRPr="008845E6">
              <w:rPr>
                <w:rFonts w:cs="Arial"/>
                <w:szCs w:val="24"/>
              </w:rPr>
              <w:sym w:font="Marlett" w:char="F034"/>
            </w:r>
            <w:r w:rsidRPr="008845E6">
              <w:rPr>
                <w:rFonts w:cs="Arial"/>
                <w:szCs w:val="24"/>
              </w:rPr>
              <w:t>» и «</w:t>
            </w:r>
            <w:r w:rsidRPr="008845E6">
              <w:rPr>
                <w:rFonts w:cs="Arial"/>
                <w:szCs w:val="24"/>
              </w:rPr>
              <w:sym w:font="Marlett" w:char="F033"/>
            </w:r>
            <w:r w:rsidRPr="008845E6">
              <w:rPr>
                <w:rFonts w:cs="Arial"/>
                <w:szCs w:val="24"/>
              </w:rPr>
              <w:t>» и «</w:t>
            </w:r>
            <w:r w:rsidR="00FE74C5">
              <w:rPr>
                <w:noProof/>
                <w:lang w:eastAsia="ru-RU"/>
              </w:rPr>
              <w:drawing>
                <wp:inline distT="0" distB="0" distL="0" distR="0" wp14:anchorId="4EB6675A" wp14:editId="46A7C3B5">
                  <wp:extent cx="381000" cy="259404"/>
                  <wp:effectExtent l="0" t="0" r="0" b="7620"/>
                  <wp:docPr id="4198" name="Рисунок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8845E6">
              <w:rPr>
                <w:rFonts w:cs="Arial"/>
                <w:szCs w:val="24"/>
              </w:rPr>
              <w:t>», либо для  быстрого перехода нажмите клавишу «3»</w:t>
            </w:r>
          </w:p>
        </w:tc>
        <w:tc>
          <w:tcPr>
            <w:tcW w:w="2570"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2D0BD2B1" wp14:editId="399EA545">
                      <wp:extent cx="1570739" cy="219075"/>
                      <wp:effectExtent l="0" t="0" r="10795" b="28575"/>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739" cy="219075"/>
                              </a:xfrm>
                              <a:prstGeom prst="rect">
                                <a:avLst/>
                              </a:prstGeom>
                              <a:solidFill>
                                <a:srgbClr val="92D050"/>
                              </a:solidFill>
                              <a:ln w="12700" algn="ctr">
                                <a:solidFill>
                                  <a:srgbClr val="000000"/>
                                </a:solidFill>
                                <a:miter lim="800000"/>
                                <a:headEnd/>
                                <a:tailEnd/>
                              </a:ln>
                              <a:effectLst/>
                              <a:extLst/>
                            </wps:spPr>
                            <wps:txbx>
                              <w:txbxContent>
                                <w:p w:rsidR="00F4144C" w:rsidRPr="00334193" w:rsidRDefault="00F4144C" w:rsidP="00745485">
                                  <w:pPr>
                                    <w:spacing w:after="0"/>
                                    <w:ind w:firstLine="0"/>
                                    <w:jc w:val="left"/>
                                  </w:pPr>
                                  <w:r w:rsidRPr="00B13765">
                                    <w:sym w:font="Marlett" w:char="F076"/>
                                  </w:r>
                                  <w:r>
                                    <w:t>3</w:t>
                                  </w:r>
                                  <w:r w:rsidRPr="00B13765">
                                    <w:t xml:space="preserve">1 </w:t>
                                  </w:r>
                                  <w:r>
                                    <w:t>ВСЕ ШС</w:t>
                                  </w:r>
                                </w:p>
                              </w:txbxContent>
                            </wps:txbx>
                            <wps:bodyPr rot="0" vert="horz" wrap="square" lIns="72000" tIns="0" rIns="72000" bIns="0" anchor="t" anchorCtr="0" upright="1">
                              <a:noAutofit/>
                            </wps:bodyPr>
                          </wps:wsp>
                        </a:graphicData>
                      </a:graphic>
                    </wp:inline>
                  </w:drawing>
                </mc:Choice>
                <mc:Fallback>
                  <w:pict>
                    <v:shape id="Поле 25" o:spid="_x0000_s1054" type="#_x0000_t202" style="width:123.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" fillcolor="#92d050" strokeweight="1pt">
                      <v:textbox inset="2mm,0,2mm,0">
                        <w:txbxContent>
                          <w:p w:rsidR="00F4144C" w:rsidRPr="00334193" w:rsidRDefault="00F4144C" w:rsidP="00745485">
                            <w:pPr>
                              <w:spacing w:after="0"/>
                              <w:ind w:firstLine="0"/>
                              <w:jc w:val="left"/>
                            </w:pPr>
                            <w:r w:rsidRPr="00B13765">
                              <w:sym w:font="Marlett" w:char="F076"/>
                            </w:r>
                            <w:r>
                              <w:t>3</w:t>
                            </w:r>
                            <w:r w:rsidRPr="00B13765">
                              <w:t xml:space="preserve">1 </w:t>
                            </w:r>
                            <w:r>
                              <w:t>ВСЕ ШС</w:t>
                            </w:r>
                          </w:p>
                        </w:txbxContent>
                      </v:textbox>
                      <w10:anchorlock/>
                    </v:shape>
                  </w:pict>
                </mc:Fallback>
              </mc:AlternateContent>
            </w:r>
          </w:p>
        </w:tc>
      </w:tr>
      <w:tr w:rsidR="00B56EE7" w:rsidRPr="008845E6" w:rsidTr="00FE74C5">
        <w:trPr>
          <w:trHeight w:val="1275"/>
        </w:trPr>
        <w:tc>
          <w:tcPr>
            <w:tcW w:w="8137" w:type="dxa"/>
            <w:shd w:val="clear" w:color="auto" w:fill="auto"/>
            <w:vAlign w:val="center"/>
          </w:tcPr>
          <w:p w:rsidR="00B56EE7" w:rsidRPr="008845E6" w:rsidRDefault="00B56EE7" w:rsidP="008845E6">
            <w:pPr>
              <w:rPr>
                <w:rFonts w:cs="Arial"/>
                <w:szCs w:val="24"/>
              </w:rPr>
            </w:pPr>
            <w:r w:rsidRPr="008845E6">
              <w:rPr>
                <w:rFonts w:cs="Arial"/>
                <w:szCs w:val="24"/>
              </w:rPr>
              <w:t>4. Наберите адрес прибора (допустимое значение от 1 до 127), либо выберите допустимое значение адреса клавишами «</w:t>
            </w:r>
            <w:r w:rsidRPr="008845E6">
              <w:rPr>
                <w:rFonts w:cs="Arial"/>
                <w:szCs w:val="24"/>
              </w:rPr>
              <w:sym w:font="Marlett" w:char="F034"/>
            </w:r>
            <w:r w:rsidRPr="008845E6">
              <w:rPr>
                <w:rFonts w:cs="Arial"/>
                <w:szCs w:val="24"/>
              </w:rPr>
              <w:t>», «</w:t>
            </w:r>
            <w:r w:rsidRPr="008845E6">
              <w:rPr>
                <w:rFonts w:cs="Arial"/>
                <w:szCs w:val="24"/>
              </w:rPr>
              <w:sym w:font="Marlett" w:char="F033"/>
            </w:r>
            <w:r w:rsidRPr="008845E6">
              <w:rPr>
                <w:rFonts w:cs="Arial"/>
                <w:szCs w:val="24"/>
              </w:rPr>
              <w:t>» и нажмите</w:t>
            </w:r>
            <w:r w:rsidR="005E26E6">
              <w:rPr>
                <w:rFonts w:cs="Arial"/>
                <w:szCs w:val="24"/>
              </w:rPr>
              <w:t xml:space="preserve"> клавишу</w:t>
            </w:r>
            <w:r w:rsidRPr="008845E6">
              <w:rPr>
                <w:rFonts w:cs="Arial"/>
                <w:szCs w:val="24"/>
              </w:rPr>
              <w:t xml:space="preserve"> «</w:t>
            </w:r>
            <w:r w:rsidR="00FE74C5">
              <w:rPr>
                <w:noProof/>
                <w:lang w:eastAsia="ru-RU"/>
              </w:rPr>
              <w:drawing>
                <wp:inline distT="0" distB="0" distL="0" distR="0" wp14:anchorId="16372129" wp14:editId="5BFFD43F">
                  <wp:extent cx="381000" cy="259404"/>
                  <wp:effectExtent l="0" t="0" r="0" b="7620"/>
                  <wp:docPr id="4199" name="Рисунок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8845E6">
              <w:rPr>
                <w:rFonts w:cs="Arial"/>
                <w:szCs w:val="24"/>
              </w:rPr>
              <w:t>».</w:t>
            </w:r>
          </w:p>
        </w:tc>
        <w:tc>
          <w:tcPr>
            <w:tcW w:w="2570"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007E5121" wp14:editId="08FB031B">
                      <wp:extent cx="1578492" cy="194310"/>
                      <wp:effectExtent l="0" t="0" r="22225" b="15240"/>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492"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745485">
                                  <w:pPr>
                                    <w:spacing w:after="0"/>
                                    <w:ind w:firstLine="0"/>
                                  </w:pPr>
                                  <w:r w:rsidRPr="00B13765">
                                    <w:t>АДРЕС:_</w:t>
                                  </w:r>
                                </w:p>
                              </w:txbxContent>
                            </wps:txbx>
                            <wps:bodyPr rot="0" vert="horz" wrap="square" lIns="72000" tIns="0" rIns="72000" bIns="0" anchor="t" anchorCtr="0" upright="1">
                              <a:noAutofit/>
                            </wps:bodyPr>
                          </wps:wsp>
                        </a:graphicData>
                      </a:graphic>
                    </wp:inline>
                  </w:drawing>
                </mc:Choice>
                <mc:Fallback>
                  <w:pict>
                    <v:shape id="Поле 22" o:spid="_x0000_s1055" type="#_x0000_t202" style="width:124.3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" fillcolor="#92d050" strokeweight="1pt">
                      <v:textbox inset="2mm,0,2mm,0">
                        <w:txbxContent>
                          <w:p w:rsidR="00F4144C" w:rsidRPr="00B13765" w:rsidRDefault="00F4144C" w:rsidP="00745485">
                            <w:pPr>
                              <w:spacing w:after="0"/>
                              <w:ind w:firstLine="0"/>
                            </w:pPr>
                            <w:r w:rsidRPr="00B13765">
                              <w:t>АДРЕС:_</w:t>
                            </w:r>
                          </w:p>
                        </w:txbxContent>
                      </v:textbox>
                      <w10:anchorlock/>
                    </v:shape>
                  </w:pict>
                </mc:Fallback>
              </mc:AlternateContent>
            </w:r>
          </w:p>
        </w:tc>
      </w:tr>
      <w:tr w:rsidR="00B56EE7" w:rsidRPr="008845E6" w:rsidTr="00FE74C5">
        <w:trPr>
          <w:trHeight w:val="112"/>
        </w:trPr>
        <w:tc>
          <w:tcPr>
            <w:tcW w:w="8137" w:type="dxa"/>
            <w:shd w:val="clear" w:color="auto" w:fill="auto"/>
            <w:vAlign w:val="center"/>
          </w:tcPr>
          <w:p w:rsidR="008845E6" w:rsidRPr="00F42CFC" w:rsidRDefault="00B56EE7" w:rsidP="001B62C3">
            <w:pPr>
              <w:rPr>
                <w:rFonts w:cs="Arial"/>
                <w:szCs w:val="24"/>
              </w:rPr>
            </w:pPr>
            <w:r w:rsidRPr="00F42CFC">
              <w:rPr>
                <w:rFonts w:cs="Arial"/>
                <w:szCs w:val="24"/>
              </w:rPr>
              <w:t>5</w:t>
            </w:r>
            <w:r w:rsidR="00F42CFC" w:rsidRPr="00F42CFC">
              <w:rPr>
                <w:rFonts w:cs="Arial"/>
                <w:szCs w:val="24"/>
              </w:rPr>
              <w:t xml:space="preserve">. </w:t>
            </w:r>
            <w:r w:rsidR="00F42CFC" w:rsidRPr="006024AD">
              <w:rPr>
                <w:rFonts w:cs="Arial"/>
                <w:szCs w:val="24"/>
              </w:rPr>
              <w:t>При положительном результате взятия на охрану пульт выдаст звуковой сигнал «Успех» и отобразит новое состояни</w:t>
            </w:r>
            <w:r w:rsidR="00F42CFC">
              <w:rPr>
                <w:rFonts w:cs="Arial"/>
                <w:szCs w:val="24"/>
              </w:rPr>
              <w:t>е каждого шлейфа</w:t>
            </w:r>
            <w:r w:rsidR="00582DA4">
              <w:rPr>
                <w:rFonts w:cs="Arial"/>
                <w:szCs w:val="24"/>
              </w:rPr>
              <w:t xml:space="preserve"> прибора</w:t>
            </w:r>
            <w:r w:rsidR="001B62C3">
              <w:rPr>
                <w:rFonts w:cs="Arial"/>
                <w:szCs w:val="24"/>
              </w:rPr>
              <w:t>, а также его адрес.</w:t>
            </w:r>
          </w:p>
        </w:tc>
        <w:tc>
          <w:tcPr>
            <w:tcW w:w="2570" w:type="dxa"/>
            <w:shd w:val="clear" w:color="auto" w:fill="auto"/>
            <w:vAlign w:val="center"/>
          </w:tcPr>
          <w:p w:rsidR="00285BB5" w:rsidRPr="00FE74C5" w:rsidRDefault="00285BB5" w:rsidP="00285BB5">
            <w:pPr>
              <w:rPr>
                <w:rFonts w:cs="Arial"/>
                <w:noProof/>
                <w:sz w:val="20"/>
                <w:szCs w:val="20"/>
                <w:lang w:eastAsia="ru-RU"/>
              </w:rPr>
            </w:pPr>
            <w:r w:rsidRPr="00FE74C5">
              <w:rPr>
                <w:rFonts w:cs="Arial"/>
                <w:noProof/>
                <w:sz w:val="20"/>
                <w:szCs w:val="20"/>
                <w:lang w:eastAsia="ru-RU"/>
              </w:rPr>
              <w:t>При взятии:</w:t>
            </w:r>
          </w:p>
          <w:p w:rsidR="00B56EE7" w:rsidRDefault="00F42CFC" w:rsidP="008845E6">
            <w:pPr>
              <w:rPr>
                <w:rFonts w:cs="Arial"/>
                <w:noProof/>
                <w:szCs w:val="24"/>
              </w:rPr>
            </w:pPr>
            <w:r w:rsidRPr="00966A1C">
              <w:rPr>
                <w:rFonts w:cs="Arial"/>
                <w:noProof/>
                <w:szCs w:val="24"/>
                <w:lang w:eastAsia="ru-RU"/>
              </w:rPr>
              <mc:AlternateContent>
                <mc:Choice Requires="wps">
                  <w:drawing>
                    <wp:inline distT="0" distB="0" distL="0" distR="0" wp14:anchorId="20B2EB6B" wp14:editId="0AFE273A">
                      <wp:extent cx="1567860" cy="218364"/>
                      <wp:effectExtent l="0" t="0" r="13335" b="10795"/>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60" cy="218364"/>
                              </a:xfrm>
                              <a:prstGeom prst="rect">
                                <a:avLst/>
                              </a:prstGeom>
                              <a:solidFill>
                                <a:srgbClr val="92D050"/>
                              </a:solidFill>
                              <a:ln w="12700" algn="ctr">
                                <a:solidFill>
                                  <a:srgbClr val="000000"/>
                                </a:solidFill>
                                <a:miter lim="800000"/>
                                <a:headEnd/>
                                <a:tailEnd/>
                              </a:ln>
                              <a:effectLst/>
                              <a:extLst/>
                            </wps:spPr>
                            <wps:txbx>
                              <w:txbxContent>
                                <w:p w:rsidR="00F4144C" w:rsidRPr="00F42CFC" w:rsidRDefault="00F4144C" w:rsidP="00745485">
                                  <w:pPr>
                                    <w:spacing w:after="0"/>
                                    <w:ind w:firstLine="0"/>
                                  </w:pPr>
                                  <w:r>
                                    <w:t xml:space="preserve">ВЗЯТ </w:t>
                                  </w:r>
                                  <w:r w:rsidRPr="00B13765">
                                    <w:t>ШС</w:t>
                                  </w:r>
                                  <w:r>
                                    <w:t xml:space="preserve"> 01/010</w:t>
                                  </w:r>
                                </w:p>
                              </w:txbxContent>
                            </wps:txbx>
                            <wps:bodyPr rot="0" vert="horz" wrap="square" lIns="72000" tIns="0" rIns="72000" bIns="0" anchor="t" anchorCtr="0" upright="1">
                              <a:noAutofit/>
                            </wps:bodyPr>
                          </wps:wsp>
                        </a:graphicData>
                      </a:graphic>
                    </wp:inline>
                  </w:drawing>
                </mc:Choice>
                <mc:Fallback>
                  <w:pict>
                    <v:shape id="Поле 165" o:spid="_x0000_s1056" type="#_x0000_t202" style="width:123.4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" fillcolor="#92d050" strokeweight="1pt">
                      <v:textbox inset="2mm,0,2mm,0">
                        <w:txbxContent>
                          <w:p w:rsidR="00F4144C" w:rsidRPr="00F42CFC" w:rsidRDefault="00F4144C" w:rsidP="00745485">
                            <w:pPr>
                              <w:spacing w:after="0"/>
                              <w:ind w:firstLine="0"/>
                            </w:pPr>
                            <w:r>
                              <w:t xml:space="preserve">ВЗЯТ </w:t>
                            </w:r>
                            <w:r w:rsidRPr="00B13765">
                              <w:t>ШС</w:t>
                            </w:r>
                            <w:r>
                              <w:t xml:space="preserve"> 01/010</w:t>
                            </w:r>
                          </w:p>
                        </w:txbxContent>
                      </v:textbox>
                      <w10:anchorlock/>
                    </v:shape>
                  </w:pict>
                </mc:Fallback>
              </mc:AlternateContent>
            </w:r>
          </w:p>
          <w:p w:rsidR="00FE74C5" w:rsidRDefault="00FE74C5" w:rsidP="008845E6">
            <w:pPr>
              <w:rPr>
                <w:rFonts w:cs="Arial"/>
                <w:noProof/>
                <w:szCs w:val="24"/>
              </w:rPr>
            </w:pPr>
          </w:p>
          <w:p w:rsidR="00285BB5" w:rsidRPr="00FE74C5" w:rsidRDefault="00285BB5" w:rsidP="00285BB5">
            <w:pPr>
              <w:rPr>
                <w:rFonts w:cs="Arial"/>
                <w:noProof/>
                <w:sz w:val="20"/>
                <w:szCs w:val="20"/>
                <w:lang w:eastAsia="ru-RU"/>
              </w:rPr>
            </w:pPr>
            <w:r w:rsidRPr="00FE74C5">
              <w:rPr>
                <w:rFonts w:cs="Arial"/>
                <w:noProof/>
                <w:sz w:val="20"/>
                <w:szCs w:val="20"/>
                <w:lang w:eastAsia="ru-RU"/>
              </w:rPr>
              <w:t xml:space="preserve">При </w:t>
            </w:r>
            <w:r>
              <w:rPr>
                <w:rFonts w:cs="Arial"/>
                <w:noProof/>
                <w:sz w:val="20"/>
                <w:szCs w:val="20"/>
                <w:lang w:eastAsia="ru-RU"/>
              </w:rPr>
              <w:t>снятии</w:t>
            </w:r>
            <w:r w:rsidRPr="00FE74C5">
              <w:rPr>
                <w:rFonts w:cs="Arial"/>
                <w:noProof/>
                <w:sz w:val="20"/>
                <w:szCs w:val="20"/>
                <w:lang w:eastAsia="ru-RU"/>
              </w:rPr>
              <w:t>:</w:t>
            </w:r>
          </w:p>
          <w:p w:rsidR="00FE74C5" w:rsidRPr="008845E6" w:rsidRDefault="00FE74C5" w:rsidP="008845E6">
            <w:pPr>
              <w:rPr>
                <w:rFonts w:cs="Arial"/>
                <w:noProof/>
                <w:szCs w:val="24"/>
              </w:rPr>
            </w:pPr>
            <w:r w:rsidRPr="00966A1C">
              <w:rPr>
                <w:rFonts w:cs="Arial"/>
                <w:noProof/>
                <w:szCs w:val="24"/>
                <w:lang w:eastAsia="ru-RU"/>
              </w:rPr>
              <mc:AlternateContent>
                <mc:Choice Requires="wps">
                  <w:drawing>
                    <wp:inline distT="0" distB="0" distL="0" distR="0" wp14:anchorId="53339281" wp14:editId="7C884A6B">
                      <wp:extent cx="1567860" cy="218364"/>
                      <wp:effectExtent l="0" t="0" r="13335" b="10795"/>
                      <wp:docPr id="4200" name="Поле 4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60" cy="218364"/>
                              </a:xfrm>
                              <a:prstGeom prst="rect">
                                <a:avLst/>
                              </a:prstGeom>
                              <a:solidFill>
                                <a:srgbClr val="92D050"/>
                              </a:solidFill>
                              <a:ln w="12700" algn="ctr">
                                <a:solidFill>
                                  <a:srgbClr val="000000"/>
                                </a:solidFill>
                                <a:miter lim="800000"/>
                                <a:headEnd/>
                                <a:tailEnd/>
                              </a:ln>
                              <a:effectLst/>
                              <a:extLst/>
                            </wps:spPr>
                            <wps:txbx>
                              <w:txbxContent>
                                <w:p w:rsidR="00F4144C" w:rsidRPr="00F42CFC" w:rsidRDefault="00F4144C" w:rsidP="00745485">
                                  <w:pPr>
                                    <w:spacing w:after="0"/>
                                    <w:ind w:firstLine="0"/>
                                  </w:pPr>
                                  <w:r>
                                    <w:t xml:space="preserve">СНЯТ </w:t>
                                  </w:r>
                                  <w:r w:rsidRPr="00B13765">
                                    <w:t>ШС</w:t>
                                  </w:r>
                                  <w:r>
                                    <w:t xml:space="preserve"> 01/010</w:t>
                                  </w:r>
                                </w:p>
                              </w:txbxContent>
                            </wps:txbx>
                            <wps:bodyPr rot="0" vert="horz" wrap="square" lIns="72000" tIns="0" rIns="72000" bIns="0" anchor="t" anchorCtr="0" upright="1">
                              <a:noAutofit/>
                            </wps:bodyPr>
                          </wps:wsp>
                        </a:graphicData>
                      </a:graphic>
                    </wp:inline>
                  </w:drawing>
                </mc:Choice>
                <mc:Fallback>
                  <w:pict>
                    <v:shape id="Поле 4200" o:spid="_x0000_s1057" type="#_x0000_t202" style="width:123.4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" fillcolor="#92d050" strokeweight="1pt">
                      <v:textbox inset="2mm,0,2mm,0">
                        <w:txbxContent>
                          <w:p w:rsidR="00F4144C" w:rsidRPr="00F42CFC" w:rsidRDefault="00F4144C" w:rsidP="00745485">
                            <w:pPr>
                              <w:spacing w:after="0"/>
                              <w:ind w:firstLine="0"/>
                            </w:pPr>
                            <w:r>
                              <w:t xml:space="preserve">СНЯТ </w:t>
                            </w:r>
                            <w:r w:rsidRPr="00B13765">
                              <w:t>ШС</w:t>
                            </w:r>
                            <w:r>
                              <w:t xml:space="preserve"> 01/010</w:t>
                            </w:r>
                          </w:p>
                        </w:txbxContent>
                      </v:textbox>
                      <w10:anchorlock/>
                    </v:shape>
                  </w:pict>
                </mc:Fallback>
              </mc:AlternateContent>
            </w:r>
          </w:p>
        </w:tc>
      </w:tr>
    </w:tbl>
    <w:p w:rsidR="00E5736C" w:rsidRDefault="00E5736C" w:rsidP="00E5736C">
      <w:pPr>
        <w:pStyle w:val="affff4"/>
      </w:pPr>
      <w:r>
        <w:t xml:space="preserve">Примечание. </w:t>
      </w:r>
      <w:r w:rsidR="00B35EC0" w:rsidRPr="00B35EC0">
        <w:rPr>
          <w:iCs/>
        </w:rPr>
        <w:t>Данная процедура не предназначена для оперативного управления взятием/снятием и рекомендуется к использованию только в процессе пуско-наладки системы, или при поиске неисправности.</w:t>
      </w:r>
    </w:p>
    <w:p w:rsidR="00B56EE7" w:rsidRPr="008845E6" w:rsidRDefault="00B56EE7" w:rsidP="00F36151">
      <w:pPr>
        <w:pStyle w:val="21"/>
      </w:pPr>
      <w:r w:rsidRPr="008845E6">
        <w:t xml:space="preserve"> </w:t>
      </w:r>
      <w:bookmarkStart w:id="17" w:name="_Toc473623013"/>
      <w:r w:rsidRPr="008845E6">
        <w:t>Управление разделами с помощью клавиатуры С2000-К</w:t>
      </w:r>
      <w:bookmarkEnd w:id="17"/>
    </w:p>
    <w:p w:rsidR="00B56EE7" w:rsidRPr="008845E6" w:rsidRDefault="00B56EE7" w:rsidP="00DD43D8">
      <w:pPr>
        <w:ind w:firstLine="708"/>
        <w:rPr>
          <w:rFonts w:cs="Arial"/>
          <w:szCs w:val="24"/>
        </w:rPr>
      </w:pPr>
      <w:r w:rsidRPr="008845E6">
        <w:rPr>
          <w:rFonts w:cs="Arial"/>
          <w:szCs w:val="24"/>
        </w:rPr>
        <w:t>Клавиатура С2000-К позволяет управлять взятием на охрану и снятием с охраны разделов и групп разделов системы охранной сигнализации с отображением результата после ввода персонального кода пользователя (</w:t>
      </w:r>
      <w:r w:rsidRPr="008845E6">
        <w:rPr>
          <w:rFonts w:cs="Arial"/>
          <w:szCs w:val="24"/>
          <w:lang w:val="en-US"/>
        </w:rPr>
        <w:t>PIN</w:t>
      </w:r>
      <w:r w:rsidRPr="008845E6">
        <w:rPr>
          <w:rFonts w:cs="Arial"/>
          <w:szCs w:val="24"/>
        </w:rPr>
        <w:t xml:space="preserve">-кода). </w:t>
      </w:r>
    </w:p>
    <w:p w:rsidR="00B56EE7" w:rsidRDefault="00B56EE7" w:rsidP="00784323">
      <w:pPr>
        <w:pStyle w:val="31"/>
      </w:pPr>
      <w:bookmarkStart w:id="18" w:name="_Toc473623014"/>
      <w:r w:rsidRPr="008845E6">
        <w:t>Взятие раздела на охрану</w:t>
      </w:r>
      <w:bookmarkEnd w:id="18"/>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2694"/>
      </w:tblGrid>
      <w:tr w:rsidR="00B56EE7" w:rsidRPr="008845E6" w:rsidTr="00F15D5A">
        <w:trPr>
          <w:trHeight w:val="1923"/>
        </w:trPr>
        <w:tc>
          <w:tcPr>
            <w:tcW w:w="7938" w:type="dxa"/>
            <w:shd w:val="clear" w:color="auto" w:fill="auto"/>
            <w:vAlign w:val="center"/>
          </w:tcPr>
          <w:p w:rsidR="00B56EE7" w:rsidRPr="008845E6" w:rsidRDefault="005E26E6" w:rsidP="0092153B">
            <w:pPr>
              <w:pStyle w:val="a7"/>
              <w:numPr>
                <w:ilvl w:val="2"/>
                <w:numId w:val="15"/>
              </w:numPr>
              <w:ind w:left="34" w:firstLine="284"/>
              <w:rPr>
                <w:rFonts w:cs="Arial"/>
                <w:szCs w:val="24"/>
              </w:rPr>
            </w:pPr>
            <w:r>
              <w:rPr>
                <w:rFonts w:cs="Arial"/>
                <w:szCs w:val="24"/>
              </w:rPr>
              <w:t>В</w:t>
            </w:r>
            <w:r w:rsidR="00B56EE7" w:rsidRPr="008845E6">
              <w:rPr>
                <w:rFonts w:cs="Arial"/>
                <w:szCs w:val="24"/>
              </w:rPr>
              <w:t>едите 4 цифры пароля. Если помимо права взятия пароль обладает правом доступа (пароль с совмещёнными правами), то для осуществления взятия раздела перед вводом пароля необходимо нажать клавишу «ON», ввод пароля без нажатия кнопки «ON» в данном случае инициирует запрос доступа.</w:t>
            </w:r>
          </w:p>
        </w:tc>
        <w:tc>
          <w:tcPr>
            <w:tcW w:w="2694"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139BF471" wp14:editId="60FD5968">
                      <wp:extent cx="1663552" cy="193040"/>
                      <wp:effectExtent l="0" t="0" r="13335" b="16510"/>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552" cy="193040"/>
                              </a:xfrm>
                              <a:prstGeom prst="rect">
                                <a:avLst/>
                              </a:prstGeom>
                              <a:solidFill>
                                <a:srgbClr val="92D050"/>
                              </a:solidFill>
                              <a:ln w="12700">
                                <a:solidFill>
                                  <a:srgbClr val="000000"/>
                                </a:solidFill>
                                <a:miter lim="800000"/>
                                <a:headEnd/>
                                <a:tailEnd/>
                              </a:ln>
                            </wps:spPr>
                            <wps:txbx>
                              <w:txbxContent>
                                <w:p w:rsidR="00F4144C" w:rsidRPr="00B13765" w:rsidRDefault="00F4144C" w:rsidP="00E91B8F">
                                  <w:pPr>
                                    <w:spacing w:after="0"/>
                                    <w:ind w:firstLine="0"/>
                                  </w:pPr>
                                  <w:r w:rsidRPr="00B13765">
                                    <w:t>ПАРОЛЬ:_</w:t>
                                  </w:r>
                                </w:p>
                              </w:txbxContent>
                            </wps:txbx>
                            <wps:bodyPr rot="0" vert="horz" wrap="square" lIns="72000" tIns="0" rIns="72000" bIns="0" anchor="t" anchorCtr="0" upright="1">
                              <a:noAutofit/>
                            </wps:bodyPr>
                          </wps:wsp>
                        </a:graphicData>
                      </a:graphic>
                    </wp:inline>
                  </w:drawing>
                </mc:Choice>
                <mc:Fallback>
                  <w:pict>
                    <v:shape id="Поле 226" o:spid="_x0000_s1058" type="#_x0000_t202" style="width:131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" fillcolor="#92d050" strokeweight="1pt">
                      <v:textbox inset="2mm,0,2mm,0">
                        <w:txbxContent>
                          <w:p w:rsidR="00F4144C" w:rsidRPr="00B13765" w:rsidRDefault="00F4144C" w:rsidP="00E91B8F">
                            <w:pPr>
                              <w:spacing w:after="0"/>
                              <w:ind w:firstLine="0"/>
                            </w:pPr>
                            <w:r w:rsidRPr="00B13765">
                              <w:t>ПАРОЛЬ:_</w:t>
                            </w:r>
                          </w:p>
                        </w:txbxContent>
                      </v:textbox>
                      <w10:anchorlock/>
                    </v:shape>
                  </w:pict>
                </mc:Fallback>
              </mc:AlternateContent>
            </w:r>
          </w:p>
        </w:tc>
      </w:tr>
      <w:tr w:rsidR="00B56EE7" w:rsidRPr="008845E6" w:rsidTr="00F15D5A">
        <w:trPr>
          <w:trHeight w:val="1140"/>
        </w:trPr>
        <w:tc>
          <w:tcPr>
            <w:tcW w:w="7938" w:type="dxa"/>
            <w:shd w:val="clear" w:color="auto" w:fill="auto"/>
            <w:vAlign w:val="center"/>
          </w:tcPr>
          <w:p w:rsidR="00B56EE7" w:rsidRPr="008845E6" w:rsidRDefault="00B56EE7" w:rsidP="0092153B">
            <w:pPr>
              <w:pStyle w:val="a7"/>
              <w:numPr>
                <w:ilvl w:val="2"/>
                <w:numId w:val="15"/>
              </w:numPr>
              <w:ind w:left="34" w:firstLine="284"/>
              <w:rPr>
                <w:rFonts w:cs="Arial"/>
                <w:szCs w:val="24"/>
              </w:rPr>
            </w:pPr>
            <w:r w:rsidRPr="008845E6">
              <w:rPr>
                <w:rFonts w:cs="Arial"/>
                <w:szCs w:val="24"/>
              </w:rPr>
              <w:t>Если пароль неправильный, клавиатура выдаст звуковой сигнал «Ошибка» и отобразит сообщение «НЕВЕРНЫЙ ПАРОЛЬ», после чего перейдет в режим индикации времени.</w:t>
            </w:r>
          </w:p>
        </w:tc>
        <w:tc>
          <w:tcPr>
            <w:tcW w:w="2694" w:type="dxa"/>
            <w:shd w:val="clear" w:color="auto" w:fill="auto"/>
            <w:vAlign w:val="center"/>
          </w:tcPr>
          <w:p w:rsidR="00B56EE7" w:rsidRPr="008845E6" w:rsidRDefault="00B56EE7" w:rsidP="008845E6">
            <w:pPr>
              <w:rPr>
                <w:rFonts w:cs="Arial"/>
                <w:noProof/>
                <w:szCs w:val="24"/>
              </w:rPr>
            </w:pPr>
            <w:r w:rsidRPr="008845E6">
              <w:rPr>
                <w:rFonts w:cs="Arial"/>
                <w:noProof/>
                <w:szCs w:val="24"/>
                <w:lang w:eastAsia="ru-RU"/>
              </w:rPr>
              <mc:AlternateContent>
                <mc:Choice Requires="wps">
                  <w:drawing>
                    <wp:inline distT="0" distB="0" distL="0" distR="0" wp14:anchorId="725BDA1F" wp14:editId="48CBD451">
                      <wp:extent cx="1650926" cy="340242"/>
                      <wp:effectExtent l="0" t="0" r="26035" b="22225"/>
                      <wp:docPr id="234" name="Поле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926" cy="340242"/>
                              </a:xfrm>
                              <a:prstGeom prst="rect">
                                <a:avLst/>
                              </a:prstGeom>
                              <a:solidFill>
                                <a:srgbClr val="92D050"/>
                              </a:solidFill>
                              <a:ln w="12700">
                                <a:solidFill>
                                  <a:srgbClr val="000000"/>
                                </a:solidFill>
                                <a:miter lim="800000"/>
                                <a:headEnd/>
                                <a:tailEnd/>
                              </a:ln>
                            </wps:spPr>
                            <wps:txbx>
                              <w:txbxContent>
                                <w:p w:rsidR="00F4144C" w:rsidRPr="003E5A88" w:rsidRDefault="00F4144C" w:rsidP="00E91B8F">
                                  <w:pPr>
                                    <w:spacing w:after="0"/>
                                    <w:ind w:firstLine="0"/>
                                    <w:rPr>
                                      <w:lang w:val="en-US"/>
                                    </w:rPr>
                                  </w:pPr>
                                  <w:r w:rsidRPr="003E5A88">
                                    <w:t>НЕВЕРНЫЙ ПАРОЛЬ</w:t>
                                  </w:r>
                                </w:p>
                              </w:txbxContent>
                            </wps:txbx>
                            <wps:bodyPr rot="0" vert="horz" wrap="square" lIns="72000" tIns="0" rIns="72000" bIns="0" anchor="t" anchorCtr="0" upright="1">
                              <a:noAutofit/>
                            </wps:bodyPr>
                          </wps:wsp>
                        </a:graphicData>
                      </a:graphic>
                    </wp:inline>
                  </w:drawing>
                </mc:Choice>
                <mc:Fallback>
                  <w:pict>
                    <v:shape id="Поле 234" o:spid="_x0000_s1059" type="#_x0000_t202" style="width:130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" fillcolor="#92d050" strokeweight="1pt">
                      <v:textbox inset="2mm,0,2mm,0">
                        <w:txbxContent>
                          <w:p w:rsidR="00F4144C" w:rsidRPr="003E5A88" w:rsidRDefault="00F4144C" w:rsidP="00E91B8F">
                            <w:pPr>
                              <w:spacing w:after="0"/>
                              <w:ind w:firstLine="0"/>
                              <w:rPr>
                                <w:lang w:val="en-US"/>
                              </w:rPr>
                            </w:pPr>
                            <w:r w:rsidRPr="003E5A88">
                              <w:t>НЕВЕРНЫЙ ПАРОЛЬ</w:t>
                            </w:r>
                          </w:p>
                        </w:txbxContent>
                      </v:textbox>
                      <w10:anchorlock/>
                    </v:shape>
                  </w:pict>
                </mc:Fallback>
              </mc:AlternateContent>
            </w:r>
          </w:p>
        </w:tc>
      </w:tr>
      <w:tr w:rsidR="00B56EE7" w:rsidRPr="008845E6" w:rsidTr="00F15D5A">
        <w:trPr>
          <w:trHeight w:val="1412"/>
        </w:trPr>
        <w:tc>
          <w:tcPr>
            <w:tcW w:w="7938" w:type="dxa"/>
            <w:shd w:val="clear" w:color="auto" w:fill="auto"/>
            <w:vAlign w:val="center"/>
          </w:tcPr>
          <w:p w:rsidR="00B56EE7" w:rsidRPr="008845E6" w:rsidRDefault="00B56EE7" w:rsidP="0092153B">
            <w:pPr>
              <w:pStyle w:val="a7"/>
              <w:numPr>
                <w:ilvl w:val="2"/>
                <w:numId w:val="15"/>
              </w:numPr>
              <w:ind w:left="34" w:firstLine="284"/>
              <w:rPr>
                <w:rFonts w:cs="Arial"/>
                <w:szCs w:val="24"/>
              </w:rPr>
            </w:pPr>
            <w:r w:rsidRPr="008845E6">
              <w:rPr>
                <w:rFonts w:cs="Arial"/>
                <w:szCs w:val="24"/>
              </w:rPr>
              <w:lastRenderedPageBreak/>
              <w:t>Если пароль правильный, но у него отсутствуют права управления разделом или клавиатуре не даны права управления разделом, клавиатура выдаст звуковой сигнал «Ошибка» и отобразит сообщение «Доступ запрещен».</w:t>
            </w:r>
          </w:p>
        </w:tc>
        <w:tc>
          <w:tcPr>
            <w:tcW w:w="2694" w:type="dxa"/>
            <w:shd w:val="clear" w:color="auto" w:fill="auto"/>
            <w:vAlign w:val="center"/>
          </w:tcPr>
          <w:p w:rsidR="00B56EE7" w:rsidRPr="008845E6" w:rsidRDefault="00B56EE7" w:rsidP="008845E6">
            <w:pPr>
              <w:jc w:val="center"/>
              <w:rPr>
                <w:rFonts w:cs="Arial"/>
                <w:szCs w:val="24"/>
              </w:rPr>
            </w:pPr>
            <w:r w:rsidRPr="008845E6">
              <w:rPr>
                <w:rFonts w:cs="Arial"/>
                <w:noProof/>
                <w:szCs w:val="24"/>
                <w:lang w:eastAsia="ru-RU"/>
              </w:rPr>
              <mc:AlternateContent>
                <mc:Choice Requires="wps">
                  <w:drawing>
                    <wp:inline distT="0" distB="0" distL="0" distR="0" wp14:anchorId="4E9D0769" wp14:editId="793214C4">
                      <wp:extent cx="1644281" cy="372140"/>
                      <wp:effectExtent l="0" t="0" r="13335" b="27940"/>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281" cy="372140"/>
                              </a:xfrm>
                              <a:prstGeom prst="rect">
                                <a:avLst/>
                              </a:prstGeom>
                              <a:solidFill>
                                <a:srgbClr val="92D050"/>
                              </a:solidFill>
                              <a:ln w="12700">
                                <a:solidFill>
                                  <a:srgbClr val="000000"/>
                                </a:solidFill>
                                <a:miter lim="800000"/>
                                <a:headEnd/>
                                <a:tailEnd/>
                              </a:ln>
                            </wps:spPr>
                            <wps:txbx>
                              <w:txbxContent>
                                <w:p w:rsidR="00F4144C" w:rsidRPr="00AC7D3F" w:rsidRDefault="00F4144C" w:rsidP="00E91B8F">
                                  <w:pPr>
                                    <w:spacing w:after="0"/>
                                    <w:ind w:firstLine="0"/>
                                    <w:rPr>
                                      <w:lang w:val="en-US"/>
                                    </w:rPr>
                                  </w:pPr>
                                  <w:r w:rsidRPr="00AC7D3F">
                                    <w:t>ДОСТУП ЗАПРЕЩЕН</w:t>
                                  </w:r>
                                </w:p>
                              </w:txbxContent>
                            </wps:txbx>
                            <wps:bodyPr rot="0" vert="horz" wrap="square" lIns="72000" tIns="0" rIns="72000" bIns="0" anchor="ctr" anchorCtr="0" upright="1">
                              <a:noAutofit/>
                            </wps:bodyPr>
                          </wps:wsp>
                        </a:graphicData>
                      </a:graphic>
                    </wp:inline>
                  </w:drawing>
                </mc:Choice>
                <mc:Fallback>
                  <w:pict>
                    <v:shape id="Поле 231" o:spid="_x0000_s1060" type="#_x0000_t202" style="width:129.45pt;height:2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" fillcolor="#92d050" strokeweight="1pt">
                      <v:textbox inset="2mm,0,2mm,0">
                        <w:txbxContent>
                          <w:p w:rsidR="00F4144C" w:rsidRPr="00AC7D3F" w:rsidRDefault="00F4144C" w:rsidP="00E91B8F">
                            <w:pPr>
                              <w:spacing w:after="0"/>
                              <w:ind w:firstLine="0"/>
                              <w:rPr>
                                <w:lang w:val="en-US"/>
                              </w:rPr>
                            </w:pPr>
                            <w:r w:rsidRPr="00AC7D3F">
                              <w:t>ДОСТУП ЗАПРЕЩЕН</w:t>
                            </w:r>
                          </w:p>
                        </w:txbxContent>
                      </v:textbox>
                      <w10:anchorlock/>
                    </v:shape>
                  </w:pict>
                </mc:Fallback>
              </mc:AlternateContent>
            </w:r>
          </w:p>
        </w:tc>
      </w:tr>
      <w:tr w:rsidR="00B56EE7" w:rsidRPr="008845E6" w:rsidTr="00F15D5A">
        <w:trPr>
          <w:trHeight w:val="7796"/>
        </w:trPr>
        <w:tc>
          <w:tcPr>
            <w:tcW w:w="7938" w:type="dxa"/>
            <w:shd w:val="clear" w:color="auto" w:fill="auto"/>
            <w:vAlign w:val="center"/>
          </w:tcPr>
          <w:p w:rsidR="00B56EE7" w:rsidRPr="008845E6" w:rsidRDefault="00B56EE7" w:rsidP="0092153B">
            <w:pPr>
              <w:pStyle w:val="a7"/>
              <w:numPr>
                <w:ilvl w:val="2"/>
                <w:numId w:val="15"/>
              </w:numPr>
              <w:ind w:left="34" w:firstLine="284"/>
              <w:rPr>
                <w:rFonts w:cs="Arial"/>
                <w:szCs w:val="24"/>
              </w:rPr>
            </w:pPr>
            <w:r w:rsidRPr="008845E6">
              <w:rPr>
                <w:rFonts w:cs="Arial"/>
                <w:szCs w:val="24"/>
              </w:rPr>
              <w:t xml:space="preserve">Если пароль правильный и обладает правами управления разделами, на ЖКИ клавиатуры отобразится состояние первого из доступных паролю разделов. (В данном примере показано, что раздел 1200 находится в состоянии «СНЯТ»). Другой раздел можно выбрать с помощью клавиш </w:t>
            </w:r>
            <w:r w:rsidRPr="008845E6">
              <w:rPr>
                <w:rFonts w:cs="Arial"/>
                <w:szCs w:val="24"/>
              </w:rPr>
              <w:sym w:font="Marlett" w:char="F035"/>
            </w:r>
            <w:r w:rsidRPr="008845E6">
              <w:rPr>
                <w:rFonts w:cs="Arial"/>
                <w:szCs w:val="24"/>
              </w:rPr>
              <w:t xml:space="preserve"> и </w:t>
            </w:r>
            <w:r w:rsidRPr="008845E6">
              <w:rPr>
                <w:rFonts w:cs="Arial"/>
                <w:szCs w:val="24"/>
              </w:rPr>
              <w:sym w:font="Marlett" w:char="F036"/>
            </w:r>
            <w:r w:rsidRPr="008845E6">
              <w:rPr>
                <w:rFonts w:cs="Arial"/>
                <w:szCs w:val="24"/>
              </w:rPr>
              <w:t xml:space="preserve">. Нажмите клавишу </w:t>
            </w:r>
            <w:r w:rsidRPr="008845E6">
              <w:rPr>
                <w:rFonts w:cs="Arial"/>
                <w:szCs w:val="24"/>
                <w:lang w:val="en-US"/>
              </w:rPr>
              <w:t>ENTER</w:t>
            </w:r>
            <w:r w:rsidRPr="008845E6">
              <w:rPr>
                <w:rFonts w:cs="Arial"/>
                <w:szCs w:val="24"/>
              </w:rPr>
              <w:t>. Можно также набрать номер раздела цифровыми клавишами. Возможны следующие состояния разделов:</w:t>
            </w:r>
          </w:p>
          <w:p w:rsidR="00B56EE7" w:rsidRPr="008845E6" w:rsidRDefault="00B56EE7" w:rsidP="008845E6">
            <w:pPr>
              <w:ind w:left="34" w:firstLine="284"/>
              <w:rPr>
                <w:rFonts w:cs="Arial"/>
                <w:szCs w:val="24"/>
              </w:rPr>
            </w:pPr>
            <w:r w:rsidRPr="008845E6">
              <w:rPr>
                <w:rFonts w:cs="Arial"/>
                <w:szCs w:val="24"/>
              </w:rPr>
              <w:t>«СНЯТ» – раздел снят с охраны;</w:t>
            </w:r>
          </w:p>
          <w:p w:rsidR="00B56EE7" w:rsidRPr="008845E6" w:rsidRDefault="00B56EE7" w:rsidP="008845E6">
            <w:pPr>
              <w:ind w:left="34" w:firstLine="284"/>
              <w:rPr>
                <w:rFonts w:cs="Arial"/>
                <w:szCs w:val="24"/>
              </w:rPr>
            </w:pPr>
            <w:r w:rsidRPr="008845E6">
              <w:rPr>
                <w:rFonts w:cs="Arial"/>
                <w:szCs w:val="24"/>
              </w:rPr>
              <w:t>«СНЯТИЕ...» – выполняется команда снятия раздела с охраны;</w:t>
            </w:r>
          </w:p>
          <w:p w:rsidR="00B56EE7" w:rsidRPr="008845E6" w:rsidRDefault="00B56EE7" w:rsidP="008845E6">
            <w:pPr>
              <w:ind w:left="34" w:firstLine="284"/>
              <w:rPr>
                <w:rFonts w:cs="Arial"/>
                <w:szCs w:val="24"/>
              </w:rPr>
            </w:pPr>
            <w:r w:rsidRPr="008845E6">
              <w:rPr>
                <w:rFonts w:cs="Arial"/>
                <w:szCs w:val="24"/>
              </w:rPr>
              <w:t xml:space="preserve">«ВЗЯТ» – раздел на охране и в норме; </w:t>
            </w:r>
          </w:p>
          <w:p w:rsidR="00B56EE7" w:rsidRPr="008845E6" w:rsidRDefault="00B56EE7" w:rsidP="008845E6">
            <w:pPr>
              <w:ind w:left="34" w:firstLine="284"/>
              <w:rPr>
                <w:rFonts w:cs="Arial"/>
                <w:szCs w:val="24"/>
              </w:rPr>
            </w:pPr>
            <w:r w:rsidRPr="008845E6">
              <w:rPr>
                <w:rFonts w:cs="Arial"/>
                <w:szCs w:val="24"/>
              </w:rPr>
              <w:t xml:space="preserve">«ВЗЯТИЕ...» – выполняется команда взятия раздела на охрану; </w:t>
            </w:r>
          </w:p>
          <w:p w:rsidR="00B56EE7" w:rsidRPr="008845E6" w:rsidRDefault="00B56EE7" w:rsidP="008845E6">
            <w:pPr>
              <w:ind w:left="34" w:firstLine="284"/>
              <w:rPr>
                <w:rFonts w:cs="Arial"/>
                <w:szCs w:val="24"/>
              </w:rPr>
            </w:pPr>
            <w:r w:rsidRPr="008845E6">
              <w:rPr>
                <w:rFonts w:cs="Arial"/>
                <w:szCs w:val="24"/>
              </w:rPr>
              <w:t xml:space="preserve">«НЕВЗЯТ» – раздел неудачно взят на охрану; </w:t>
            </w:r>
          </w:p>
          <w:p w:rsidR="00B56EE7" w:rsidRPr="008845E6" w:rsidRDefault="00B56EE7" w:rsidP="008845E6">
            <w:pPr>
              <w:ind w:left="34" w:firstLine="284"/>
              <w:rPr>
                <w:rFonts w:cs="Arial"/>
                <w:szCs w:val="24"/>
              </w:rPr>
            </w:pPr>
            <w:r w:rsidRPr="008845E6">
              <w:rPr>
                <w:rFonts w:cs="Arial"/>
                <w:szCs w:val="24"/>
              </w:rPr>
              <w:t xml:space="preserve">«НЕИСПРАВ.» – неисправность в разделе, то есть раздел имеет неисправные зоны (которые находятся в коротком замыкании или обрыве); </w:t>
            </w:r>
          </w:p>
          <w:p w:rsidR="00B56EE7" w:rsidRPr="008845E6" w:rsidRDefault="00B56EE7" w:rsidP="008845E6">
            <w:pPr>
              <w:ind w:left="34" w:firstLine="284"/>
              <w:rPr>
                <w:rFonts w:cs="Arial"/>
                <w:szCs w:val="24"/>
              </w:rPr>
            </w:pPr>
            <w:r w:rsidRPr="008845E6">
              <w:rPr>
                <w:rFonts w:cs="Arial"/>
                <w:szCs w:val="24"/>
              </w:rPr>
              <w:t>«ОТКЛЮЧЁН» – нет связи с некоторыми зонами раздела (например, нет связи по интерфейсу с приёмно-контрольным прибором, шлейфы которого входят в раздел);</w:t>
            </w:r>
          </w:p>
          <w:p w:rsidR="00B56EE7" w:rsidRPr="008845E6" w:rsidRDefault="00B56EE7" w:rsidP="008845E6">
            <w:pPr>
              <w:ind w:left="34" w:firstLine="284"/>
              <w:rPr>
                <w:rFonts w:cs="Arial"/>
                <w:szCs w:val="24"/>
              </w:rPr>
            </w:pPr>
            <w:r w:rsidRPr="008845E6">
              <w:rPr>
                <w:rFonts w:cs="Arial"/>
                <w:szCs w:val="24"/>
              </w:rPr>
              <w:t>«ТРЕВОГА» – тревога проникновения в разделе;</w:t>
            </w:r>
          </w:p>
          <w:p w:rsidR="00B56EE7" w:rsidRPr="008845E6" w:rsidRDefault="00B56EE7" w:rsidP="008845E6">
            <w:pPr>
              <w:ind w:left="34" w:firstLine="284"/>
              <w:rPr>
                <w:rFonts w:cs="Arial"/>
                <w:szCs w:val="24"/>
              </w:rPr>
            </w:pPr>
            <w:r w:rsidRPr="008845E6">
              <w:rPr>
                <w:rFonts w:cs="Arial"/>
                <w:szCs w:val="24"/>
              </w:rPr>
              <w:t>«ТТРЕВОГА» – тихая тревога в разделе;</w:t>
            </w:r>
          </w:p>
        </w:tc>
        <w:tc>
          <w:tcPr>
            <w:tcW w:w="2694"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1153AA4D" wp14:editId="51B912A1">
                      <wp:extent cx="1631655" cy="194400"/>
                      <wp:effectExtent l="0" t="0" r="26035" b="15240"/>
                      <wp:docPr id="232" name="Поле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655" cy="19440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0B2F43">
                                  <w:pPr>
                                    <w:spacing w:after="0"/>
                                    <w:ind w:firstLine="0"/>
                                  </w:pPr>
                                  <w:r w:rsidRPr="00B13765">
                                    <w:sym w:font="Marlett" w:char="F076"/>
                                  </w:r>
                                  <w:r w:rsidRPr="00B13765">
                                    <w:t>1200 СНЯТ</w:t>
                                  </w:r>
                                </w:p>
                              </w:txbxContent>
                            </wps:txbx>
                            <wps:bodyPr rot="0" vert="horz" wrap="square" lIns="72000" tIns="0" rIns="72000" bIns="0" anchor="t" anchorCtr="0" upright="1">
                              <a:noAutofit/>
                            </wps:bodyPr>
                          </wps:wsp>
                        </a:graphicData>
                      </a:graphic>
                    </wp:inline>
                  </w:drawing>
                </mc:Choice>
                <mc:Fallback>
                  <w:pict>
                    <v:shape id="Поле 232" o:spid="_x0000_s1061" type="#_x0000_t202" style="width:128.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" fillcolor="#92d050" strokeweight="1pt">
                      <v:textbox inset="2mm,0,2mm,0">
                        <w:txbxContent>
                          <w:p w:rsidR="00F4144C" w:rsidRPr="00B13765" w:rsidRDefault="00F4144C" w:rsidP="000B2F43">
                            <w:pPr>
                              <w:spacing w:after="0"/>
                              <w:ind w:firstLine="0"/>
                            </w:pPr>
                            <w:r w:rsidRPr="00B13765">
                              <w:sym w:font="Marlett" w:char="F076"/>
                            </w:r>
                            <w:r w:rsidRPr="00B13765">
                              <w:t>1200 СНЯТ</w:t>
                            </w:r>
                          </w:p>
                        </w:txbxContent>
                      </v:textbox>
                      <w10:anchorlock/>
                    </v:shape>
                  </w:pict>
                </mc:Fallback>
              </mc:AlternateContent>
            </w:r>
          </w:p>
        </w:tc>
      </w:tr>
      <w:tr w:rsidR="00B56EE7" w:rsidRPr="008845E6" w:rsidTr="00F15D5A">
        <w:trPr>
          <w:trHeight w:val="991"/>
        </w:trPr>
        <w:tc>
          <w:tcPr>
            <w:tcW w:w="7938" w:type="dxa"/>
            <w:shd w:val="clear" w:color="auto" w:fill="auto"/>
          </w:tcPr>
          <w:p w:rsidR="00B56EE7" w:rsidRPr="008845E6" w:rsidRDefault="00B56EE7" w:rsidP="0092153B">
            <w:pPr>
              <w:pStyle w:val="a7"/>
              <w:numPr>
                <w:ilvl w:val="2"/>
                <w:numId w:val="15"/>
              </w:numPr>
              <w:ind w:left="34" w:firstLine="284"/>
              <w:rPr>
                <w:rFonts w:cs="Arial"/>
                <w:szCs w:val="24"/>
              </w:rPr>
            </w:pPr>
            <w:r w:rsidRPr="008845E6">
              <w:rPr>
                <w:rFonts w:cs="Arial"/>
                <w:szCs w:val="24"/>
              </w:rPr>
              <w:t xml:space="preserve">Выберите в меню пункт ВЗЯТИЕ с помощью клавиш </w:t>
            </w:r>
            <w:r w:rsidRPr="008845E6">
              <w:rPr>
                <w:rFonts w:cs="Arial"/>
                <w:szCs w:val="24"/>
              </w:rPr>
              <w:sym w:font="Marlett" w:char="F035"/>
            </w:r>
            <w:r w:rsidRPr="008845E6">
              <w:rPr>
                <w:rFonts w:cs="Arial"/>
                <w:szCs w:val="24"/>
              </w:rPr>
              <w:t xml:space="preserve"> и </w:t>
            </w:r>
            <w:r w:rsidRPr="008845E6">
              <w:rPr>
                <w:rFonts w:cs="Arial"/>
                <w:szCs w:val="24"/>
              </w:rPr>
              <w:sym w:font="Marlett" w:char="F036"/>
            </w:r>
            <w:r w:rsidRPr="008845E6">
              <w:rPr>
                <w:rFonts w:cs="Arial"/>
                <w:szCs w:val="24"/>
              </w:rPr>
              <w:t xml:space="preserve">, и нажмите </w:t>
            </w:r>
            <w:r w:rsidRPr="008845E6">
              <w:rPr>
                <w:rFonts w:cs="Arial"/>
                <w:szCs w:val="24"/>
                <w:lang w:val="en-US"/>
              </w:rPr>
              <w:t>ENTER</w:t>
            </w:r>
            <w:r w:rsidRPr="008845E6">
              <w:rPr>
                <w:rFonts w:cs="Arial"/>
                <w:szCs w:val="24"/>
              </w:rPr>
              <w:t>.</w:t>
            </w:r>
          </w:p>
        </w:tc>
        <w:tc>
          <w:tcPr>
            <w:tcW w:w="2694"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440C8F58" wp14:editId="30E3E92E">
                      <wp:extent cx="1652920" cy="194310"/>
                      <wp:effectExtent l="0" t="0" r="23495" b="15240"/>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20"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0B2F43">
                                  <w:pPr>
                                    <w:spacing w:after="0"/>
                                    <w:ind w:firstLine="0"/>
                                  </w:pPr>
                                  <w:r w:rsidRPr="00B13765">
                                    <w:sym w:font="Marlett" w:char="F076"/>
                                  </w:r>
                                  <w:r w:rsidRPr="00B13765">
                                    <w:t>ВЗЯТИЕ</w:t>
                                  </w:r>
                                </w:p>
                              </w:txbxContent>
                            </wps:txbx>
                            <wps:bodyPr rot="0" vert="horz" wrap="square" lIns="72000" tIns="0" rIns="72000" bIns="0" anchor="t" anchorCtr="0" upright="1">
                              <a:noAutofit/>
                            </wps:bodyPr>
                          </wps:wsp>
                        </a:graphicData>
                      </a:graphic>
                    </wp:inline>
                  </w:drawing>
                </mc:Choice>
                <mc:Fallback>
                  <w:pict>
                    <v:shape id="Поле 228" o:spid="_x0000_s1062" type="#_x0000_t202" style="width:130.1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" fillcolor="#92d050" strokeweight="1pt">
                      <v:textbox inset="2mm,0,2mm,0">
                        <w:txbxContent>
                          <w:p w:rsidR="00F4144C" w:rsidRPr="00B13765" w:rsidRDefault="00F4144C" w:rsidP="000B2F43">
                            <w:pPr>
                              <w:spacing w:after="0"/>
                              <w:ind w:firstLine="0"/>
                            </w:pPr>
                            <w:r w:rsidRPr="00B13765">
                              <w:sym w:font="Marlett" w:char="F076"/>
                            </w:r>
                            <w:r w:rsidRPr="00B13765">
                              <w:t>ВЗЯТИЕ</w:t>
                            </w:r>
                          </w:p>
                        </w:txbxContent>
                      </v:textbox>
                      <w10:anchorlock/>
                    </v:shape>
                  </w:pict>
                </mc:Fallback>
              </mc:AlternateContent>
            </w:r>
          </w:p>
        </w:tc>
      </w:tr>
      <w:tr w:rsidR="00B56EE7" w:rsidRPr="008845E6" w:rsidTr="00F15D5A">
        <w:trPr>
          <w:trHeight w:val="1274"/>
        </w:trPr>
        <w:tc>
          <w:tcPr>
            <w:tcW w:w="7938" w:type="dxa"/>
            <w:shd w:val="clear" w:color="auto" w:fill="auto"/>
            <w:vAlign w:val="center"/>
          </w:tcPr>
          <w:p w:rsidR="00B56EE7" w:rsidRPr="008845E6" w:rsidRDefault="00B56EE7" w:rsidP="0092153B">
            <w:pPr>
              <w:pStyle w:val="a7"/>
              <w:numPr>
                <w:ilvl w:val="2"/>
                <w:numId w:val="15"/>
              </w:numPr>
              <w:ind w:left="34" w:firstLine="284"/>
              <w:rPr>
                <w:rFonts w:cs="Arial"/>
                <w:szCs w:val="24"/>
              </w:rPr>
            </w:pPr>
            <w:r w:rsidRPr="008845E6">
              <w:rPr>
                <w:rFonts w:cs="Arial"/>
                <w:szCs w:val="24"/>
              </w:rPr>
              <w:t>При положительном результате взятия на охрану клавиатура выдаст звуковой сигнал «Успех» и отобразит новое состояние раздела «</w:t>
            </w:r>
            <w:r w:rsidRPr="008845E6">
              <w:rPr>
                <w:rFonts w:cs="Arial"/>
                <w:szCs w:val="24"/>
              </w:rPr>
              <w:sym w:font="Marlett" w:char="F076"/>
            </w:r>
            <w:r w:rsidRPr="008845E6">
              <w:rPr>
                <w:rFonts w:cs="Arial"/>
                <w:szCs w:val="24"/>
              </w:rPr>
              <w:t>1200: ВЗЯТ»</w:t>
            </w:r>
          </w:p>
        </w:tc>
        <w:tc>
          <w:tcPr>
            <w:tcW w:w="2694"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327544C1" wp14:editId="57DB7F0C">
                      <wp:extent cx="1695450" cy="194400"/>
                      <wp:effectExtent l="0" t="0" r="19050" b="15240"/>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94400"/>
                              </a:xfrm>
                              <a:prstGeom prst="rect">
                                <a:avLst/>
                              </a:prstGeom>
                              <a:solidFill>
                                <a:srgbClr val="92D050"/>
                              </a:solidFill>
                              <a:ln w="12700" algn="ctr">
                                <a:solidFill>
                                  <a:srgbClr val="000000"/>
                                </a:solidFill>
                                <a:miter lim="800000"/>
                                <a:headEnd/>
                                <a:tailEnd/>
                              </a:ln>
                              <a:effectLst/>
                              <a:extLst/>
                            </wps:spPr>
                            <wps:txbx>
                              <w:txbxContent>
                                <w:p w:rsidR="00F4144C" w:rsidRDefault="00F4144C" w:rsidP="000B2F43">
                                  <w:pPr>
                                    <w:spacing w:after="0"/>
                                    <w:ind w:firstLine="0"/>
                                  </w:pPr>
                                  <w:r w:rsidRPr="00B13765">
                                    <w:sym w:font="Marlett" w:char="F076"/>
                                  </w:r>
                                  <w:r w:rsidRPr="00B13765">
                                    <w:t>1200: ВЗЯТ</w:t>
                                  </w:r>
                                </w:p>
                              </w:txbxContent>
                            </wps:txbx>
                            <wps:bodyPr rot="0" vert="horz" wrap="square" lIns="72000" tIns="0" rIns="72000" bIns="0" anchor="t" anchorCtr="0" upright="1">
                              <a:noAutofit/>
                            </wps:bodyPr>
                          </wps:wsp>
                        </a:graphicData>
                      </a:graphic>
                    </wp:inline>
                  </w:drawing>
                </mc:Choice>
                <mc:Fallback>
                  <w:pict>
                    <v:shape id="Поле 235" o:spid="_x0000_s1063" type="#_x0000_t202" style="width:133.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" fillcolor="#92d050" strokeweight="1pt">
                      <v:textbox inset="2mm,0,2mm,0">
                        <w:txbxContent>
                          <w:p w:rsidR="00F4144C" w:rsidRDefault="00F4144C" w:rsidP="000B2F43">
                            <w:pPr>
                              <w:spacing w:after="0"/>
                              <w:ind w:firstLine="0"/>
                            </w:pPr>
                            <w:r w:rsidRPr="00B13765">
                              <w:sym w:font="Marlett" w:char="F076"/>
                            </w:r>
                            <w:r w:rsidRPr="00B13765">
                              <w:t>1200: ВЗЯТ</w:t>
                            </w:r>
                          </w:p>
                        </w:txbxContent>
                      </v:textbox>
                      <w10:anchorlock/>
                    </v:shape>
                  </w:pict>
                </mc:Fallback>
              </mc:AlternateContent>
            </w:r>
          </w:p>
        </w:tc>
      </w:tr>
      <w:tr w:rsidR="00B56EE7" w:rsidRPr="008845E6" w:rsidTr="00F15D5A">
        <w:trPr>
          <w:trHeight w:val="425"/>
        </w:trPr>
        <w:tc>
          <w:tcPr>
            <w:tcW w:w="7938" w:type="dxa"/>
            <w:shd w:val="clear" w:color="auto" w:fill="auto"/>
            <w:vAlign w:val="center"/>
          </w:tcPr>
          <w:p w:rsidR="00B56EE7" w:rsidRPr="008845E6" w:rsidRDefault="00B56EE7" w:rsidP="0092153B">
            <w:pPr>
              <w:pStyle w:val="a7"/>
              <w:numPr>
                <w:ilvl w:val="2"/>
                <w:numId w:val="15"/>
              </w:numPr>
              <w:ind w:left="34" w:firstLine="284"/>
              <w:rPr>
                <w:rFonts w:cs="Arial"/>
                <w:szCs w:val="24"/>
              </w:rPr>
            </w:pPr>
            <w:r w:rsidRPr="008845E6">
              <w:rPr>
                <w:rFonts w:cs="Arial"/>
                <w:szCs w:val="24"/>
              </w:rPr>
              <w:t>При отрицательном результате взятия на охрану клавиатура выдаст звуковой сигнал «Ошибка» и отобразит сообщение об ошибке:</w:t>
            </w:r>
          </w:p>
          <w:p w:rsidR="00B56EE7" w:rsidRPr="008845E6" w:rsidRDefault="00B56EE7" w:rsidP="00DB3A5D">
            <w:pPr>
              <w:pStyle w:val="a7"/>
              <w:numPr>
                <w:ilvl w:val="0"/>
                <w:numId w:val="65"/>
              </w:numPr>
              <w:rPr>
                <w:rFonts w:cs="Arial"/>
                <w:szCs w:val="24"/>
              </w:rPr>
            </w:pPr>
            <w:r w:rsidRPr="008845E6">
              <w:rPr>
                <w:rFonts w:cs="Arial"/>
                <w:szCs w:val="24"/>
              </w:rPr>
              <w:t xml:space="preserve">«НЕВЕРНЫЙ РАЗДЕЛ» - раздел, которым пытается управлять пользователь, не существует; </w:t>
            </w:r>
          </w:p>
          <w:p w:rsidR="00B56EE7" w:rsidRPr="008845E6" w:rsidRDefault="00B56EE7" w:rsidP="00DB3A5D">
            <w:pPr>
              <w:pStyle w:val="a7"/>
              <w:numPr>
                <w:ilvl w:val="0"/>
                <w:numId w:val="65"/>
              </w:numPr>
              <w:rPr>
                <w:rFonts w:cs="Arial"/>
                <w:szCs w:val="24"/>
              </w:rPr>
            </w:pPr>
            <w:r w:rsidRPr="008845E6">
              <w:rPr>
                <w:rFonts w:cs="Arial"/>
                <w:szCs w:val="24"/>
              </w:rPr>
              <w:t xml:space="preserve"> «НЕ ВЫПОЛНЕНО» - пульту не удалось корректно завершить операцию управления разделом;</w:t>
            </w:r>
          </w:p>
          <w:p w:rsidR="00B56EE7" w:rsidRPr="008845E6" w:rsidRDefault="00B56EE7" w:rsidP="00DB3A5D">
            <w:pPr>
              <w:pStyle w:val="a7"/>
              <w:numPr>
                <w:ilvl w:val="0"/>
                <w:numId w:val="65"/>
              </w:numPr>
              <w:rPr>
                <w:rFonts w:cs="Arial"/>
                <w:szCs w:val="24"/>
              </w:rPr>
            </w:pPr>
            <w:r w:rsidRPr="008845E6">
              <w:rPr>
                <w:rFonts w:cs="Arial"/>
                <w:szCs w:val="24"/>
              </w:rPr>
              <w:t>или сообщение о неудачном взятии на охрану:</w:t>
            </w:r>
          </w:p>
          <w:p w:rsidR="00B56EE7" w:rsidRPr="008845E6" w:rsidRDefault="00B56EE7" w:rsidP="00D12D3A">
            <w:pPr>
              <w:ind w:left="34" w:firstLine="284"/>
              <w:rPr>
                <w:rFonts w:cs="Arial"/>
                <w:szCs w:val="24"/>
              </w:rPr>
            </w:pPr>
            <w:r w:rsidRPr="008845E6">
              <w:rPr>
                <w:rFonts w:cs="Arial"/>
                <w:szCs w:val="24"/>
              </w:rPr>
              <w:t xml:space="preserve">в данном примере показано, что не взята на охрану зона 003/010. В этом номере 003 – адрес прибора, 010 – номер ШС. Клавишами </w:t>
            </w:r>
            <w:r w:rsidRPr="008845E6">
              <w:rPr>
                <w:rFonts w:cs="Arial"/>
                <w:szCs w:val="24"/>
              </w:rPr>
              <w:sym w:font="Marlett" w:char="F035"/>
            </w:r>
            <w:r w:rsidRPr="008845E6">
              <w:rPr>
                <w:rFonts w:cs="Arial"/>
                <w:szCs w:val="24"/>
              </w:rPr>
              <w:t xml:space="preserve"> и </w:t>
            </w:r>
            <w:r w:rsidRPr="008845E6">
              <w:rPr>
                <w:rFonts w:cs="Arial"/>
                <w:szCs w:val="24"/>
              </w:rPr>
              <w:sym w:font="Marlett" w:char="F036"/>
            </w:r>
            <w:r w:rsidRPr="008845E6">
              <w:rPr>
                <w:rFonts w:cs="Arial"/>
                <w:szCs w:val="24"/>
              </w:rPr>
              <w:t xml:space="preserve"> можно просмотреть другие невзятые зоны в разделе. </w:t>
            </w:r>
            <w:r w:rsidRPr="008845E6">
              <w:rPr>
                <w:rFonts w:cs="Arial"/>
                <w:szCs w:val="24"/>
              </w:rPr>
              <w:lastRenderedPageBreak/>
              <w:t xml:space="preserve">Нажмите «CLEAR» или «ENTER» для возврата в режим индикации состояния раздела. </w:t>
            </w:r>
          </w:p>
        </w:tc>
        <w:tc>
          <w:tcPr>
            <w:tcW w:w="2694" w:type="dxa"/>
            <w:shd w:val="clear" w:color="auto" w:fill="auto"/>
            <w:vAlign w:val="center"/>
          </w:tcPr>
          <w:p w:rsidR="00B56EE7" w:rsidRDefault="00B56EE7" w:rsidP="008845E6">
            <w:pPr>
              <w:rPr>
                <w:rFonts w:cs="Arial"/>
                <w:szCs w:val="24"/>
              </w:rPr>
            </w:pPr>
            <w:r w:rsidRPr="008845E6">
              <w:rPr>
                <w:rFonts w:cs="Arial"/>
                <w:noProof/>
                <w:szCs w:val="24"/>
                <w:lang w:eastAsia="ru-RU"/>
              </w:rPr>
              <w:lastRenderedPageBreak/>
              <mc:AlternateContent>
                <mc:Choice Requires="wps">
                  <w:drawing>
                    <wp:inline distT="0" distB="0" distL="0" distR="0" wp14:anchorId="1AA5CE85" wp14:editId="65F09204">
                      <wp:extent cx="1640958" cy="393405"/>
                      <wp:effectExtent l="0" t="0" r="16510" b="26035"/>
                      <wp:docPr id="236" name="Поле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958" cy="393405"/>
                              </a:xfrm>
                              <a:prstGeom prst="rect">
                                <a:avLst/>
                              </a:prstGeom>
                              <a:solidFill>
                                <a:srgbClr val="92D050"/>
                              </a:solidFill>
                              <a:ln w="12700">
                                <a:solidFill>
                                  <a:srgbClr val="000000"/>
                                </a:solidFill>
                                <a:miter lim="800000"/>
                                <a:headEnd/>
                                <a:tailEnd/>
                              </a:ln>
                            </wps:spPr>
                            <wps:txbx>
                              <w:txbxContent>
                                <w:p w:rsidR="00F4144C" w:rsidRPr="00B13765" w:rsidRDefault="00F4144C" w:rsidP="000B2F43">
                                  <w:pPr>
                                    <w:spacing w:after="0"/>
                                    <w:ind w:firstLine="0"/>
                                  </w:pPr>
                                  <w:r w:rsidRPr="00B13765">
                                    <w:t>НЕВЕРНЫЙ РАЗДЕЛ</w:t>
                                  </w:r>
                                </w:p>
                              </w:txbxContent>
                            </wps:txbx>
                            <wps:bodyPr rot="0" vert="horz" wrap="square" lIns="72000" tIns="0" rIns="72000" bIns="0" anchor="t" anchorCtr="0" upright="1">
                              <a:noAutofit/>
                            </wps:bodyPr>
                          </wps:wsp>
                        </a:graphicData>
                      </a:graphic>
                    </wp:inline>
                  </w:drawing>
                </mc:Choice>
                <mc:Fallback>
                  <w:pict>
                    <v:shape id="Поле 236" o:spid="_x0000_s1064" type="#_x0000_t202" style="width:129.2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" fillcolor="#92d050" strokeweight="1pt">
                      <v:textbox inset="2mm,0,2mm,0">
                        <w:txbxContent>
                          <w:p w:rsidR="00F4144C" w:rsidRPr="00B13765" w:rsidRDefault="00F4144C" w:rsidP="000B2F43">
                            <w:pPr>
                              <w:spacing w:after="0"/>
                              <w:ind w:firstLine="0"/>
                            </w:pPr>
                            <w:r w:rsidRPr="00B13765">
                              <w:t>НЕВЕРНЫЙ РАЗДЕЛ</w:t>
                            </w:r>
                          </w:p>
                        </w:txbxContent>
                      </v:textbox>
                      <w10:anchorlock/>
                    </v:shape>
                  </w:pict>
                </mc:Fallback>
              </mc:AlternateContent>
            </w:r>
          </w:p>
          <w:p w:rsidR="00167EFC" w:rsidRPr="008845E6" w:rsidRDefault="00167EFC" w:rsidP="008845E6">
            <w:pPr>
              <w:rPr>
                <w:rFonts w:cs="Arial"/>
                <w:szCs w:val="24"/>
              </w:rPr>
            </w:pPr>
          </w:p>
          <w:p w:rsidR="00B56EE7" w:rsidRDefault="00B56EE7" w:rsidP="008845E6">
            <w:pPr>
              <w:rPr>
                <w:rFonts w:cs="Arial"/>
                <w:szCs w:val="24"/>
              </w:rPr>
            </w:pPr>
            <w:r w:rsidRPr="008845E6">
              <w:rPr>
                <w:rFonts w:cs="Arial"/>
                <w:noProof/>
                <w:szCs w:val="24"/>
                <w:lang w:eastAsia="ru-RU"/>
              </w:rPr>
              <mc:AlternateContent>
                <mc:Choice Requires="wps">
                  <w:drawing>
                    <wp:inline distT="0" distB="0" distL="0" distR="0" wp14:anchorId="591E8B27" wp14:editId="03CD3FFF">
                      <wp:extent cx="1633309" cy="435935"/>
                      <wp:effectExtent l="0" t="0" r="24130" b="21590"/>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309" cy="435935"/>
                              </a:xfrm>
                              <a:prstGeom prst="rect">
                                <a:avLst/>
                              </a:prstGeom>
                              <a:solidFill>
                                <a:srgbClr val="92D050"/>
                              </a:solidFill>
                              <a:ln w="12700">
                                <a:solidFill>
                                  <a:srgbClr val="000000"/>
                                </a:solidFill>
                                <a:miter lim="800000"/>
                                <a:headEnd/>
                                <a:tailEnd/>
                              </a:ln>
                            </wps:spPr>
                            <wps:txbx>
                              <w:txbxContent>
                                <w:p w:rsidR="00F4144C" w:rsidRPr="00334193" w:rsidRDefault="00F4144C" w:rsidP="000B2F43">
                                  <w:pPr>
                                    <w:spacing w:after="0"/>
                                    <w:ind w:firstLine="0"/>
                                  </w:pPr>
                                  <w:r w:rsidRPr="00B13765">
                                    <w:t>НЕ ВЫПОЛНЕНО</w:t>
                                  </w:r>
                                </w:p>
                              </w:txbxContent>
                            </wps:txbx>
                            <wps:bodyPr rot="0" vert="horz" wrap="square" lIns="72000" tIns="0" rIns="72000" bIns="0" anchor="t" anchorCtr="0" upright="1">
                              <a:noAutofit/>
                            </wps:bodyPr>
                          </wps:wsp>
                        </a:graphicData>
                      </a:graphic>
                    </wp:inline>
                  </w:drawing>
                </mc:Choice>
                <mc:Fallback>
                  <w:pict>
                    <v:shape id="Поле 238" o:spid="_x0000_s1065" type="#_x0000_t202" style="width:128.6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" fillcolor="#92d050" strokeweight="1pt">
                      <v:textbox inset="2mm,0,2mm,0">
                        <w:txbxContent>
                          <w:p w:rsidR="00F4144C" w:rsidRPr="00334193" w:rsidRDefault="00F4144C" w:rsidP="000B2F43">
                            <w:pPr>
                              <w:spacing w:after="0"/>
                              <w:ind w:firstLine="0"/>
                            </w:pPr>
                            <w:r w:rsidRPr="00B13765">
                              <w:t>НЕ ВЫПОЛНЕНО</w:t>
                            </w:r>
                          </w:p>
                        </w:txbxContent>
                      </v:textbox>
                      <w10:anchorlock/>
                    </v:shape>
                  </w:pict>
                </mc:Fallback>
              </mc:AlternateContent>
            </w:r>
          </w:p>
          <w:p w:rsidR="00167EFC" w:rsidRPr="008845E6" w:rsidRDefault="00167EFC" w:rsidP="008845E6">
            <w:pPr>
              <w:rPr>
                <w:rFonts w:cs="Arial"/>
                <w:szCs w:val="24"/>
              </w:rPr>
            </w:pPr>
          </w:p>
          <w:p w:rsidR="00B56EE7" w:rsidRPr="008845E6" w:rsidRDefault="00B56EE7" w:rsidP="008845E6">
            <w:pPr>
              <w:rPr>
                <w:rFonts w:cs="Arial"/>
                <w:szCs w:val="24"/>
              </w:rPr>
            </w:pPr>
            <w:r w:rsidRPr="008845E6">
              <w:rPr>
                <w:rFonts w:cs="Arial"/>
                <w:noProof/>
                <w:szCs w:val="24"/>
                <w:lang w:eastAsia="ru-RU"/>
              </w:rPr>
              <w:lastRenderedPageBreak/>
              <mc:AlternateContent>
                <mc:Choice Requires="wps">
                  <w:drawing>
                    <wp:inline distT="0" distB="0" distL="0" distR="0" wp14:anchorId="741CD188" wp14:editId="109F3B94">
                      <wp:extent cx="1590675" cy="414108"/>
                      <wp:effectExtent l="0" t="0" r="28575" b="24130"/>
                      <wp:docPr id="239" name="Пол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14108"/>
                              </a:xfrm>
                              <a:prstGeom prst="rect">
                                <a:avLst/>
                              </a:prstGeom>
                              <a:solidFill>
                                <a:srgbClr val="92D050"/>
                              </a:solidFill>
                              <a:ln w="12700" algn="ctr">
                                <a:solidFill>
                                  <a:srgbClr val="000000"/>
                                </a:solidFill>
                                <a:miter lim="800000"/>
                                <a:headEnd/>
                                <a:tailEnd/>
                              </a:ln>
                              <a:effectLst/>
                              <a:extLst/>
                            </wps:spPr>
                            <wps:txbx>
                              <w:txbxContent>
                                <w:p w:rsidR="00F4144C" w:rsidRDefault="00F4144C" w:rsidP="000B2F43">
                                  <w:pPr>
                                    <w:spacing w:after="0"/>
                                    <w:ind w:firstLine="0"/>
                                  </w:pPr>
                                  <w:r w:rsidRPr="00B13765">
                                    <w:sym w:font="Marlett" w:char="F076"/>
                                  </w:r>
                                  <w:r w:rsidRPr="00B13765">
                                    <w:t>НЕВЗЯТИЕ</w:t>
                                  </w:r>
                                  <w:r>
                                    <w:t xml:space="preserve"> 003/010</w:t>
                                  </w:r>
                                </w:p>
                              </w:txbxContent>
                            </wps:txbx>
                            <wps:bodyPr rot="0" vert="horz" wrap="square" lIns="72000" tIns="0" rIns="72000" bIns="0" anchor="t" anchorCtr="0" upright="1">
                              <a:noAutofit/>
                            </wps:bodyPr>
                          </wps:wsp>
                        </a:graphicData>
                      </a:graphic>
                    </wp:inline>
                  </w:drawing>
                </mc:Choice>
                <mc:Fallback>
                  <w:pict>
                    <v:shape id="Поле 239" o:spid="_x0000_s1066" type="#_x0000_t202" style="width:125.2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" fillcolor="#92d050" strokeweight="1pt">
                      <v:textbox inset="2mm,0,2mm,0">
                        <w:txbxContent>
                          <w:p w:rsidR="00F4144C" w:rsidRDefault="00F4144C" w:rsidP="000B2F43">
                            <w:pPr>
                              <w:spacing w:after="0"/>
                              <w:ind w:firstLine="0"/>
                            </w:pPr>
                            <w:r w:rsidRPr="00B13765">
                              <w:sym w:font="Marlett" w:char="F076"/>
                            </w:r>
                            <w:r w:rsidRPr="00B13765">
                              <w:t>НЕВЗЯТИЕ</w:t>
                            </w:r>
                            <w:r>
                              <w:t xml:space="preserve"> 003/010</w:t>
                            </w:r>
                          </w:p>
                        </w:txbxContent>
                      </v:textbox>
                      <w10:anchorlock/>
                    </v:shape>
                  </w:pict>
                </mc:Fallback>
              </mc:AlternateContent>
            </w:r>
          </w:p>
        </w:tc>
      </w:tr>
    </w:tbl>
    <w:p w:rsidR="00B56EE7" w:rsidRDefault="00B56EE7" w:rsidP="00D12D3A">
      <w:pPr>
        <w:pStyle w:val="31"/>
      </w:pPr>
      <w:bookmarkStart w:id="19" w:name="_Toc473623015"/>
      <w:r w:rsidRPr="00784323">
        <w:lastRenderedPageBreak/>
        <w:t>Снятие раздела с охраны</w:t>
      </w:r>
      <w:bookmarkEnd w:id="19"/>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B56EE7" w:rsidRPr="008845E6" w:rsidTr="00D944D6">
        <w:trPr>
          <w:trHeight w:val="1757"/>
        </w:trPr>
        <w:tc>
          <w:tcPr>
            <w:tcW w:w="8080" w:type="dxa"/>
            <w:shd w:val="clear" w:color="auto" w:fill="auto"/>
            <w:vAlign w:val="center"/>
          </w:tcPr>
          <w:p w:rsidR="00B56EE7" w:rsidRPr="008845E6" w:rsidRDefault="00B56EE7" w:rsidP="0092153B">
            <w:pPr>
              <w:pStyle w:val="a7"/>
              <w:numPr>
                <w:ilvl w:val="2"/>
                <w:numId w:val="16"/>
              </w:numPr>
              <w:ind w:left="0" w:firstLine="318"/>
              <w:rPr>
                <w:rFonts w:cs="Arial"/>
                <w:szCs w:val="24"/>
              </w:rPr>
            </w:pPr>
            <w:r w:rsidRPr="008845E6">
              <w:rPr>
                <w:rFonts w:cs="Arial"/>
                <w:szCs w:val="24"/>
              </w:rPr>
              <w:t>Введите 4 цифры пароля. Если помимо права снятия пароль обладает правом доступа (пароль с совмещёнными правами), то для осуществления взятия раздела перед вводом пароля необходимо нажать клавишу «ON», ввод пароля без нажатия кнопки «ON» в данном случае инициирует запрос доступа.</w:t>
            </w:r>
          </w:p>
        </w:tc>
        <w:tc>
          <w:tcPr>
            <w:tcW w:w="2552"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47BD6944" wp14:editId="487C4100">
                      <wp:extent cx="1525329" cy="193040"/>
                      <wp:effectExtent l="0" t="0" r="17780" b="16510"/>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193040"/>
                              </a:xfrm>
                              <a:prstGeom prst="rect">
                                <a:avLst/>
                              </a:prstGeom>
                              <a:solidFill>
                                <a:srgbClr val="92D050"/>
                              </a:solidFill>
                              <a:ln w="12700">
                                <a:solidFill>
                                  <a:srgbClr val="000000"/>
                                </a:solidFill>
                                <a:miter lim="800000"/>
                                <a:headEnd/>
                                <a:tailEnd/>
                              </a:ln>
                            </wps:spPr>
                            <wps:txbx>
                              <w:txbxContent>
                                <w:p w:rsidR="00F4144C" w:rsidRPr="00B13765" w:rsidRDefault="00F4144C" w:rsidP="003426F9">
                                  <w:pPr>
                                    <w:spacing w:after="0"/>
                                    <w:ind w:firstLine="0"/>
                                  </w:pPr>
                                  <w:r w:rsidRPr="00B13765">
                                    <w:t>ПАРОЛЬ:_</w:t>
                                  </w:r>
                                </w:p>
                              </w:txbxContent>
                            </wps:txbx>
                            <wps:bodyPr rot="0" vert="horz" wrap="square" lIns="72000" tIns="0" rIns="72000" bIns="0" anchor="t" anchorCtr="0" upright="1">
                              <a:noAutofit/>
                            </wps:bodyPr>
                          </wps:wsp>
                        </a:graphicData>
                      </a:graphic>
                    </wp:inline>
                  </w:drawing>
                </mc:Choice>
                <mc:Fallback>
                  <w:pict>
                    <v:shape id="Поле 6" o:spid="_x0000_s1067" type="#_x0000_t202" style="width:120.1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" fillcolor="#92d050" strokeweight="1pt">
                      <v:textbox inset="2mm,0,2mm,0">
                        <w:txbxContent>
                          <w:p w:rsidR="00F4144C" w:rsidRPr="00B13765" w:rsidRDefault="00F4144C" w:rsidP="003426F9">
                            <w:pPr>
                              <w:spacing w:after="0"/>
                              <w:ind w:firstLine="0"/>
                            </w:pPr>
                            <w:r w:rsidRPr="00B13765">
                              <w:t>ПАРОЛЬ:_</w:t>
                            </w:r>
                          </w:p>
                        </w:txbxContent>
                      </v:textbox>
                      <w10:anchorlock/>
                    </v:shape>
                  </w:pict>
                </mc:Fallback>
              </mc:AlternateContent>
            </w:r>
          </w:p>
        </w:tc>
      </w:tr>
      <w:tr w:rsidR="00B56EE7" w:rsidRPr="008845E6" w:rsidTr="00D944D6">
        <w:trPr>
          <w:trHeight w:val="1569"/>
        </w:trPr>
        <w:tc>
          <w:tcPr>
            <w:tcW w:w="8080" w:type="dxa"/>
            <w:shd w:val="clear" w:color="auto" w:fill="auto"/>
            <w:vAlign w:val="center"/>
          </w:tcPr>
          <w:p w:rsidR="00B56EE7" w:rsidRPr="008845E6" w:rsidRDefault="00B56EE7" w:rsidP="0092153B">
            <w:pPr>
              <w:pStyle w:val="a7"/>
              <w:numPr>
                <w:ilvl w:val="2"/>
                <w:numId w:val="16"/>
              </w:numPr>
              <w:ind w:left="0" w:firstLine="318"/>
              <w:rPr>
                <w:rFonts w:cs="Arial"/>
                <w:szCs w:val="24"/>
              </w:rPr>
            </w:pPr>
            <w:r w:rsidRPr="008845E6">
              <w:rPr>
                <w:rFonts w:cs="Arial"/>
                <w:szCs w:val="24"/>
              </w:rPr>
              <w:t>Если пароль неправильный, клавиатура выдаст звуковой сигнал «Ошибка» (продолжительный однотональный сигнал) и отобразит сообщение «НЕВЕРНЫЙ ПАРОЛЬ», после чего перейдет в режим индикации времени.</w:t>
            </w:r>
          </w:p>
        </w:tc>
        <w:tc>
          <w:tcPr>
            <w:tcW w:w="2552" w:type="dxa"/>
            <w:shd w:val="clear" w:color="auto" w:fill="auto"/>
            <w:vAlign w:val="center"/>
          </w:tcPr>
          <w:p w:rsidR="00B56EE7" w:rsidRPr="008845E6" w:rsidRDefault="00B56EE7" w:rsidP="008845E6">
            <w:pPr>
              <w:rPr>
                <w:rFonts w:cs="Arial"/>
                <w:noProof/>
                <w:szCs w:val="24"/>
              </w:rPr>
            </w:pPr>
            <w:r w:rsidRPr="008845E6">
              <w:rPr>
                <w:rFonts w:cs="Arial"/>
                <w:noProof/>
                <w:szCs w:val="24"/>
                <w:lang w:eastAsia="ru-RU"/>
              </w:rPr>
              <mc:AlternateContent>
                <mc:Choice Requires="wps">
                  <w:drawing>
                    <wp:inline distT="0" distB="0" distL="0" distR="0" wp14:anchorId="61D67B09" wp14:editId="7C3AE088">
                      <wp:extent cx="1580042" cy="393405"/>
                      <wp:effectExtent l="0" t="0" r="20320" b="26035"/>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042" cy="393405"/>
                              </a:xfrm>
                              <a:prstGeom prst="rect">
                                <a:avLst/>
                              </a:prstGeom>
                              <a:solidFill>
                                <a:srgbClr val="92D050"/>
                              </a:solidFill>
                              <a:ln w="12700">
                                <a:solidFill>
                                  <a:srgbClr val="000000"/>
                                </a:solidFill>
                                <a:miter lim="800000"/>
                                <a:headEnd/>
                                <a:tailEnd/>
                              </a:ln>
                            </wps:spPr>
                            <wps:txbx>
                              <w:txbxContent>
                                <w:p w:rsidR="00F4144C" w:rsidRPr="00720EE9" w:rsidRDefault="00F4144C" w:rsidP="003426F9">
                                  <w:pPr>
                                    <w:spacing w:after="0"/>
                                    <w:ind w:firstLine="0"/>
                                    <w:jc w:val="left"/>
                                    <w:rPr>
                                      <w:lang w:val="en-US"/>
                                    </w:rPr>
                                  </w:pPr>
                                  <w:r w:rsidRPr="00720EE9">
                                    <w:t>НЕВЕРНЫЙ ПАРОЛЬ</w:t>
                                  </w:r>
                                </w:p>
                              </w:txbxContent>
                            </wps:txbx>
                            <wps:bodyPr rot="0" vert="horz" wrap="square" lIns="72000" tIns="0" rIns="72000" bIns="0" anchor="t" anchorCtr="0" upright="1">
                              <a:noAutofit/>
                            </wps:bodyPr>
                          </wps:wsp>
                        </a:graphicData>
                      </a:graphic>
                    </wp:inline>
                  </w:drawing>
                </mc:Choice>
                <mc:Fallback>
                  <w:pict>
                    <v:shape id="Поле 7" o:spid="_x0000_s1068" type="#_x0000_t202" style="width:124.4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" fillcolor="#92d050" strokeweight="1pt">
                      <v:textbox inset="2mm,0,2mm,0">
                        <w:txbxContent>
                          <w:p w:rsidR="00F4144C" w:rsidRPr="00720EE9" w:rsidRDefault="00F4144C" w:rsidP="003426F9">
                            <w:pPr>
                              <w:spacing w:after="0"/>
                              <w:ind w:firstLine="0"/>
                              <w:jc w:val="left"/>
                              <w:rPr>
                                <w:lang w:val="en-US"/>
                              </w:rPr>
                            </w:pPr>
                            <w:r w:rsidRPr="00720EE9">
                              <w:t>НЕВЕРНЫЙ ПАРОЛЬ</w:t>
                            </w:r>
                          </w:p>
                        </w:txbxContent>
                      </v:textbox>
                      <w10:anchorlock/>
                    </v:shape>
                  </w:pict>
                </mc:Fallback>
              </mc:AlternateContent>
            </w:r>
          </w:p>
        </w:tc>
      </w:tr>
      <w:tr w:rsidR="00B56EE7" w:rsidRPr="008845E6" w:rsidTr="00D944D6">
        <w:trPr>
          <w:trHeight w:val="1847"/>
        </w:trPr>
        <w:tc>
          <w:tcPr>
            <w:tcW w:w="8080" w:type="dxa"/>
            <w:shd w:val="clear" w:color="auto" w:fill="auto"/>
            <w:vAlign w:val="center"/>
          </w:tcPr>
          <w:p w:rsidR="00B56EE7" w:rsidRPr="008845E6" w:rsidRDefault="00B56EE7" w:rsidP="0092153B">
            <w:pPr>
              <w:pStyle w:val="a7"/>
              <w:numPr>
                <w:ilvl w:val="2"/>
                <w:numId w:val="16"/>
              </w:numPr>
              <w:ind w:left="0" w:firstLine="318"/>
              <w:rPr>
                <w:rFonts w:cs="Arial"/>
                <w:szCs w:val="24"/>
              </w:rPr>
            </w:pPr>
            <w:r w:rsidRPr="008845E6">
              <w:rPr>
                <w:rFonts w:cs="Arial"/>
                <w:szCs w:val="24"/>
              </w:rPr>
              <w:t>Если пароль правильный, но у него отсутствуют права управления разделом или клавиатуре не даны права управления разделом, клавиатура выдаст звуковой сигнал «Ошибка» (продолжительный однотональный сигнал) и отобразит сообщение «ДОСТУП ЗАПРЕЩЕН».</w:t>
            </w:r>
          </w:p>
        </w:tc>
        <w:tc>
          <w:tcPr>
            <w:tcW w:w="2552"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79C4C08E" wp14:editId="0C1C113C">
                      <wp:extent cx="1598451" cy="404037"/>
                      <wp:effectExtent l="0" t="0" r="20955" b="15240"/>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451" cy="404037"/>
                              </a:xfrm>
                              <a:prstGeom prst="rect">
                                <a:avLst/>
                              </a:prstGeom>
                              <a:solidFill>
                                <a:srgbClr val="92D050"/>
                              </a:solidFill>
                              <a:ln w="12700">
                                <a:solidFill>
                                  <a:srgbClr val="000000"/>
                                </a:solidFill>
                                <a:miter lim="800000"/>
                                <a:headEnd/>
                                <a:tailEnd/>
                              </a:ln>
                            </wps:spPr>
                            <wps:txbx>
                              <w:txbxContent>
                                <w:p w:rsidR="00F4144C" w:rsidRPr="00720EE9" w:rsidRDefault="00F4144C" w:rsidP="003426F9">
                                  <w:pPr>
                                    <w:spacing w:after="0"/>
                                    <w:ind w:firstLine="0"/>
                                    <w:rPr>
                                      <w:lang w:val="en-US"/>
                                    </w:rPr>
                                  </w:pPr>
                                  <w:r w:rsidRPr="00720EE9">
                                    <w:t>ДОСТУП ЗАПРЕЩЕН</w:t>
                                  </w:r>
                                </w:p>
                              </w:txbxContent>
                            </wps:txbx>
                            <wps:bodyPr rot="0" vert="horz" wrap="square" lIns="72000" tIns="0" rIns="72000" bIns="0" anchor="t" anchorCtr="0" upright="1">
                              <a:noAutofit/>
                            </wps:bodyPr>
                          </wps:wsp>
                        </a:graphicData>
                      </a:graphic>
                    </wp:inline>
                  </w:drawing>
                </mc:Choice>
                <mc:Fallback>
                  <w:pict>
                    <v:shape id="Поле 227" o:spid="_x0000_s1069" type="#_x0000_t202" style="width:125.8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" fillcolor="#92d050" strokeweight="1pt">
                      <v:textbox inset="2mm,0,2mm,0">
                        <w:txbxContent>
                          <w:p w:rsidR="00F4144C" w:rsidRPr="00720EE9" w:rsidRDefault="00F4144C" w:rsidP="003426F9">
                            <w:pPr>
                              <w:spacing w:after="0"/>
                              <w:ind w:firstLine="0"/>
                              <w:rPr>
                                <w:lang w:val="en-US"/>
                              </w:rPr>
                            </w:pPr>
                            <w:r w:rsidRPr="00720EE9">
                              <w:t>ДОСТУП ЗАПРЕЩЕН</w:t>
                            </w:r>
                          </w:p>
                        </w:txbxContent>
                      </v:textbox>
                      <w10:anchorlock/>
                    </v:shape>
                  </w:pict>
                </mc:Fallback>
              </mc:AlternateContent>
            </w:r>
          </w:p>
        </w:tc>
      </w:tr>
      <w:tr w:rsidR="00B56EE7" w:rsidRPr="008845E6" w:rsidTr="00D944D6">
        <w:trPr>
          <w:trHeight w:val="2256"/>
        </w:trPr>
        <w:tc>
          <w:tcPr>
            <w:tcW w:w="8080" w:type="dxa"/>
            <w:shd w:val="clear" w:color="auto" w:fill="auto"/>
            <w:vAlign w:val="center"/>
          </w:tcPr>
          <w:p w:rsidR="00B56EE7" w:rsidRPr="008845E6" w:rsidRDefault="00B56EE7" w:rsidP="0092153B">
            <w:pPr>
              <w:pStyle w:val="a7"/>
              <w:numPr>
                <w:ilvl w:val="2"/>
                <w:numId w:val="16"/>
              </w:numPr>
              <w:ind w:left="0" w:firstLine="318"/>
              <w:rPr>
                <w:rFonts w:cs="Arial"/>
                <w:szCs w:val="24"/>
              </w:rPr>
            </w:pPr>
            <w:r w:rsidRPr="008845E6">
              <w:rPr>
                <w:rFonts w:cs="Arial"/>
                <w:szCs w:val="24"/>
              </w:rPr>
              <w:t xml:space="preserve">Если пароль правильный и обладает правами управления разделами, на ЖКИ клавиатуры отобразится состояние первого из доступных паролю разделов. (В данном примере показано, что раздел 1200 находится в состоянии «ВЗЯТ»). Выберите необходимый раздел с помощью клавиш </w:t>
            </w:r>
            <w:r w:rsidRPr="008845E6">
              <w:rPr>
                <w:rFonts w:cs="Arial"/>
                <w:szCs w:val="24"/>
              </w:rPr>
              <w:sym w:font="Marlett" w:char="F035"/>
            </w:r>
            <w:r w:rsidRPr="008845E6">
              <w:rPr>
                <w:rFonts w:cs="Arial"/>
                <w:szCs w:val="24"/>
              </w:rPr>
              <w:t xml:space="preserve"> и </w:t>
            </w:r>
            <w:r w:rsidRPr="008845E6">
              <w:rPr>
                <w:rFonts w:cs="Arial"/>
                <w:szCs w:val="24"/>
              </w:rPr>
              <w:sym w:font="Marlett" w:char="F036"/>
            </w:r>
            <w:r w:rsidRPr="008845E6">
              <w:rPr>
                <w:rFonts w:cs="Arial"/>
                <w:szCs w:val="24"/>
              </w:rPr>
              <w:t xml:space="preserve">. Нажмите клавишу </w:t>
            </w:r>
            <w:r w:rsidRPr="008845E6">
              <w:rPr>
                <w:rFonts w:cs="Arial"/>
                <w:szCs w:val="24"/>
                <w:lang w:val="en-US"/>
              </w:rPr>
              <w:t>ENTER</w:t>
            </w:r>
            <w:r w:rsidRPr="008845E6">
              <w:rPr>
                <w:rFonts w:cs="Arial"/>
                <w:szCs w:val="24"/>
              </w:rPr>
              <w:t xml:space="preserve">. Можно также набрать номер раздела цифровыми клавишами. </w:t>
            </w:r>
          </w:p>
        </w:tc>
        <w:tc>
          <w:tcPr>
            <w:tcW w:w="2552"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2BCDD1D6" wp14:editId="11F7CA93">
                      <wp:extent cx="1578492" cy="194400"/>
                      <wp:effectExtent l="0" t="0" r="22225" b="15240"/>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492" cy="19440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3426F9">
                                  <w:pPr>
                                    <w:spacing w:after="0"/>
                                    <w:ind w:firstLine="0"/>
                                  </w:pPr>
                                  <w:r w:rsidRPr="00B13765">
                                    <w:sym w:font="Marlett" w:char="F076"/>
                                  </w:r>
                                  <w:r w:rsidRPr="00B13765">
                                    <w:t>1200 ВЗЯТ</w:t>
                                  </w:r>
                                </w:p>
                              </w:txbxContent>
                            </wps:txbx>
                            <wps:bodyPr rot="0" vert="horz" wrap="square" lIns="72000" tIns="0" rIns="72000" bIns="0" anchor="t" anchorCtr="0" upright="1">
                              <a:noAutofit/>
                            </wps:bodyPr>
                          </wps:wsp>
                        </a:graphicData>
                      </a:graphic>
                    </wp:inline>
                  </w:drawing>
                </mc:Choice>
                <mc:Fallback>
                  <w:pict>
                    <v:shape id="Поле 229" o:spid="_x0000_s1070" type="#_x0000_t202" style="width:124.3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" fillcolor="#92d050" strokeweight="1pt">
                      <v:textbox inset="2mm,0,2mm,0">
                        <w:txbxContent>
                          <w:p w:rsidR="00F4144C" w:rsidRPr="00B13765" w:rsidRDefault="00F4144C" w:rsidP="003426F9">
                            <w:pPr>
                              <w:spacing w:after="0"/>
                              <w:ind w:firstLine="0"/>
                            </w:pPr>
                            <w:r w:rsidRPr="00B13765">
                              <w:sym w:font="Marlett" w:char="F076"/>
                            </w:r>
                            <w:r w:rsidRPr="00B13765">
                              <w:t>1200 ВЗЯТ</w:t>
                            </w:r>
                          </w:p>
                        </w:txbxContent>
                      </v:textbox>
                      <w10:anchorlock/>
                    </v:shape>
                  </w:pict>
                </mc:Fallback>
              </mc:AlternateContent>
            </w:r>
          </w:p>
        </w:tc>
      </w:tr>
      <w:tr w:rsidR="00B56EE7" w:rsidRPr="008845E6" w:rsidTr="00D944D6">
        <w:trPr>
          <w:trHeight w:val="984"/>
        </w:trPr>
        <w:tc>
          <w:tcPr>
            <w:tcW w:w="8080" w:type="dxa"/>
            <w:shd w:val="clear" w:color="auto" w:fill="auto"/>
          </w:tcPr>
          <w:p w:rsidR="00B56EE7" w:rsidRPr="008845E6" w:rsidRDefault="00B56EE7" w:rsidP="0092153B">
            <w:pPr>
              <w:pStyle w:val="a7"/>
              <w:numPr>
                <w:ilvl w:val="2"/>
                <w:numId w:val="16"/>
              </w:numPr>
              <w:ind w:left="0" w:firstLine="318"/>
              <w:rPr>
                <w:rFonts w:cs="Arial"/>
                <w:szCs w:val="24"/>
              </w:rPr>
            </w:pPr>
            <w:r w:rsidRPr="008845E6">
              <w:rPr>
                <w:rFonts w:cs="Arial"/>
                <w:szCs w:val="24"/>
              </w:rPr>
              <w:t xml:space="preserve">Выберите в меню пункт СНЯТИЕ с помощью клавиш </w:t>
            </w:r>
            <w:r w:rsidRPr="008845E6">
              <w:rPr>
                <w:rFonts w:cs="Arial"/>
                <w:szCs w:val="24"/>
              </w:rPr>
              <w:sym w:font="Marlett" w:char="F035"/>
            </w:r>
            <w:r w:rsidRPr="008845E6">
              <w:rPr>
                <w:rFonts w:cs="Arial"/>
                <w:szCs w:val="24"/>
              </w:rPr>
              <w:t xml:space="preserve"> и </w:t>
            </w:r>
            <w:r w:rsidRPr="008845E6">
              <w:rPr>
                <w:rFonts w:cs="Arial"/>
                <w:szCs w:val="24"/>
              </w:rPr>
              <w:sym w:font="Marlett" w:char="F036"/>
            </w:r>
            <w:r w:rsidRPr="008845E6">
              <w:rPr>
                <w:rFonts w:cs="Arial"/>
                <w:szCs w:val="24"/>
              </w:rPr>
              <w:t xml:space="preserve">, и нажмите </w:t>
            </w:r>
            <w:r w:rsidRPr="008845E6">
              <w:rPr>
                <w:rFonts w:cs="Arial"/>
                <w:szCs w:val="24"/>
                <w:lang w:val="en-US"/>
              </w:rPr>
              <w:t>ENTER</w:t>
            </w:r>
            <w:r w:rsidRPr="008845E6">
              <w:rPr>
                <w:rFonts w:cs="Arial"/>
                <w:szCs w:val="24"/>
              </w:rPr>
              <w:t>.</w:t>
            </w:r>
          </w:p>
        </w:tc>
        <w:tc>
          <w:tcPr>
            <w:tcW w:w="2552" w:type="dxa"/>
            <w:shd w:val="clear" w:color="auto" w:fill="auto"/>
            <w:vAlign w:val="center"/>
          </w:tcPr>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6A2315FC" wp14:editId="5F0F414E">
                      <wp:extent cx="1589124" cy="194310"/>
                      <wp:effectExtent l="0" t="0" r="11430" b="15240"/>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124" cy="19431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3426F9">
                                  <w:pPr>
                                    <w:spacing w:after="0"/>
                                    <w:ind w:firstLine="0"/>
                                  </w:pPr>
                                  <w:r w:rsidRPr="00B13765">
                                    <w:sym w:font="Marlett" w:char="F076"/>
                                  </w:r>
                                  <w:r w:rsidRPr="00B13765">
                                    <w:t>СНЯТИЕ</w:t>
                                  </w:r>
                                </w:p>
                              </w:txbxContent>
                            </wps:txbx>
                            <wps:bodyPr rot="0" vert="horz" wrap="square" lIns="72000" tIns="0" rIns="72000" bIns="0" anchor="t" anchorCtr="0" upright="1">
                              <a:noAutofit/>
                            </wps:bodyPr>
                          </wps:wsp>
                        </a:graphicData>
                      </a:graphic>
                    </wp:inline>
                  </w:drawing>
                </mc:Choice>
                <mc:Fallback>
                  <w:pict>
                    <v:shape id="Поле 230" o:spid="_x0000_s1071" type="#_x0000_t202" style="width:125.1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" fillcolor="#92d050" strokeweight="1pt">
                      <v:textbox inset="2mm,0,2mm,0">
                        <w:txbxContent>
                          <w:p w:rsidR="00F4144C" w:rsidRPr="00B13765" w:rsidRDefault="00F4144C" w:rsidP="003426F9">
                            <w:pPr>
                              <w:spacing w:after="0"/>
                              <w:ind w:firstLine="0"/>
                            </w:pPr>
                            <w:r w:rsidRPr="00B13765">
                              <w:sym w:font="Marlett" w:char="F076"/>
                            </w:r>
                            <w:r w:rsidRPr="00B13765">
                              <w:t>СНЯТИЕ</w:t>
                            </w:r>
                          </w:p>
                        </w:txbxContent>
                      </v:textbox>
                      <w10:anchorlock/>
                    </v:shape>
                  </w:pict>
                </mc:Fallback>
              </mc:AlternateContent>
            </w:r>
          </w:p>
        </w:tc>
      </w:tr>
      <w:tr w:rsidR="00B56EE7" w:rsidRPr="008845E6" w:rsidTr="00D944D6">
        <w:trPr>
          <w:trHeight w:val="1154"/>
        </w:trPr>
        <w:tc>
          <w:tcPr>
            <w:tcW w:w="8080" w:type="dxa"/>
            <w:shd w:val="clear" w:color="auto" w:fill="auto"/>
            <w:vAlign w:val="center"/>
          </w:tcPr>
          <w:p w:rsidR="00B56EE7" w:rsidRPr="008845E6" w:rsidRDefault="00B56EE7" w:rsidP="0092153B">
            <w:pPr>
              <w:pStyle w:val="a7"/>
              <w:numPr>
                <w:ilvl w:val="2"/>
                <w:numId w:val="16"/>
              </w:numPr>
              <w:ind w:left="0" w:firstLine="318"/>
              <w:rPr>
                <w:rFonts w:cs="Arial"/>
                <w:szCs w:val="24"/>
              </w:rPr>
            </w:pPr>
            <w:r w:rsidRPr="008845E6">
              <w:rPr>
                <w:rFonts w:cs="Arial"/>
                <w:szCs w:val="24"/>
              </w:rPr>
              <w:t>При положительном результате снятия с охраны клавиатура выдаст звуковой сигнал «Успех» (два кратковременных сигнала) и отобразит новое состояние раздела «</w:t>
            </w:r>
            <w:r w:rsidRPr="008845E6">
              <w:rPr>
                <w:rFonts w:cs="Arial"/>
                <w:szCs w:val="24"/>
              </w:rPr>
              <w:sym w:font="Marlett" w:char="F076"/>
            </w:r>
            <w:r w:rsidRPr="008845E6">
              <w:rPr>
                <w:rFonts w:cs="Arial"/>
                <w:szCs w:val="24"/>
              </w:rPr>
              <w:t>1200: СНЯТ»</w:t>
            </w:r>
          </w:p>
        </w:tc>
        <w:tc>
          <w:tcPr>
            <w:tcW w:w="2552" w:type="dxa"/>
            <w:shd w:val="clear" w:color="auto" w:fill="auto"/>
            <w:vAlign w:val="center"/>
          </w:tcPr>
          <w:p w:rsidR="00B56EE7" w:rsidRPr="008845E6" w:rsidRDefault="00B56EE7" w:rsidP="003426F9">
            <w:pPr>
              <w:ind w:firstLine="0"/>
              <w:rPr>
                <w:rFonts w:cs="Arial"/>
                <w:szCs w:val="24"/>
              </w:rPr>
            </w:pPr>
            <w:r w:rsidRPr="008845E6">
              <w:rPr>
                <w:rFonts w:cs="Arial"/>
                <w:noProof/>
                <w:szCs w:val="24"/>
                <w:lang w:eastAsia="ru-RU"/>
              </w:rPr>
              <mc:AlternateContent>
                <mc:Choice Requires="wps">
                  <w:drawing>
                    <wp:inline distT="0" distB="0" distL="0" distR="0" wp14:anchorId="67494897" wp14:editId="0172C158">
                      <wp:extent cx="1589124" cy="194400"/>
                      <wp:effectExtent l="0" t="0" r="11430" b="15240"/>
                      <wp:docPr id="233" name="Поле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124" cy="19440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3426F9">
                                  <w:pPr>
                                    <w:spacing w:after="0"/>
                                    <w:ind w:firstLine="0"/>
                                  </w:pPr>
                                  <w:r w:rsidRPr="00B13765">
                                    <w:sym w:font="Marlett" w:char="F076"/>
                                  </w:r>
                                  <w:r w:rsidRPr="00B13765">
                                    <w:t>1200: СНЯТ</w:t>
                                  </w:r>
                                </w:p>
                              </w:txbxContent>
                            </wps:txbx>
                            <wps:bodyPr rot="0" vert="horz" wrap="square" lIns="72000" tIns="0" rIns="72000" bIns="0" anchor="t" anchorCtr="0" upright="1">
                              <a:noAutofit/>
                            </wps:bodyPr>
                          </wps:wsp>
                        </a:graphicData>
                      </a:graphic>
                    </wp:inline>
                  </w:drawing>
                </mc:Choice>
                <mc:Fallback>
                  <w:pict>
                    <v:shape id="Поле 233" o:spid="_x0000_s1072" type="#_x0000_t202" style="width:125.1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" fillcolor="#92d050" strokeweight="1pt">
                      <v:textbox inset="2mm,0,2mm,0">
                        <w:txbxContent>
                          <w:p w:rsidR="00F4144C" w:rsidRPr="00B13765" w:rsidRDefault="00F4144C" w:rsidP="003426F9">
                            <w:pPr>
                              <w:spacing w:after="0"/>
                              <w:ind w:firstLine="0"/>
                            </w:pPr>
                            <w:r w:rsidRPr="00B13765">
                              <w:sym w:font="Marlett" w:char="F076"/>
                            </w:r>
                            <w:r w:rsidRPr="00B13765">
                              <w:t>1200: СНЯТ</w:t>
                            </w:r>
                          </w:p>
                        </w:txbxContent>
                      </v:textbox>
                      <w10:anchorlock/>
                    </v:shape>
                  </w:pict>
                </mc:Fallback>
              </mc:AlternateContent>
            </w:r>
          </w:p>
        </w:tc>
      </w:tr>
      <w:tr w:rsidR="00B56EE7" w:rsidRPr="008845E6" w:rsidTr="00D944D6">
        <w:trPr>
          <w:trHeight w:val="709"/>
        </w:trPr>
        <w:tc>
          <w:tcPr>
            <w:tcW w:w="8080" w:type="dxa"/>
            <w:shd w:val="clear" w:color="auto" w:fill="auto"/>
            <w:vAlign w:val="center"/>
          </w:tcPr>
          <w:p w:rsidR="00B56EE7" w:rsidRPr="008845E6" w:rsidRDefault="00B56EE7" w:rsidP="0092153B">
            <w:pPr>
              <w:pStyle w:val="a7"/>
              <w:numPr>
                <w:ilvl w:val="2"/>
                <w:numId w:val="16"/>
              </w:numPr>
              <w:ind w:left="0" w:firstLine="318"/>
              <w:rPr>
                <w:rFonts w:cs="Arial"/>
                <w:szCs w:val="24"/>
              </w:rPr>
            </w:pPr>
            <w:r w:rsidRPr="008845E6">
              <w:rPr>
                <w:rFonts w:cs="Arial"/>
                <w:szCs w:val="24"/>
              </w:rPr>
              <w:t>При отрицательном результате снятия с охраны клавиатура выдаст звуковой сигнал «Ошибка» и отобразит сообщение об ошибке:</w:t>
            </w:r>
          </w:p>
          <w:p w:rsidR="00B56EE7" w:rsidRPr="008845E6" w:rsidRDefault="00B56EE7" w:rsidP="00DB3A5D">
            <w:pPr>
              <w:pStyle w:val="a7"/>
              <w:numPr>
                <w:ilvl w:val="0"/>
                <w:numId w:val="66"/>
              </w:numPr>
              <w:rPr>
                <w:rFonts w:cs="Arial"/>
                <w:szCs w:val="24"/>
              </w:rPr>
            </w:pPr>
            <w:r w:rsidRPr="008845E6">
              <w:rPr>
                <w:rFonts w:cs="Arial"/>
                <w:szCs w:val="24"/>
              </w:rPr>
              <w:t xml:space="preserve">«НЕВЕРНЫЙ РАЗДЕЛ» - раздел, которым пытается управлять пользователь, не существует; </w:t>
            </w:r>
          </w:p>
          <w:p w:rsidR="00DD43D8" w:rsidRPr="008845E6" w:rsidRDefault="00B56EE7" w:rsidP="00DB3A5D">
            <w:pPr>
              <w:pStyle w:val="a7"/>
              <w:numPr>
                <w:ilvl w:val="0"/>
                <w:numId w:val="66"/>
              </w:numPr>
              <w:rPr>
                <w:rFonts w:cs="Arial"/>
                <w:szCs w:val="24"/>
              </w:rPr>
            </w:pPr>
            <w:r w:rsidRPr="008845E6">
              <w:rPr>
                <w:rFonts w:cs="Arial"/>
                <w:szCs w:val="24"/>
              </w:rPr>
              <w:t xml:space="preserve"> «НЕ ВЫПОЛНЕНО» - пульту не удалось корректно завершить операцию управления разделом. </w:t>
            </w:r>
          </w:p>
        </w:tc>
        <w:tc>
          <w:tcPr>
            <w:tcW w:w="2552" w:type="dxa"/>
            <w:shd w:val="clear" w:color="auto" w:fill="auto"/>
            <w:vAlign w:val="center"/>
          </w:tcPr>
          <w:p w:rsidR="00B56EE7" w:rsidRPr="008845E6" w:rsidRDefault="00B56EE7" w:rsidP="008845E6">
            <w:pPr>
              <w:rPr>
                <w:rFonts w:cs="Arial"/>
                <w:szCs w:val="24"/>
              </w:rPr>
            </w:pPr>
          </w:p>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2A700371" wp14:editId="2640E1EA">
                      <wp:extent cx="1603959" cy="329609"/>
                      <wp:effectExtent l="0" t="0" r="15875" b="13335"/>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959" cy="329609"/>
                              </a:xfrm>
                              <a:prstGeom prst="rect">
                                <a:avLst/>
                              </a:prstGeom>
                              <a:solidFill>
                                <a:srgbClr val="92D050"/>
                              </a:solidFill>
                              <a:ln w="12700">
                                <a:solidFill>
                                  <a:srgbClr val="000000"/>
                                </a:solidFill>
                                <a:miter lim="800000"/>
                                <a:headEnd/>
                                <a:tailEnd/>
                              </a:ln>
                            </wps:spPr>
                            <wps:txbx>
                              <w:txbxContent>
                                <w:p w:rsidR="00F4144C" w:rsidRPr="003E5A88" w:rsidRDefault="00F4144C" w:rsidP="003426F9">
                                  <w:pPr>
                                    <w:spacing w:after="0"/>
                                    <w:ind w:firstLine="0"/>
                                  </w:pPr>
                                  <w:r w:rsidRPr="003E5A88">
                                    <w:t>НЕВЕРНЫЙ РАЗДЕЛ</w:t>
                                  </w:r>
                                </w:p>
                              </w:txbxContent>
                            </wps:txbx>
                            <wps:bodyPr rot="0" vert="horz" wrap="square" lIns="72000" tIns="0" rIns="72000" bIns="0" anchor="t" anchorCtr="0" upright="1">
                              <a:noAutofit/>
                            </wps:bodyPr>
                          </wps:wsp>
                        </a:graphicData>
                      </a:graphic>
                    </wp:inline>
                  </w:drawing>
                </mc:Choice>
                <mc:Fallback>
                  <w:pict>
                    <v:shape id="Поле 237" o:spid="_x0000_s1073" type="#_x0000_t202" style="width:126.3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" fillcolor="#92d050" strokeweight="1pt">
                      <v:textbox inset="2mm,0,2mm,0">
                        <w:txbxContent>
                          <w:p w:rsidR="00F4144C" w:rsidRPr="003E5A88" w:rsidRDefault="00F4144C" w:rsidP="003426F9">
                            <w:pPr>
                              <w:spacing w:after="0"/>
                              <w:ind w:firstLine="0"/>
                            </w:pPr>
                            <w:r w:rsidRPr="003E5A88">
                              <w:t>НЕВЕРНЫЙ РАЗДЕЛ</w:t>
                            </w:r>
                          </w:p>
                        </w:txbxContent>
                      </v:textbox>
                      <w10:anchorlock/>
                    </v:shape>
                  </w:pict>
                </mc:Fallback>
              </mc:AlternateContent>
            </w:r>
          </w:p>
          <w:p w:rsidR="00B56EE7" w:rsidRPr="008845E6" w:rsidRDefault="00B56EE7" w:rsidP="008845E6">
            <w:pPr>
              <w:rPr>
                <w:rFonts w:cs="Arial"/>
                <w:szCs w:val="24"/>
              </w:rPr>
            </w:pPr>
            <w:r w:rsidRPr="008845E6">
              <w:rPr>
                <w:rFonts w:cs="Arial"/>
                <w:noProof/>
                <w:szCs w:val="24"/>
                <w:lang w:eastAsia="ru-RU"/>
              </w:rPr>
              <mc:AlternateContent>
                <mc:Choice Requires="wps">
                  <w:drawing>
                    <wp:inline distT="0" distB="0" distL="0" distR="0" wp14:anchorId="2227A783" wp14:editId="66521215">
                      <wp:extent cx="1580146" cy="425302"/>
                      <wp:effectExtent l="0" t="0" r="20320" b="13335"/>
                      <wp:docPr id="240" name="Поле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146" cy="425302"/>
                              </a:xfrm>
                              <a:prstGeom prst="rect">
                                <a:avLst/>
                              </a:prstGeom>
                              <a:solidFill>
                                <a:srgbClr val="92D050"/>
                              </a:solidFill>
                              <a:ln w="12700">
                                <a:solidFill>
                                  <a:srgbClr val="000000"/>
                                </a:solidFill>
                                <a:miter lim="800000"/>
                                <a:headEnd/>
                                <a:tailEnd/>
                              </a:ln>
                            </wps:spPr>
                            <wps:txbx>
                              <w:txbxContent>
                                <w:p w:rsidR="00F4144C" w:rsidRPr="00B13765" w:rsidRDefault="00F4144C" w:rsidP="003426F9">
                                  <w:pPr>
                                    <w:spacing w:after="0"/>
                                    <w:ind w:firstLine="0"/>
                                  </w:pPr>
                                  <w:r w:rsidRPr="00B13765">
                                    <w:t>НЕ ВЫПОЛНЕНО</w:t>
                                  </w:r>
                                </w:p>
                              </w:txbxContent>
                            </wps:txbx>
                            <wps:bodyPr rot="0" vert="horz" wrap="square" lIns="72000" tIns="0" rIns="72000" bIns="0" anchor="t" anchorCtr="0" upright="1">
                              <a:noAutofit/>
                            </wps:bodyPr>
                          </wps:wsp>
                        </a:graphicData>
                      </a:graphic>
                    </wp:inline>
                  </w:drawing>
                </mc:Choice>
                <mc:Fallback>
                  <w:pict>
                    <v:shape id="Поле 240" o:spid="_x0000_s1074" type="#_x0000_t202" style="width:124.4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" fillcolor="#92d050" strokeweight="1pt">
                      <v:textbox inset="2mm,0,2mm,0">
                        <w:txbxContent>
                          <w:p w:rsidR="00F4144C" w:rsidRPr="00B13765" w:rsidRDefault="00F4144C" w:rsidP="003426F9">
                            <w:pPr>
                              <w:spacing w:after="0"/>
                              <w:ind w:firstLine="0"/>
                            </w:pPr>
                            <w:r w:rsidRPr="00B13765">
                              <w:t>НЕ ВЫПОЛНЕНО</w:t>
                            </w:r>
                          </w:p>
                        </w:txbxContent>
                      </v:textbox>
                      <w10:anchorlock/>
                    </v:shape>
                  </w:pict>
                </mc:Fallback>
              </mc:AlternateContent>
            </w:r>
          </w:p>
        </w:tc>
      </w:tr>
    </w:tbl>
    <w:p w:rsidR="00B56EE7" w:rsidRPr="00DD43D8" w:rsidRDefault="00B56EE7" w:rsidP="00F36151">
      <w:pPr>
        <w:pStyle w:val="21"/>
      </w:pPr>
      <w:bookmarkStart w:id="20" w:name="_Toc473623016"/>
      <w:r w:rsidRPr="00DD43D8">
        <w:lastRenderedPageBreak/>
        <w:t>Управление шлейфами и разделами сигнализации с помощью клавиатуры С2000-К</w:t>
      </w:r>
      <w:r w:rsidR="00DD43D8" w:rsidRPr="00DD43D8">
        <w:t>С</w:t>
      </w:r>
      <w:bookmarkEnd w:id="20"/>
    </w:p>
    <w:p w:rsidR="00B56EE7" w:rsidRDefault="00B56EE7" w:rsidP="00784323">
      <w:pPr>
        <w:pStyle w:val="31"/>
      </w:pPr>
      <w:bookmarkStart w:id="21" w:name="_Toc473623017"/>
      <w:r w:rsidRPr="00DD43D8">
        <w:t>Управление  ШС без защиты паролем</w:t>
      </w:r>
      <w:bookmarkEnd w:id="21"/>
    </w:p>
    <w:p w:rsidR="00B56EE7" w:rsidRPr="008845E6" w:rsidRDefault="00B56EE7" w:rsidP="00DD43D8">
      <w:pPr>
        <w:autoSpaceDE w:val="0"/>
        <w:autoSpaceDN w:val="0"/>
        <w:spacing w:after="0"/>
        <w:ind w:left="142" w:firstLine="566"/>
        <w:rPr>
          <w:rFonts w:eastAsia="MS Mincho" w:cs="Arial"/>
          <w:szCs w:val="24"/>
          <w:lang w:eastAsia="ja-JP"/>
        </w:rPr>
      </w:pPr>
      <w:r w:rsidRPr="008845E6">
        <w:rPr>
          <w:rFonts w:eastAsia="MS Mincho" w:cs="Arial"/>
          <w:szCs w:val="24"/>
          <w:lang w:eastAsia="ja-JP"/>
        </w:rPr>
        <w:t xml:space="preserve">Если пульт С2000-КС установлен в недоступном для посторонних лиц месте, то доступ к функциям управления ШС можно не защищать паролем. Для этого параметр </w:t>
      </w:r>
      <w:r w:rsidRPr="008845E6">
        <w:rPr>
          <w:rFonts w:eastAsia="MS Mincho" w:cs="Arial"/>
          <w:b/>
          <w:szCs w:val="24"/>
          <w:lang w:eastAsia="ja-JP"/>
        </w:rPr>
        <w:t>№12</w:t>
      </w:r>
      <w:r w:rsidRPr="008845E6">
        <w:rPr>
          <w:rFonts w:eastAsia="MS Mincho" w:cs="Arial"/>
          <w:szCs w:val="24"/>
          <w:lang w:eastAsia="ja-JP"/>
        </w:rPr>
        <w:t xml:space="preserve"> "Способ управления охраняемыми зонами" должен при конфигурации пульта иметь значение «</w:t>
      </w:r>
      <w:r w:rsidRPr="008845E6">
        <w:rPr>
          <w:rFonts w:eastAsia="MS Mincho" w:cs="Arial"/>
          <w:b/>
          <w:szCs w:val="24"/>
          <w:lang w:eastAsia="ja-JP"/>
        </w:rPr>
        <w:t>0»</w:t>
      </w:r>
      <w:r w:rsidRPr="008845E6">
        <w:rPr>
          <w:rFonts w:eastAsia="MS Mincho" w:cs="Arial"/>
          <w:szCs w:val="24"/>
          <w:lang w:eastAsia="ja-JP"/>
        </w:rPr>
        <w:t>.</w:t>
      </w:r>
    </w:p>
    <w:p w:rsidR="00B56EE7" w:rsidRPr="008845E6" w:rsidRDefault="00B56EE7" w:rsidP="00DD43D8">
      <w:pPr>
        <w:autoSpaceDE w:val="0"/>
        <w:autoSpaceDN w:val="0"/>
        <w:spacing w:after="0"/>
        <w:ind w:left="142" w:firstLine="426"/>
        <w:rPr>
          <w:rFonts w:eastAsia="MS Mincho" w:cs="Arial"/>
          <w:szCs w:val="24"/>
          <w:lang w:eastAsia="ja-JP"/>
        </w:rPr>
      </w:pPr>
      <w:r w:rsidRPr="008845E6">
        <w:rPr>
          <w:rFonts w:eastAsia="MS Mincho" w:cs="Arial"/>
          <w:szCs w:val="24"/>
          <w:lang w:eastAsia="ja-JP"/>
        </w:rPr>
        <w:t>Для взятия ШС на охрану наберите комбинацию клавиш:</w:t>
      </w:r>
    </w:p>
    <w:p w:rsidR="00B56EE7" w:rsidRPr="008845E6" w:rsidRDefault="00B56EE7" w:rsidP="00DD43D8">
      <w:pPr>
        <w:autoSpaceDE w:val="0"/>
        <w:autoSpaceDN w:val="0"/>
        <w:spacing w:after="0"/>
        <w:ind w:left="142" w:firstLine="426"/>
        <w:rPr>
          <w:rFonts w:eastAsia="MS Mincho" w:cs="Arial"/>
          <w:b/>
          <w:szCs w:val="24"/>
          <w:lang w:eastAsia="ja-JP"/>
        </w:rPr>
      </w:pPr>
      <w:r w:rsidRPr="008845E6">
        <w:rPr>
          <w:rFonts w:eastAsia="MS Mincho" w:cs="Arial"/>
          <w:b/>
          <w:szCs w:val="24"/>
          <w:lang w:eastAsia="ja-JP"/>
        </w:rPr>
        <w:t xml:space="preserve">&lt; номер ШС &gt; → </w:t>
      </w:r>
      <w:r w:rsidRPr="008845E6">
        <w:rPr>
          <w:rFonts w:eastAsia="MS Mincho" w:cs="Arial"/>
          <w:b/>
          <w:szCs w:val="24"/>
          <w:lang w:val="en-US" w:eastAsia="ja-JP"/>
        </w:rPr>
        <w:t>ARM</w:t>
      </w:r>
      <w:r w:rsidRPr="008845E6">
        <w:rPr>
          <w:rFonts w:eastAsia="MS Mincho" w:cs="Arial"/>
          <w:b/>
          <w:szCs w:val="24"/>
          <w:lang w:eastAsia="ja-JP"/>
        </w:rPr>
        <w:t>.</w:t>
      </w:r>
    </w:p>
    <w:p w:rsidR="00B56EE7" w:rsidRPr="008845E6" w:rsidRDefault="00B56EE7" w:rsidP="00DD43D8">
      <w:pPr>
        <w:autoSpaceDE w:val="0"/>
        <w:autoSpaceDN w:val="0"/>
        <w:spacing w:after="0"/>
        <w:ind w:left="142" w:firstLine="426"/>
        <w:rPr>
          <w:rFonts w:eastAsia="MS Mincho" w:cs="Arial"/>
          <w:szCs w:val="24"/>
          <w:lang w:eastAsia="ja-JP"/>
        </w:rPr>
      </w:pPr>
      <w:r w:rsidRPr="008845E6">
        <w:rPr>
          <w:rFonts w:eastAsia="MS Mincho" w:cs="Arial"/>
          <w:szCs w:val="24"/>
          <w:lang w:eastAsia="ja-JP"/>
        </w:rPr>
        <w:t>После фактического взятия на охрану ШС соответствующий индикатор пульта включится зеленым цветом (если установлен тип индикации «1»).</w:t>
      </w:r>
    </w:p>
    <w:p w:rsidR="00B56EE7" w:rsidRPr="008845E6" w:rsidRDefault="00B56EE7" w:rsidP="00DD43D8">
      <w:pPr>
        <w:autoSpaceDE w:val="0"/>
        <w:autoSpaceDN w:val="0"/>
        <w:spacing w:after="0"/>
        <w:ind w:left="142" w:firstLine="426"/>
        <w:rPr>
          <w:rFonts w:eastAsia="MS Mincho" w:cs="Arial"/>
          <w:szCs w:val="24"/>
          <w:lang w:eastAsia="ja-JP"/>
        </w:rPr>
      </w:pPr>
      <w:r w:rsidRPr="008845E6">
        <w:rPr>
          <w:rFonts w:eastAsia="MS Mincho" w:cs="Arial"/>
          <w:szCs w:val="24"/>
          <w:lang w:eastAsia="ja-JP"/>
        </w:rPr>
        <w:t>Для снятия ШС с охраны наберите комбинацию клавиш:</w:t>
      </w:r>
    </w:p>
    <w:p w:rsidR="00B56EE7" w:rsidRPr="008845E6" w:rsidRDefault="00B56EE7" w:rsidP="00DD43D8">
      <w:pPr>
        <w:autoSpaceDE w:val="0"/>
        <w:autoSpaceDN w:val="0"/>
        <w:spacing w:after="0"/>
        <w:ind w:left="142" w:firstLine="426"/>
        <w:rPr>
          <w:rFonts w:eastAsia="MS Mincho" w:cs="Arial"/>
          <w:b/>
          <w:szCs w:val="24"/>
          <w:lang w:eastAsia="ja-JP"/>
        </w:rPr>
      </w:pPr>
      <w:r w:rsidRPr="008845E6">
        <w:rPr>
          <w:rFonts w:eastAsia="MS Mincho" w:cs="Arial"/>
          <w:b/>
          <w:szCs w:val="24"/>
          <w:lang w:eastAsia="ja-JP"/>
        </w:rPr>
        <w:t xml:space="preserve">&lt; номер ШС &gt; → </w:t>
      </w:r>
      <w:r w:rsidRPr="008845E6">
        <w:rPr>
          <w:rFonts w:eastAsia="MS Mincho" w:cs="Arial"/>
          <w:b/>
          <w:szCs w:val="24"/>
          <w:lang w:val="en-US" w:eastAsia="ja-JP"/>
        </w:rPr>
        <w:t>DISARM</w:t>
      </w:r>
      <w:r w:rsidRPr="008845E6">
        <w:rPr>
          <w:rFonts w:eastAsia="MS Mincho" w:cs="Arial"/>
          <w:b/>
          <w:szCs w:val="24"/>
          <w:lang w:eastAsia="ja-JP"/>
        </w:rPr>
        <w:t>.</w:t>
      </w:r>
    </w:p>
    <w:p w:rsidR="00B56EE7" w:rsidRPr="008845E6" w:rsidRDefault="00B56EE7" w:rsidP="008845E6">
      <w:pPr>
        <w:autoSpaceDE w:val="0"/>
        <w:autoSpaceDN w:val="0"/>
        <w:spacing w:after="0"/>
        <w:ind w:left="142" w:firstLine="426"/>
        <w:rPr>
          <w:rFonts w:eastAsia="MS Mincho" w:cs="Arial"/>
          <w:szCs w:val="24"/>
          <w:lang w:eastAsia="ja-JP"/>
        </w:rPr>
      </w:pPr>
      <w:r w:rsidRPr="008845E6">
        <w:rPr>
          <w:rFonts w:eastAsia="MS Mincho" w:cs="Arial"/>
          <w:szCs w:val="24"/>
          <w:lang w:eastAsia="ja-JP"/>
        </w:rPr>
        <w:t>После фактического снятия с охраны ШС соответствующий индикатор пульта выключится (если установлен тип индикации 1).</w:t>
      </w:r>
    </w:p>
    <w:p w:rsidR="00B56EE7" w:rsidRPr="008845E6" w:rsidRDefault="00B56EE7" w:rsidP="008845E6">
      <w:pPr>
        <w:autoSpaceDE w:val="0"/>
        <w:autoSpaceDN w:val="0"/>
        <w:spacing w:after="0"/>
        <w:ind w:left="142" w:firstLine="426"/>
        <w:rPr>
          <w:rFonts w:eastAsia="MS Mincho" w:cs="Arial"/>
          <w:szCs w:val="24"/>
          <w:lang w:eastAsia="ja-JP"/>
        </w:rPr>
      </w:pPr>
      <w:r w:rsidRPr="008845E6">
        <w:rPr>
          <w:rFonts w:eastAsia="MS Mincho" w:cs="Arial"/>
          <w:szCs w:val="24"/>
          <w:lang w:eastAsia="ja-JP"/>
        </w:rPr>
        <w:t>Для того, чтобы взять на охрану все ШС прибора с адресом 127 достаточно набрать комбинацию клавиш:</w:t>
      </w:r>
    </w:p>
    <w:p w:rsidR="00B56EE7" w:rsidRPr="008845E6" w:rsidRDefault="00B56EE7" w:rsidP="008845E6">
      <w:pPr>
        <w:autoSpaceDE w:val="0"/>
        <w:autoSpaceDN w:val="0"/>
        <w:spacing w:after="0"/>
        <w:ind w:left="142" w:firstLine="426"/>
        <w:rPr>
          <w:rFonts w:eastAsia="MS Mincho" w:cs="Arial"/>
          <w:szCs w:val="24"/>
          <w:lang w:eastAsia="ja-JP"/>
        </w:rPr>
      </w:pPr>
      <w:r w:rsidRPr="008845E6">
        <w:rPr>
          <w:rFonts w:eastAsia="MS Mincho" w:cs="Arial"/>
          <w:b/>
          <w:szCs w:val="24"/>
          <w:lang w:eastAsia="ja-JP"/>
        </w:rPr>
        <w:t xml:space="preserve">&lt; 0 </w:t>
      </w:r>
      <w:r w:rsidRPr="008845E6">
        <w:rPr>
          <w:rFonts w:eastAsia="MS Mincho" w:cs="Arial"/>
          <w:szCs w:val="24"/>
          <w:lang w:eastAsia="ja-JP"/>
        </w:rPr>
        <w:t>(цифра ноль)</w:t>
      </w:r>
      <w:r w:rsidRPr="008845E6">
        <w:rPr>
          <w:rFonts w:eastAsia="MS Mincho" w:cs="Arial"/>
          <w:b/>
          <w:szCs w:val="24"/>
          <w:lang w:eastAsia="ja-JP"/>
        </w:rPr>
        <w:t xml:space="preserve"> &gt; → </w:t>
      </w:r>
      <w:r w:rsidRPr="008845E6">
        <w:rPr>
          <w:rFonts w:eastAsia="MS Mincho" w:cs="Arial"/>
          <w:b/>
          <w:szCs w:val="24"/>
          <w:lang w:val="en-US" w:eastAsia="ja-JP"/>
        </w:rPr>
        <w:t>ARM</w:t>
      </w:r>
      <w:r w:rsidRPr="008845E6">
        <w:rPr>
          <w:rFonts w:eastAsia="MS Mincho" w:cs="Arial"/>
          <w:szCs w:val="24"/>
          <w:lang w:eastAsia="ja-JP"/>
        </w:rPr>
        <w:t>.</w:t>
      </w:r>
    </w:p>
    <w:p w:rsidR="00B56EE7" w:rsidRPr="008845E6" w:rsidRDefault="00B56EE7" w:rsidP="008845E6">
      <w:pPr>
        <w:autoSpaceDE w:val="0"/>
        <w:autoSpaceDN w:val="0"/>
        <w:spacing w:after="0"/>
        <w:ind w:left="142" w:firstLine="426"/>
        <w:rPr>
          <w:rFonts w:eastAsia="MS Mincho" w:cs="Arial"/>
          <w:szCs w:val="24"/>
          <w:lang w:eastAsia="ja-JP"/>
        </w:rPr>
      </w:pPr>
      <w:r w:rsidRPr="008845E6">
        <w:rPr>
          <w:rFonts w:eastAsia="MS Mincho" w:cs="Arial"/>
          <w:szCs w:val="24"/>
          <w:lang w:eastAsia="ja-JP"/>
        </w:rPr>
        <w:t>Для того, чтобы снять с охраны все ШС прибора с адресом 127 наберите комбинацию клавиш:</w:t>
      </w:r>
    </w:p>
    <w:p w:rsidR="00B56EE7" w:rsidRPr="008845E6" w:rsidRDefault="00B56EE7" w:rsidP="008845E6">
      <w:pPr>
        <w:autoSpaceDE w:val="0"/>
        <w:autoSpaceDN w:val="0"/>
        <w:spacing w:after="0"/>
        <w:ind w:left="142" w:firstLine="426"/>
        <w:rPr>
          <w:rFonts w:eastAsia="MS Mincho" w:cs="Arial"/>
          <w:b/>
          <w:szCs w:val="24"/>
          <w:lang w:eastAsia="ja-JP"/>
        </w:rPr>
      </w:pPr>
      <w:r w:rsidRPr="008845E6">
        <w:rPr>
          <w:rFonts w:eastAsia="MS Mincho" w:cs="Arial"/>
          <w:b/>
          <w:szCs w:val="24"/>
          <w:lang w:eastAsia="ja-JP"/>
        </w:rPr>
        <w:t xml:space="preserve">&lt; 0 &gt; → </w:t>
      </w:r>
      <w:r w:rsidRPr="008845E6">
        <w:rPr>
          <w:rFonts w:eastAsia="MS Mincho" w:cs="Arial"/>
          <w:b/>
          <w:szCs w:val="24"/>
          <w:lang w:val="en-US" w:eastAsia="ja-JP"/>
        </w:rPr>
        <w:t>DISARM</w:t>
      </w:r>
      <w:r w:rsidRPr="008845E6">
        <w:rPr>
          <w:rFonts w:eastAsia="MS Mincho" w:cs="Arial"/>
          <w:b/>
          <w:szCs w:val="24"/>
          <w:lang w:eastAsia="ja-JP"/>
        </w:rPr>
        <w:t>.</w:t>
      </w:r>
    </w:p>
    <w:p w:rsidR="00B56EE7" w:rsidRPr="00997328" w:rsidRDefault="00B56EE7" w:rsidP="00784323">
      <w:pPr>
        <w:pStyle w:val="31"/>
      </w:pPr>
      <w:bookmarkStart w:id="22" w:name="_Toc99176761"/>
      <w:bookmarkStart w:id="23" w:name="_Toc473623018"/>
      <w:r w:rsidRPr="00997328">
        <w:t>Управление взятием и снятием ШС после набора паролей пользователей (или электронных идентификаторов)</w:t>
      </w:r>
      <w:bookmarkEnd w:id="22"/>
      <w:bookmarkEnd w:id="23"/>
    </w:p>
    <w:p w:rsidR="001310DE" w:rsidRDefault="00B56EE7" w:rsidP="00997328">
      <w:pPr>
        <w:autoSpaceDE w:val="0"/>
        <w:autoSpaceDN w:val="0"/>
        <w:spacing w:after="0"/>
        <w:ind w:firstLine="708"/>
        <w:rPr>
          <w:rFonts w:eastAsia="MS Mincho" w:cs="Arial"/>
          <w:szCs w:val="24"/>
          <w:lang w:eastAsia="ja-JP"/>
        </w:rPr>
      </w:pPr>
      <w:r w:rsidRPr="008845E6">
        <w:rPr>
          <w:rFonts w:eastAsia="MS Mincho" w:cs="Arial"/>
          <w:szCs w:val="24"/>
          <w:lang w:eastAsia="ja-JP"/>
        </w:rPr>
        <w:t xml:space="preserve">Для управления взятием и снятием ШС после набора паролей пользователей необходимо, чтобы настройка пульта </w:t>
      </w:r>
      <w:r w:rsidRPr="008845E6">
        <w:rPr>
          <w:rFonts w:eastAsia="MS Mincho" w:cs="Arial"/>
          <w:b/>
          <w:szCs w:val="24"/>
          <w:lang w:eastAsia="ja-JP"/>
        </w:rPr>
        <w:t>№12</w:t>
      </w:r>
      <w:r w:rsidRPr="008845E6">
        <w:rPr>
          <w:rFonts w:eastAsia="MS Mincho" w:cs="Arial"/>
          <w:szCs w:val="24"/>
          <w:lang w:eastAsia="ja-JP"/>
        </w:rPr>
        <w:t xml:space="preserve"> ("Способ управления охраняемыми зонами") имела значение</w:t>
      </w:r>
      <w:r w:rsidR="001310DE">
        <w:rPr>
          <w:rFonts w:eastAsia="MS Mincho" w:cs="Arial"/>
          <w:szCs w:val="24"/>
          <w:lang w:eastAsia="ja-JP"/>
        </w:rPr>
        <w:t>:</w:t>
      </w:r>
    </w:p>
    <w:p w:rsidR="00B56EE7" w:rsidRPr="001310DE" w:rsidRDefault="00B56EE7" w:rsidP="00DB3A5D">
      <w:pPr>
        <w:pStyle w:val="a7"/>
        <w:numPr>
          <w:ilvl w:val="0"/>
          <w:numId w:val="64"/>
        </w:numPr>
        <w:autoSpaceDE w:val="0"/>
        <w:autoSpaceDN w:val="0"/>
        <w:spacing w:after="0"/>
        <w:rPr>
          <w:rFonts w:eastAsia="MS Mincho" w:cs="Arial"/>
          <w:b/>
          <w:szCs w:val="24"/>
          <w:lang w:eastAsia="ja-JP"/>
        </w:rPr>
      </w:pPr>
      <w:r w:rsidRPr="001310DE">
        <w:rPr>
          <w:rFonts w:eastAsia="MS Mincho" w:cs="Arial"/>
          <w:b/>
          <w:szCs w:val="24"/>
          <w:lang w:eastAsia="ja-JP"/>
        </w:rPr>
        <w:t xml:space="preserve">1: </w:t>
      </w:r>
      <w:r w:rsidRPr="001310DE">
        <w:rPr>
          <w:rFonts w:eastAsia="MS Mincho" w:cs="Arial"/>
          <w:szCs w:val="24"/>
          <w:lang w:eastAsia="ja-JP"/>
        </w:rPr>
        <w:t>управление по паролям;</w:t>
      </w:r>
      <w:r w:rsidRPr="001310DE">
        <w:rPr>
          <w:rFonts w:eastAsia="MS Mincho" w:cs="Arial"/>
          <w:b/>
          <w:szCs w:val="24"/>
          <w:lang w:eastAsia="ja-JP"/>
        </w:rPr>
        <w:t xml:space="preserve"> </w:t>
      </w:r>
    </w:p>
    <w:p w:rsidR="00B56EE7" w:rsidRPr="001310DE" w:rsidRDefault="00B56EE7" w:rsidP="00DB3A5D">
      <w:pPr>
        <w:pStyle w:val="a7"/>
        <w:numPr>
          <w:ilvl w:val="0"/>
          <w:numId w:val="64"/>
        </w:numPr>
        <w:autoSpaceDE w:val="0"/>
        <w:autoSpaceDN w:val="0"/>
        <w:spacing w:after="0"/>
        <w:rPr>
          <w:rFonts w:eastAsia="MS Mincho" w:cs="Arial"/>
          <w:szCs w:val="24"/>
          <w:lang w:eastAsia="ja-JP"/>
        </w:rPr>
      </w:pPr>
      <w:r w:rsidRPr="001310DE">
        <w:rPr>
          <w:rFonts w:eastAsia="MS Mincho" w:cs="Arial"/>
          <w:szCs w:val="24"/>
          <w:lang w:eastAsia="ja-JP"/>
        </w:rPr>
        <w:t xml:space="preserve">или </w:t>
      </w:r>
      <w:r w:rsidRPr="001310DE">
        <w:rPr>
          <w:rFonts w:eastAsia="MS Mincho" w:cs="Arial"/>
          <w:b/>
          <w:szCs w:val="24"/>
          <w:lang w:eastAsia="ja-JP"/>
        </w:rPr>
        <w:t>2</w:t>
      </w:r>
      <w:r w:rsidR="001310DE">
        <w:rPr>
          <w:rFonts w:eastAsia="MS Mincho" w:cs="Arial"/>
          <w:b/>
          <w:szCs w:val="24"/>
          <w:lang w:eastAsia="ja-JP"/>
        </w:rPr>
        <w:t>:</w:t>
      </w:r>
      <w:r w:rsidRPr="001310DE">
        <w:rPr>
          <w:rFonts w:eastAsia="MS Mincho" w:cs="Arial"/>
          <w:szCs w:val="24"/>
          <w:lang w:eastAsia="ja-JP"/>
        </w:rPr>
        <w:t xml:space="preserve"> режим энергосбережения;</w:t>
      </w:r>
    </w:p>
    <w:p w:rsidR="00B56EE7" w:rsidRPr="001310DE" w:rsidRDefault="00B56EE7" w:rsidP="00DB3A5D">
      <w:pPr>
        <w:pStyle w:val="a7"/>
        <w:numPr>
          <w:ilvl w:val="0"/>
          <w:numId w:val="64"/>
        </w:numPr>
        <w:autoSpaceDE w:val="0"/>
        <w:autoSpaceDN w:val="0"/>
        <w:spacing w:after="0"/>
        <w:rPr>
          <w:rFonts w:eastAsia="MS Mincho" w:cs="Arial"/>
          <w:szCs w:val="24"/>
          <w:lang w:eastAsia="ja-JP"/>
        </w:rPr>
      </w:pPr>
      <w:r w:rsidRPr="001310DE">
        <w:rPr>
          <w:rFonts w:eastAsia="MS Mincho" w:cs="Arial"/>
          <w:szCs w:val="24"/>
          <w:lang w:eastAsia="ja-JP"/>
        </w:rPr>
        <w:t xml:space="preserve">или </w:t>
      </w:r>
      <w:r w:rsidRPr="001310DE">
        <w:rPr>
          <w:rFonts w:eastAsia="MS Mincho" w:cs="Arial"/>
          <w:b/>
          <w:szCs w:val="24"/>
          <w:lang w:eastAsia="ja-JP"/>
        </w:rPr>
        <w:t>3</w:t>
      </w:r>
      <w:r w:rsidR="001310DE">
        <w:rPr>
          <w:rFonts w:eastAsia="MS Mincho" w:cs="Arial"/>
          <w:b/>
          <w:szCs w:val="24"/>
          <w:lang w:eastAsia="ja-JP"/>
        </w:rPr>
        <w:t>:</w:t>
      </w:r>
      <w:r w:rsidRPr="001310DE">
        <w:rPr>
          <w:rFonts w:eastAsia="MS Mincho" w:cs="Arial"/>
          <w:szCs w:val="24"/>
          <w:lang w:eastAsia="ja-JP"/>
        </w:rPr>
        <w:t xml:space="preserve"> режим повышенной секретности.</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Должны быть введены в базу пульта (запрограммированы) пароли пользователей и их права на управление (номера управляемых ШС).</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Для взятия на охрану всех ШС, на управление которыми имеет права пользователь, наберите комбинацию клавиш:</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b/>
          <w:szCs w:val="24"/>
          <w:lang w:eastAsia="ja-JP"/>
        </w:rPr>
        <w:t xml:space="preserve">&lt; пароль </w:t>
      </w:r>
      <w:r w:rsidRPr="008845E6">
        <w:rPr>
          <w:rFonts w:eastAsia="MS Mincho" w:cs="Arial"/>
          <w:szCs w:val="24"/>
          <w:lang w:eastAsia="ja-JP"/>
        </w:rPr>
        <w:t>(от 3-х до 8-ми цифр)</w:t>
      </w:r>
      <w:r w:rsidRPr="008845E6">
        <w:rPr>
          <w:rFonts w:eastAsia="MS Mincho" w:cs="Arial"/>
          <w:b/>
          <w:szCs w:val="24"/>
          <w:lang w:eastAsia="ja-JP"/>
        </w:rPr>
        <w:t xml:space="preserve"> &gt; → </w:t>
      </w:r>
      <w:r w:rsidRPr="008845E6">
        <w:rPr>
          <w:rFonts w:eastAsia="MS Mincho" w:cs="Arial"/>
          <w:b/>
          <w:szCs w:val="24"/>
          <w:lang w:val="en-US" w:eastAsia="ja-JP"/>
        </w:rPr>
        <w:t>ARM</w:t>
      </w:r>
      <w:r w:rsidRPr="008845E6">
        <w:rPr>
          <w:rFonts w:eastAsia="MS Mincho" w:cs="Arial"/>
          <w:b/>
          <w:szCs w:val="24"/>
          <w:lang w:eastAsia="ja-JP"/>
        </w:rPr>
        <w:t>.</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Для снятия с охраны всех ШС, на управление которыми имеет права пользователь, наберите комбинацию клавиш:</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b/>
          <w:szCs w:val="24"/>
          <w:lang w:eastAsia="ja-JP"/>
        </w:rPr>
        <w:t xml:space="preserve">&lt; пароль &gt; → </w:t>
      </w:r>
      <w:r w:rsidRPr="008845E6">
        <w:rPr>
          <w:rFonts w:eastAsia="MS Mincho" w:cs="Arial"/>
          <w:b/>
          <w:szCs w:val="24"/>
          <w:lang w:val="en-US" w:eastAsia="ja-JP"/>
        </w:rPr>
        <w:t>DISARM</w:t>
      </w:r>
      <w:r w:rsidRPr="008845E6">
        <w:rPr>
          <w:rFonts w:eastAsia="MS Mincho" w:cs="Arial"/>
          <w:b/>
          <w:szCs w:val="24"/>
          <w:lang w:eastAsia="ja-JP"/>
        </w:rPr>
        <w:t>.</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Для взятия/снятия доступных для пользователя ШС индивидуально (по одному) необходимо перевести пульт в режим управления, набрав комбинацию клавиш:</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b/>
          <w:szCs w:val="24"/>
          <w:lang w:eastAsia="ja-JP"/>
        </w:rPr>
        <w:t xml:space="preserve">&lt; пароль &gt; → </w:t>
      </w:r>
      <w:r w:rsidRPr="008845E6">
        <w:rPr>
          <w:rFonts w:eastAsia="MS Mincho" w:cs="Arial"/>
          <w:b/>
          <w:szCs w:val="24"/>
          <w:lang w:val="en-US" w:eastAsia="ja-JP"/>
        </w:rPr>
        <w:t>ENT</w:t>
      </w:r>
      <w:r w:rsidRPr="008845E6">
        <w:rPr>
          <w:rFonts w:eastAsia="MS Mincho" w:cs="Arial"/>
          <w:b/>
          <w:szCs w:val="24"/>
          <w:lang w:eastAsia="ja-JP"/>
        </w:rPr>
        <w:t xml:space="preserve">, </w:t>
      </w:r>
      <w:r w:rsidRPr="008845E6">
        <w:rPr>
          <w:rFonts w:eastAsia="MS Mincho" w:cs="Arial"/>
          <w:szCs w:val="24"/>
          <w:lang w:eastAsia="ja-JP"/>
        </w:rPr>
        <w:t>(или после поднесения к считывателю запрограммированного ключа)</w:t>
      </w:r>
    </w:p>
    <w:p w:rsidR="00B56EE7" w:rsidRPr="008845E6" w:rsidRDefault="00B56EE7" w:rsidP="008845E6">
      <w:pPr>
        <w:tabs>
          <w:tab w:val="left" w:pos="1134"/>
        </w:tabs>
        <w:autoSpaceDE w:val="0"/>
        <w:autoSpaceDN w:val="0"/>
        <w:spacing w:after="0"/>
        <w:rPr>
          <w:rFonts w:eastAsia="MS Mincho" w:cs="Arial"/>
          <w:szCs w:val="24"/>
          <w:lang w:eastAsia="ja-JP"/>
        </w:rPr>
      </w:pPr>
      <w:r w:rsidRPr="008845E6">
        <w:rPr>
          <w:rFonts w:eastAsia="MS Mincho" w:cs="Arial"/>
          <w:szCs w:val="24"/>
          <w:lang w:eastAsia="ja-JP"/>
        </w:rPr>
        <w:t>Индикатор пульта "Работа" будет включаться в режиме: включен – 0,9 с, выключен – 0,1 с частотой повторения 1 Гц. На 1 секунду будут включены оранжевым цветом индикаторы пульта, соответствующие номерам ШС доступных пользователю (введенному паролю).</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Для взятия на охрану ШС наберите комбинацию клавиш:</w:t>
      </w:r>
    </w:p>
    <w:p w:rsidR="00B56EE7" w:rsidRPr="008845E6" w:rsidRDefault="00B56EE7" w:rsidP="008845E6">
      <w:pPr>
        <w:autoSpaceDE w:val="0"/>
        <w:autoSpaceDN w:val="0"/>
        <w:spacing w:after="0"/>
        <w:ind w:firstLine="426"/>
        <w:rPr>
          <w:rFonts w:eastAsia="MS Mincho" w:cs="Arial"/>
          <w:b/>
          <w:szCs w:val="24"/>
          <w:lang w:eastAsia="ja-JP"/>
        </w:rPr>
      </w:pPr>
      <w:r w:rsidRPr="008845E6">
        <w:rPr>
          <w:rFonts w:eastAsia="MS Mincho" w:cs="Arial"/>
          <w:b/>
          <w:szCs w:val="24"/>
          <w:lang w:eastAsia="ja-JP"/>
        </w:rPr>
        <w:t xml:space="preserve">&lt; номер ШС &gt; → </w:t>
      </w:r>
      <w:r w:rsidRPr="008845E6">
        <w:rPr>
          <w:rFonts w:eastAsia="MS Mincho" w:cs="Arial"/>
          <w:b/>
          <w:szCs w:val="24"/>
          <w:lang w:val="en-US" w:eastAsia="ja-JP"/>
        </w:rPr>
        <w:t>ARM</w:t>
      </w:r>
      <w:r w:rsidRPr="008845E6">
        <w:rPr>
          <w:rFonts w:eastAsia="MS Mincho" w:cs="Arial"/>
          <w:b/>
          <w:szCs w:val="24"/>
          <w:lang w:eastAsia="ja-JP"/>
        </w:rPr>
        <w:t>.</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После фактического взятия ШС на охрану индикатор пульта соответствующий введенному номеру ШС включится зеленым цветом (для типа индикации 1).</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Для снятия с охраны  ШС наберите комбинацию клавиш:</w:t>
      </w:r>
    </w:p>
    <w:p w:rsidR="00B56EE7" w:rsidRPr="008845E6" w:rsidRDefault="00B56EE7" w:rsidP="008845E6">
      <w:pPr>
        <w:autoSpaceDE w:val="0"/>
        <w:autoSpaceDN w:val="0"/>
        <w:spacing w:after="0"/>
        <w:ind w:firstLine="425"/>
        <w:rPr>
          <w:rFonts w:eastAsia="MS Mincho" w:cs="Arial"/>
          <w:b/>
          <w:szCs w:val="24"/>
          <w:lang w:eastAsia="ja-JP"/>
        </w:rPr>
      </w:pPr>
      <w:r w:rsidRPr="008845E6">
        <w:rPr>
          <w:rFonts w:eastAsia="MS Mincho" w:cs="Arial"/>
          <w:b/>
          <w:szCs w:val="24"/>
          <w:lang w:eastAsia="ja-JP"/>
        </w:rPr>
        <w:t xml:space="preserve">&lt; номер ШС &gt; → </w:t>
      </w:r>
      <w:r w:rsidRPr="008845E6">
        <w:rPr>
          <w:rFonts w:eastAsia="MS Mincho" w:cs="Arial"/>
          <w:b/>
          <w:szCs w:val="24"/>
          <w:lang w:val="en-US" w:eastAsia="ja-JP"/>
        </w:rPr>
        <w:t>DISARM</w:t>
      </w:r>
      <w:r w:rsidRPr="008845E6">
        <w:rPr>
          <w:rFonts w:eastAsia="MS Mincho" w:cs="Arial"/>
          <w:b/>
          <w:szCs w:val="24"/>
          <w:lang w:eastAsia="ja-JP"/>
        </w:rPr>
        <w:t>.</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lastRenderedPageBreak/>
        <w:t>После снятия ШС с охраны индикатор пульта соответствующий введенному номеру ШС выключится (для типа индикации 1).</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 xml:space="preserve">Выход из режима управления осуществляется по нажатию на клавишу </w:t>
      </w:r>
      <w:r w:rsidRPr="008845E6">
        <w:rPr>
          <w:rFonts w:eastAsia="MS Mincho" w:cs="Arial"/>
          <w:b/>
          <w:szCs w:val="24"/>
          <w:lang w:val="en-US" w:eastAsia="ja-JP"/>
        </w:rPr>
        <w:t>CLR</w:t>
      </w:r>
      <w:r w:rsidRPr="008845E6">
        <w:rPr>
          <w:rFonts w:eastAsia="MS Mincho" w:cs="Arial"/>
          <w:b/>
          <w:szCs w:val="24"/>
          <w:lang w:eastAsia="ja-JP"/>
        </w:rPr>
        <w:t xml:space="preserve">, </w:t>
      </w:r>
      <w:r w:rsidRPr="008845E6">
        <w:rPr>
          <w:rFonts w:eastAsia="MS Mincho" w:cs="Arial"/>
          <w:szCs w:val="24"/>
          <w:lang w:eastAsia="ja-JP"/>
        </w:rPr>
        <w:t>либо автоматически через 60 секунд после последнего нажатия на клавишу</w:t>
      </w:r>
      <w:r w:rsidRPr="008845E6">
        <w:rPr>
          <w:rFonts w:eastAsia="MS Mincho" w:cs="Arial"/>
          <w:b/>
          <w:szCs w:val="24"/>
          <w:lang w:eastAsia="ja-JP"/>
        </w:rPr>
        <w:t>.</w:t>
      </w:r>
    </w:p>
    <w:p w:rsidR="00B56EE7" w:rsidRPr="008845E6" w:rsidRDefault="00B56EE7" w:rsidP="008845E6">
      <w:pPr>
        <w:autoSpaceDE w:val="0"/>
        <w:autoSpaceDN w:val="0"/>
        <w:spacing w:after="0"/>
        <w:ind w:firstLine="425"/>
        <w:rPr>
          <w:rFonts w:eastAsia="MS Mincho" w:cs="Arial"/>
          <w:szCs w:val="24"/>
          <w:lang w:eastAsia="ja-JP"/>
        </w:rPr>
      </w:pPr>
      <w:r w:rsidRPr="008845E6">
        <w:rPr>
          <w:rFonts w:eastAsia="MS Mincho" w:cs="Arial"/>
          <w:szCs w:val="24"/>
          <w:lang w:eastAsia="ja-JP"/>
        </w:rPr>
        <w:t xml:space="preserve">Пульт обеспечивает возможность работы в режиме управления без ограничения времени, что может быть необходимым при проведении монтажных и профилактических работ. Для этого после набора пароля пользователя нажмите клавишу </w:t>
      </w:r>
      <w:r w:rsidRPr="008845E6">
        <w:rPr>
          <w:rFonts w:eastAsia="MS Mincho" w:cs="Arial"/>
          <w:b/>
          <w:szCs w:val="24"/>
          <w:lang w:val="en-US" w:eastAsia="ja-JP"/>
        </w:rPr>
        <w:t>MEM</w:t>
      </w:r>
      <w:r w:rsidRPr="008845E6">
        <w:rPr>
          <w:rFonts w:eastAsia="MS Mincho" w:cs="Arial"/>
          <w:b/>
          <w:szCs w:val="24"/>
          <w:lang w:eastAsia="ja-JP"/>
        </w:rPr>
        <w:t xml:space="preserve">. </w:t>
      </w:r>
      <w:r w:rsidRPr="008845E6">
        <w:rPr>
          <w:rFonts w:eastAsia="MS Mincho" w:cs="Arial"/>
          <w:szCs w:val="24"/>
          <w:lang w:eastAsia="ja-JP"/>
        </w:rPr>
        <w:t xml:space="preserve">Выход из режима управления будет осуществляться по нажатию на клавишу  </w:t>
      </w:r>
      <w:r w:rsidRPr="008845E6">
        <w:rPr>
          <w:rFonts w:eastAsia="MS Mincho" w:cs="Arial"/>
          <w:b/>
          <w:szCs w:val="24"/>
          <w:lang w:val="en-US" w:eastAsia="ja-JP"/>
        </w:rPr>
        <w:t>CLR</w:t>
      </w:r>
      <w:r w:rsidRPr="008845E6">
        <w:rPr>
          <w:rFonts w:eastAsia="MS Mincho" w:cs="Arial"/>
          <w:b/>
          <w:szCs w:val="24"/>
          <w:lang w:eastAsia="ja-JP"/>
        </w:rPr>
        <w:t xml:space="preserve">. </w:t>
      </w:r>
      <w:r w:rsidRPr="008845E6">
        <w:rPr>
          <w:rFonts w:eastAsia="MS Mincho" w:cs="Arial"/>
          <w:szCs w:val="24"/>
          <w:lang w:eastAsia="ja-JP"/>
        </w:rPr>
        <w:t>Если пульт находится в режиме управления, то из данного режима возможен переход в режим просмотра буфера событий (по нажатию на клавишу  "</w:t>
      </w:r>
      <w:r w:rsidRPr="008845E6">
        <w:rPr>
          <w:rFonts w:eastAsia="MS Mincho" w:cs="Arial"/>
          <w:szCs w:val="24"/>
          <w:lang w:eastAsia="ja-JP"/>
        </w:rPr>
        <w:sym w:font="Marlett" w:char="F074"/>
      </w:r>
      <w:r w:rsidRPr="008845E6">
        <w:rPr>
          <w:rFonts w:eastAsia="MS Mincho" w:cs="Arial"/>
          <w:szCs w:val="24"/>
          <w:lang w:eastAsia="ja-JP"/>
        </w:rPr>
        <w:t>").</w:t>
      </w:r>
    </w:p>
    <w:p w:rsidR="00B56EE7" w:rsidRDefault="00B56EE7" w:rsidP="00784323">
      <w:pPr>
        <w:pStyle w:val="31"/>
      </w:pPr>
      <w:bookmarkStart w:id="24" w:name="_Toc473623019"/>
      <w:r w:rsidRPr="00DB44FE">
        <w:t>Управление  разделами</w:t>
      </w:r>
      <w:bookmarkEnd w:id="24"/>
    </w:p>
    <w:p w:rsidR="00B56EE7" w:rsidRPr="00DB44FE" w:rsidRDefault="00B56EE7" w:rsidP="003426F9">
      <w:r w:rsidRPr="00DB44FE">
        <w:t>Постановка на охрану разделов с клавиатур С2000-КС возможна двумя способами:</w:t>
      </w:r>
    </w:p>
    <w:p w:rsidR="00B56EE7" w:rsidRPr="008845E6" w:rsidRDefault="00B56EE7" w:rsidP="003426F9">
      <w:pPr>
        <w:rPr>
          <w:b/>
        </w:rPr>
      </w:pPr>
      <w:r w:rsidRPr="003426F9">
        <w:t>Постановка одной командой всех разделов, которыми может управлять пользователь:</w:t>
      </w:r>
      <w:r w:rsidRPr="008845E6">
        <w:t xml:space="preserve"> </w:t>
      </w:r>
      <w:r w:rsidRPr="008845E6">
        <w:rPr>
          <w:b/>
        </w:rPr>
        <w:t>«пароль</w:t>
      </w:r>
      <w:r w:rsidRPr="008845E6">
        <w:rPr>
          <w:b/>
        </w:rPr>
        <w:sym w:font="Symbol" w:char="F0AE"/>
      </w:r>
      <w:r w:rsidRPr="008845E6">
        <w:rPr>
          <w:b/>
        </w:rPr>
        <w:t xml:space="preserve"> ARM»</w:t>
      </w:r>
      <w:r w:rsidRPr="008845E6">
        <w:rPr>
          <w:i/>
        </w:rPr>
        <w:t>;</w:t>
      </w:r>
      <w:r w:rsidRPr="008845E6">
        <w:t xml:space="preserve"> снятие с охраны всех разделов: </w:t>
      </w:r>
      <w:r w:rsidRPr="008845E6">
        <w:rPr>
          <w:b/>
        </w:rPr>
        <w:t>«пароль</w:t>
      </w:r>
      <w:r w:rsidRPr="008845E6">
        <w:rPr>
          <w:b/>
        </w:rPr>
        <w:sym w:font="Symbol" w:char="F0AE"/>
      </w:r>
      <w:r w:rsidRPr="008845E6">
        <w:rPr>
          <w:b/>
        </w:rPr>
        <w:t xml:space="preserve"> </w:t>
      </w:r>
      <w:r w:rsidRPr="008845E6">
        <w:rPr>
          <w:b/>
          <w:lang w:val="en-US"/>
        </w:rPr>
        <w:t>DISARM</w:t>
      </w:r>
      <w:r w:rsidRPr="008845E6">
        <w:rPr>
          <w:b/>
        </w:rPr>
        <w:t>».</w:t>
      </w:r>
    </w:p>
    <w:p w:rsidR="00B56EE7" w:rsidRPr="008845E6" w:rsidRDefault="00B56EE7" w:rsidP="003426F9">
      <w:r w:rsidRPr="008845E6">
        <w:t xml:space="preserve">Индивидуальное управление разделами: </w:t>
      </w:r>
      <w:r w:rsidRPr="008845E6">
        <w:rPr>
          <w:b/>
        </w:rPr>
        <w:t>«пароль</w:t>
      </w:r>
      <w:r w:rsidRPr="008845E6">
        <w:rPr>
          <w:b/>
        </w:rPr>
        <w:sym w:font="Symbol" w:char="F0AE"/>
      </w:r>
      <w:r w:rsidRPr="008845E6">
        <w:rPr>
          <w:b/>
        </w:rPr>
        <w:t xml:space="preserve"> </w:t>
      </w:r>
      <w:r w:rsidRPr="008845E6">
        <w:rPr>
          <w:b/>
          <w:lang w:val="en-US"/>
        </w:rPr>
        <w:t>ENT</w:t>
      </w:r>
      <w:r w:rsidRPr="008845E6">
        <w:rPr>
          <w:b/>
        </w:rPr>
        <w:t>»</w:t>
      </w:r>
      <w:r w:rsidRPr="008845E6">
        <w:t xml:space="preserve">, после чего подсветятся доступные для управления разделы. Далее даются команды управления по разделам: </w:t>
      </w:r>
      <w:r w:rsidRPr="008845E6">
        <w:rPr>
          <w:b/>
        </w:rPr>
        <w:t>«номер</w:t>
      </w:r>
      <w:r w:rsidRPr="008845E6">
        <w:rPr>
          <w:b/>
        </w:rPr>
        <w:sym w:font="Symbol" w:char="F0AE"/>
      </w:r>
      <w:r w:rsidRPr="008845E6">
        <w:rPr>
          <w:b/>
        </w:rPr>
        <w:t xml:space="preserve"> ARM»</w:t>
      </w:r>
      <w:r w:rsidRPr="008845E6">
        <w:t xml:space="preserve"> для постановки на охрану и </w:t>
      </w:r>
      <w:r w:rsidRPr="008845E6">
        <w:rPr>
          <w:b/>
        </w:rPr>
        <w:t>«номер</w:t>
      </w:r>
      <w:r w:rsidRPr="008845E6">
        <w:rPr>
          <w:b/>
        </w:rPr>
        <w:sym w:font="Symbol" w:char="F0AE"/>
      </w:r>
      <w:r w:rsidRPr="008845E6">
        <w:rPr>
          <w:b/>
        </w:rPr>
        <w:t xml:space="preserve"> DISARM»</w:t>
      </w:r>
      <w:r w:rsidRPr="008845E6">
        <w:t xml:space="preserve"> для снятия  охраны.</w:t>
      </w:r>
    </w:p>
    <w:p w:rsidR="00B56EE7" w:rsidRPr="008845E6" w:rsidRDefault="00B56EE7" w:rsidP="003426F9">
      <w:r w:rsidRPr="008845E6">
        <w:t>При управлении разделом с «С2000-КС» вводимый номер – это номер индикатора «С2000-КС», с которым связан раздел.</w:t>
      </w:r>
    </w:p>
    <w:p w:rsidR="00B56EE7" w:rsidRPr="008845E6" w:rsidRDefault="00B56EE7" w:rsidP="00F36151">
      <w:pPr>
        <w:pStyle w:val="21"/>
      </w:pPr>
      <w:bookmarkStart w:id="25" w:name="_Ref470796098"/>
      <w:bookmarkStart w:id="26" w:name="_Toc473623020"/>
      <w:r w:rsidRPr="008845E6">
        <w:t>Управление разделами с помощью блоков индикации С2000-БКИ</w:t>
      </w:r>
      <w:bookmarkEnd w:id="25"/>
      <w:bookmarkEnd w:id="26"/>
    </w:p>
    <w:p w:rsidR="00B56EE7" w:rsidRPr="008845E6" w:rsidRDefault="00B56EE7" w:rsidP="00DB44FE">
      <w:pPr>
        <w:ind w:firstLine="708"/>
        <w:rPr>
          <w:rFonts w:cs="Arial"/>
          <w:szCs w:val="24"/>
        </w:rPr>
      </w:pPr>
      <w:r w:rsidRPr="00DB44FE">
        <w:rPr>
          <w:rFonts w:cs="Arial"/>
          <w:szCs w:val="24"/>
        </w:rPr>
        <w:t xml:space="preserve">Блок индикации С2000-БКИ позволяет управлять взятием/снятием разделов с помощью клавиш на лицевой панели двумя способами: с </w:t>
      </w:r>
      <w:r w:rsidRPr="00DB44FE">
        <w:rPr>
          <w:rFonts w:cs="Arial"/>
          <w:i/>
          <w:szCs w:val="24"/>
        </w:rPr>
        <w:t>ограничением доступа</w:t>
      </w:r>
      <w:r w:rsidRPr="00DB44FE">
        <w:rPr>
          <w:rFonts w:cs="Arial"/>
          <w:szCs w:val="24"/>
        </w:rPr>
        <w:t xml:space="preserve"> к управлению (с использованием ключа Touch Memory) и </w:t>
      </w:r>
      <w:r w:rsidRPr="00DB44FE">
        <w:rPr>
          <w:rFonts w:cs="Arial"/>
          <w:i/>
          <w:szCs w:val="24"/>
        </w:rPr>
        <w:t>без ограничения доступа</w:t>
      </w:r>
      <w:r w:rsidRPr="00DB44FE">
        <w:rPr>
          <w:rFonts w:cs="Arial"/>
          <w:szCs w:val="24"/>
        </w:rPr>
        <w:t>. Способ</w:t>
      </w:r>
      <w:r w:rsidRPr="008845E6">
        <w:rPr>
          <w:rFonts w:cs="Arial"/>
          <w:szCs w:val="24"/>
        </w:rPr>
        <w:t xml:space="preserve"> управления задается при конфигурировании в программе «</w:t>
      </w:r>
      <w:r w:rsidRPr="008845E6">
        <w:rPr>
          <w:rFonts w:cs="Arial"/>
          <w:szCs w:val="24"/>
          <w:lang w:val="en-US"/>
        </w:rPr>
        <w:t>UProg</w:t>
      </w:r>
      <w:r w:rsidRPr="008845E6">
        <w:rPr>
          <w:rFonts w:cs="Arial"/>
          <w:szCs w:val="24"/>
        </w:rPr>
        <w:t>» для С2000-БКИ параметра «Ключ доступа».</w:t>
      </w:r>
    </w:p>
    <w:p w:rsidR="00B56EE7" w:rsidRPr="00DB44FE" w:rsidRDefault="00B56EE7" w:rsidP="00DB44FE">
      <w:pPr>
        <w:ind w:firstLine="708"/>
        <w:rPr>
          <w:rFonts w:cs="Arial"/>
          <w:szCs w:val="24"/>
        </w:rPr>
      </w:pPr>
      <w:r w:rsidRPr="00DB44FE">
        <w:rPr>
          <w:rFonts w:cs="Arial"/>
          <w:szCs w:val="24"/>
        </w:rPr>
        <w:t xml:space="preserve">В случае </w:t>
      </w:r>
      <w:r w:rsidRPr="00DB44FE">
        <w:rPr>
          <w:rFonts w:cs="Arial"/>
          <w:i/>
          <w:szCs w:val="24"/>
        </w:rPr>
        <w:t>ограниченного доступа</w:t>
      </w:r>
      <w:r w:rsidRPr="00DB44FE">
        <w:rPr>
          <w:rFonts w:cs="Arial"/>
          <w:szCs w:val="24"/>
        </w:rPr>
        <w:t xml:space="preserve"> к управлению:</w:t>
      </w:r>
    </w:p>
    <w:p w:rsidR="00B56EE7" w:rsidRPr="008845E6" w:rsidRDefault="00B56EE7" w:rsidP="008845E6">
      <w:pPr>
        <w:rPr>
          <w:rFonts w:cs="Arial"/>
          <w:szCs w:val="24"/>
        </w:rPr>
      </w:pPr>
      <w:r w:rsidRPr="008845E6">
        <w:rPr>
          <w:rFonts w:cs="Arial"/>
          <w:szCs w:val="24"/>
        </w:rPr>
        <w:t xml:space="preserve">1. Приложите ключ </w:t>
      </w:r>
      <w:r w:rsidRPr="008845E6">
        <w:rPr>
          <w:rFonts w:cs="Arial"/>
          <w:szCs w:val="24"/>
          <w:lang w:val="en-US"/>
        </w:rPr>
        <w:t>Touch</w:t>
      </w:r>
      <w:r w:rsidRPr="008845E6">
        <w:rPr>
          <w:rFonts w:cs="Arial"/>
          <w:szCs w:val="24"/>
        </w:rPr>
        <w:t xml:space="preserve"> </w:t>
      </w:r>
      <w:r w:rsidRPr="008845E6">
        <w:rPr>
          <w:rFonts w:cs="Arial"/>
          <w:szCs w:val="24"/>
          <w:lang w:val="en-US"/>
        </w:rPr>
        <w:t>Memory</w:t>
      </w:r>
      <w:r w:rsidRPr="008845E6">
        <w:rPr>
          <w:rFonts w:cs="Arial"/>
          <w:szCs w:val="24"/>
        </w:rPr>
        <w:t xml:space="preserve"> к считывателю, подключенному к блоку. При этом звуковой сигнализатор кратковременно включится на 0,25 с. Если ключ не прописан в конфигурации блока, то в доступе к управлению будет отказано и звуковой сигнализатор включится на 1 с. Если ключ внесён в конфигурацию блока и ему заданы права управления в пульте С2000М</w:t>
      </w:r>
      <w:r w:rsidR="00DF1822">
        <w:rPr>
          <w:rFonts w:cs="Arial"/>
          <w:szCs w:val="24"/>
        </w:rPr>
        <w:t xml:space="preserve"> (С2000)</w:t>
      </w:r>
      <w:r w:rsidRPr="008845E6">
        <w:rPr>
          <w:rFonts w:cs="Arial"/>
          <w:szCs w:val="24"/>
        </w:rPr>
        <w:t>, звуковой сигнализатор включится на 0,25 с.</w:t>
      </w:r>
    </w:p>
    <w:p w:rsidR="00B56EE7" w:rsidRPr="008845E6" w:rsidRDefault="00B56EE7" w:rsidP="008845E6">
      <w:pPr>
        <w:rPr>
          <w:rFonts w:cs="Arial"/>
          <w:szCs w:val="24"/>
        </w:rPr>
      </w:pPr>
      <w:r w:rsidRPr="008845E6">
        <w:rPr>
          <w:rFonts w:cs="Arial"/>
          <w:szCs w:val="24"/>
        </w:rPr>
        <w:t>2. Управление будет доступно в течение 20 с после поднесения ключа. Индикатор считывателя непрерывно включ</w:t>
      </w:r>
      <w:r w:rsidR="001F3735">
        <w:rPr>
          <w:rFonts w:cs="Arial"/>
          <w:szCs w:val="24"/>
        </w:rPr>
        <w:t>е</w:t>
      </w:r>
      <w:r w:rsidRPr="008845E6">
        <w:rPr>
          <w:rFonts w:cs="Arial"/>
          <w:szCs w:val="24"/>
        </w:rPr>
        <w:t xml:space="preserve">н. </w:t>
      </w:r>
    </w:p>
    <w:p w:rsidR="00B56EE7" w:rsidRPr="008845E6" w:rsidRDefault="00B56EE7" w:rsidP="008845E6">
      <w:pPr>
        <w:rPr>
          <w:rFonts w:cs="Arial"/>
          <w:szCs w:val="24"/>
        </w:rPr>
      </w:pPr>
      <w:r w:rsidRPr="008845E6">
        <w:rPr>
          <w:rFonts w:cs="Arial"/>
          <w:szCs w:val="24"/>
        </w:rPr>
        <w:t>3. Нажмите на одну из клавиш «1» - «60», связанную с разделом, состояние которого  требуется изменить. С помощью кнопок «1» – «60» можно управлять следующими действиями:</w:t>
      </w:r>
    </w:p>
    <w:tbl>
      <w:tblPr>
        <w:tblW w:w="4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9"/>
        <w:gridCol w:w="7311"/>
      </w:tblGrid>
      <w:tr w:rsidR="00B56EE7" w:rsidRPr="008845E6" w:rsidTr="001158CA">
        <w:trPr>
          <w:trHeight w:val="490"/>
        </w:trPr>
        <w:tc>
          <w:tcPr>
            <w:tcW w:w="1561" w:type="pct"/>
            <w:shd w:val="clear" w:color="auto" w:fill="auto"/>
            <w:vAlign w:val="center"/>
          </w:tcPr>
          <w:p w:rsidR="00CA7109" w:rsidRPr="00CA7109" w:rsidRDefault="00B56EE7" w:rsidP="003426F9">
            <w:pPr>
              <w:pStyle w:val="affff6"/>
            </w:pPr>
            <w:r w:rsidRPr="008845E6">
              <w:rPr>
                <w:lang w:val="en-US"/>
              </w:rPr>
              <w:t>«</w:t>
            </w:r>
            <w:r w:rsidRPr="008845E6">
              <w:t>Снятие с охраны</w:t>
            </w:r>
            <w:r w:rsidRPr="008845E6">
              <w:rPr>
                <w:lang w:val="en-US"/>
              </w:rPr>
              <w:t>»</w:t>
            </w:r>
          </w:p>
        </w:tc>
        <w:tc>
          <w:tcPr>
            <w:tcW w:w="3439" w:type="pct"/>
            <w:shd w:val="clear" w:color="auto" w:fill="auto"/>
            <w:vAlign w:val="center"/>
          </w:tcPr>
          <w:p w:rsidR="00B56EE7" w:rsidRPr="008845E6" w:rsidRDefault="00B56EE7" w:rsidP="003426F9">
            <w:pPr>
              <w:pStyle w:val="affff6"/>
            </w:pPr>
            <w:r w:rsidRPr="008845E6">
              <w:t>Кратковременное нажатие на кнопку при состояниях раздела «Взят», «Невзятие», «Тревога»</w:t>
            </w:r>
          </w:p>
        </w:tc>
      </w:tr>
      <w:tr w:rsidR="00B56EE7" w:rsidRPr="008845E6" w:rsidTr="001158CA">
        <w:trPr>
          <w:trHeight w:val="49"/>
        </w:trPr>
        <w:tc>
          <w:tcPr>
            <w:tcW w:w="1561" w:type="pct"/>
            <w:shd w:val="clear" w:color="auto" w:fill="auto"/>
          </w:tcPr>
          <w:p w:rsidR="00B56EE7" w:rsidRPr="008845E6" w:rsidRDefault="00B56EE7" w:rsidP="003426F9">
            <w:pPr>
              <w:pStyle w:val="affff6"/>
            </w:pPr>
            <w:r w:rsidRPr="008845E6">
              <w:t>«Взятие на охрану»</w:t>
            </w:r>
          </w:p>
        </w:tc>
        <w:tc>
          <w:tcPr>
            <w:tcW w:w="3439" w:type="pct"/>
            <w:shd w:val="clear" w:color="auto" w:fill="auto"/>
          </w:tcPr>
          <w:p w:rsidR="00B56EE7" w:rsidRPr="008845E6" w:rsidRDefault="00B56EE7" w:rsidP="003426F9">
            <w:pPr>
              <w:pStyle w:val="affff6"/>
            </w:pPr>
            <w:r w:rsidRPr="008845E6">
              <w:t>Кратковременное нажатие на кнопку при состоянии раздела «Снят»</w:t>
            </w:r>
          </w:p>
        </w:tc>
      </w:tr>
    </w:tbl>
    <w:p w:rsidR="00B56EE7" w:rsidRPr="008845E6" w:rsidRDefault="00B56EE7" w:rsidP="008845E6">
      <w:pPr>
        <w:rPr>
          <w:rFonts w:cs="Arial"/>
          <w:szCs w:val="24"/>
        </w:rPr>
      </w:pPr>
    </w:p>
    <w:p w:rsidR="00B56EE7" w:rsidRPr="008845E6" w:rsidRDefault="00B56EE7" w:rsidP="008845E6">
      <w:pPr>
        <w:rPr>
          <w:rFonts w:cs="Arial"/>
          <w:szCs w:val="24"/>
        </w:rPr>
      </w:pPr>
      <w:r w:rsidRPr="008845E6">
        <w:rPr>
          <w:rFonts w:cs="Arial"/>
          <w:szCs w:val="24"/>
        </w:rPr>
        <w:lastRenderedPageBreak/>
        <w:t>При нажатии клавиш «1» − «60» соответствующий индикатор блока мигает до момента исполнения, либо отказа в исполнении команды:</w:t>
      </w:r>
    </w:p>
    <w:tbl>
      <w:tblPr>
        <w:tblW w:w="4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9"/>
        <w:gridCol w:w="7311"/>
      </w:tblGrid>
      <w:tr w:rsidR="00B56EE7" w:rsidRPr="008845E6" w:rsidTr="001158CA">
        <w:trPr>
          <w:trHeight w:val="59"/>
        </w:trPr>
        <w:tc>
          <w:tcPr>
            <w:tcW w:w="1561" w:type="pct"/>
            <w:shd w:val="clear" w:color="auto" w:fill="auto"/>
            <w:vAlign w:val="center"/>
          </w:tcPr>
          <w:p w:rsidR="00B56EE7" w:rsidRPr="008845E6" w:rsidRDefault="00B56EE7" w:rsidP="003426F9">
            <w:pPr>
              <w:pStyle w:val="affff6"/>
            </w:pPr>
            <w:r w:rsidRPr="008845E6">
              <w:t>«Запрос на взятие»,</w:t>
            </w:r>
          </w:p>
          <w:p w:rsidR="00B56EE7" w:rsidRPr="008845E6" w:rsidRDefault="00B56EE7" w:rsidP="003426F9">
            <w:pPr>
              <w:pStyle w:val="affff6"/>
            </w:pPr>
            <w:r w:rsidRPr="008845E6">
              <w:t>«Запрос на снятие»</w:t>
            </w:r>
          </w:p>
        </w:tc>
        <w:tc>
          <w:tcPr>
            <w:tcW w:w="3439" w:type="pct"/>
            <w:shd w:val="clear" w:color="auto" w:fill="auto"/>
            <w:vAlign w:val="center"/>
          </w:tcPr>
          <w:p w:rsidR="00B56EE7" w:rsidRPr="008845E6" w:rsidRDefault="00B56EE7" w:rsidP="003426F9">
            <w:pPr>
              <w:pStyle w:val="affff6"/>
            </w:pPr>
            <w:r w:rsidRPr="008845E6">
              <w:t>Мигает поочерёдно зелёным и жёлтым цветом 4 раза в секунду</w:t>
            </w:r>
          </w:p>
        </w:tc>
      </w:tr>
    </w:tbl>
    <w:p w:rsidR="00B56EE7" w:rsidRPr="008845E6" w:rsidRDefault="00B56EE7" w:rsidP="008845E6">
      <w:pPr>
        <w:rPr>
          <w:rFonts w:cs="Arial"/>
          <w:szCs w:val="24"/>
        </w:rPr>
      </w:pPr>
    </w:p>
    <w:p w:rsidR="00B56EE7" w:rsidRPr="008845E6" w:rsidRDefault="00B56EE7" w:rsidP="008845E6">
      <w:pPr>
        <w:rPr>
          <w:rFonts w:cs="Arial"/>
          <w:szCs w:val="24"/>
        </w:rPr>
      </w:pPr>
      <w:r w:rsidRPr="008845E6">
        <w:rPr>
          <w:rFonts w:cs="Arial"/>
          <w:szCs w:val="24"/>
        </w:rPr>
        <w:t>4. После нажатия на кнопку возможно продолжение управления в течение 10 с. Для отмены доступа необходимо нажать кнопку «Сброс».</w:t>
      </w:r>
    </w:p>
    <w:p w:rsidR="00B56EE7" w:rsidRPr="00DB44FE" w:rsidRDefault="00B56EE7" w:rsidP="00DB44FE">
      <w:pPr>
        <w:ind w:firstLine="708"/>
        <w:rPr>
          <w:rFonts w:cs="Arial"/>
          <w:szCs w:val="24"/>
        </w:rPr>
      </w:pPr>
      <w:r w:rsidRPr="00DB44FE">
        <w:rPr>
          <w:rFonts w:cs="Arial"/>
          <w:szCs w:val="24"/>
        </w:rPr>
        <w:t xml:space="preserve">В случае  </w:t>
      </w:r>
      <w:r w:rsidRPr="00DB44FE">
        <w:rPr>
          <w:rFonts w:cs="Arial"/>
          <w:i/>
          <w:szCs w:val="24"/>
        </w:rPr>
        <w:t>неограниченного доступа</w:t>
      </w:r>
      <w:r w:rsidRPr="00DB44FE">
        <w:rPr>
          <w:rFonts w:cs="Arial"/>
          <w:szCs w:val="24"/>
        </w:rPr>
        <w:t xml:space="preserve"> к управлению:</w:t>
      </w:r>
    </w:p>
    <w:p w:rsidR="00B56EE7" w:rsidRPr="008845E6" w:rsidRDefault="00B56EE7" w:rsidP="008845E6">
      <w:pPr>
        <w:rPr>
          <w:rFonts w:cs="Arial"/>
          <w:szCs w:val="24"/>
        </w:rPr>
      </w:pPr>
      <w:r w:rsidRPr="008845E6">
        <w:rPr>
          <w:rFonts w:cs="Arial"/>
          <w:szCs w:val="24"/>
        </w:rPr>
        <w:t>1. Нажмите на одну из клавиш «1» - «60», связанную с разделом, состояние которого  требуется изменить. С помощью кнопок «1» – «60» можно управлять следующими действиями:</w:t>
      </w:r>
    </w:p>
    <w:tbl>
      <w:tblPr>
        <w:tblW w:w="4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9"/>
        <w:gridCol w:w="7311"/>
      </w:tblGrid>
      <w:tr w:rsidR="00B56EE7" w:rsidRPr="008845E6" w:rsidTr="001158CA">
        <w:trPr>
          <w:trHeight w:val="490"/>
        </w:trPr>
        <w:tc>
          <w:tcPr>
            <w:tcW w:w="1561" w:type="pct"/>
            <w:shd w:val="clear" w:color="auto" w:fill="auto"/>
            <w:vAlign w:val="center"/>
          </w:tcPr>
          <w:p w:rsidR="00B56EE7" w:rsidRPr="008845E6" w:rsidRDefault="00B56EE7" w:rsidP="003426F9">
            <w:pPr>
              <w:pStyle w:val="affff6"/>
              <w:rPr>
                <w:lang w:val="en-US"/>
              </w:rPr>
            </w:pPr>
            <w:r w:rsidRPr="008845E6">
              <w:rPr>
                <w:lang w:val="en-US"/>
              </w:rPr>
              <w:t>«</w:t>
            </w:r>
            <w:r w:rsidRPr="008845E6">
              <w:t>Снятие с охраны</w:t>
            </w:r>
            <w:r w:rsidRPr="008845E6">
              <w:rPr>
                <w:lang w:val="en-US"/>
              </w:rPr>
              <w:t>»</w:t>
            </w:r>
          </w:p>
        </w:tc>
        <w:tc>
          <w:tcPr>
            <w:tcW w:w="3439" w:type="pct"/>
            <w:shd w:val="clear" w:color="auto" w:fill="auto"/>
            <w:vAlign w:val="center"/>
          </w:tcPr>
          <w:p w:rsidR="00B56EE7" w:rsidRPr="008845E6" w:rsidRDefault="00B56EE7" w:rsidP="003426F9">
            <w:pPr>
              <w:pStyle w:val="affff6"/>
            </w:pPr>
            <w:r w:rsidRPr="008845E6">
              <w:t>Кратковременное нажатие на кнопку при состояниях раздела «Взят», «Невзятие», «Тревога»</w:t>
            </w:r>
          </w:p>
        </w:tc>
      </w:tr>
      <w:tr w:rsidR="00B56EE7" w:rsidRPr="008845E6" w:rsidTr="001158CA">
        <w:trPr>
          <w:trHeight w:val="49"/>
        </w:trPr>
        <w:tc>
          <w:tcPr>
            <w:tcW w:w="1561" w:type="pct"/>
            <w:shd w:val="clear" w:color="auto" w:fill="auto"/>
          </w:tcPr>
          <w:p w:rsidR="00B56EE7" w:rsidRPr="008845E6" w:rsidRDefault="00B56EE7" w:rsidP="003426F9">
            <w:pPr>
              <w:pStyle w:val="affff6"/>
            </w:pPr>
            <w:r w:rsidRPr="008845E6">
              <w:t>«Взятие на охрану»</w:t>
            </w:r>
          </w:p>
        </w:tc>
        <w:tc>
          <w:tcPr>
            <w:tcW w:w="3439" w:type="pct"/>
            <w:shd w:val="clear" w:color="auto" w:fill="auto"/>
          </w:tcPr>
          <w:p w:rsidR="00B56EE7" w:rsidRPr="008845E6" w:rsidRDefault="00B56EE7" w:rsidP="003426F9">
            <w:pPr>
              <w:pStyle w:val="affff6"/>
            </w:pPr>
            <w:r w:rsidRPr="008845E6">
              <w:t>Кратковременное нажатие на кнопку при состоянии раздела «Снят»</w:t>
            </w:r>
          </w:p>
        </w:tc>
      </w:tr>
    </w:tbl>
    <w:p w:rsidR="00B56EE7" w:rsidRPr="008845E6" w:rsidRDefault="00B56EE7" w:rsidP="00F36151">
      <w:pPr>
        <w:pStyle w:val="21"/>
      </w:pPr>
      <w:bookmarkStart w:id="27" w:name="_Ref470791685"/>
      <w:bookmarkStart w:id="28" w:name="_Ref470796202"/>
      <w:bookmarkStart w:id="29" w:name="_Ref470796225"/>
      <w:bookmarkStart w:id="30" w:name="_Toc473623021"/>
      <w:r w:rsidRPr="008845E6">
        <w:t>Управление взятием/снятием с помощью ключей Touch Memory или Proxy-карт</w:t>
      </w:r>
      <w:bookmarkEnd w:id="27"/>
      <w:bookmarkEnd w:id="28"/>
      <w:bookmarkEnd w:id="29"/>
      <w:bookmarkEnd w:id="30"/>
    </w:p>
    <w:p w:rsidR="00B56EE7" w:rsidRPr="00DB44FE" w:rsidRDefault="00B56EE7" w:rsidP="00784323">
      <w:pPr>
        <w:pStyle w:val="31"/>
      </w:pPr>
      <w:bookmarkStart w:id="31" w:name="_Toc473623022"/>
      <w:r w:rsidRPr="00DB44FE">
        <w:t>Управление взятием/снятием ШС</w:t>
      </w:r>
      <w:bookmarkEnd w:id="31"/>
      <w:r w:rsidRPr="00DB44FE">
        <w:t xml:space="preserve">  </w:t>
      </w:r>
    </w:p>
    <w:p w:rsidR="00B56EE7" w:rsidRPr="008845E6" w:rsidRDefault="00B56EE7" w:rsidP="00DB44FE">
      <w:pPr>
        <w:spacing w:after="0"/>
        <w:ind w:firstLine="708"/>
        <w:rPr>
          <w:rFonts w:cs="Arial"/>
          <w:szCs w:val="24"/>
        </w:rPr>
      </w:pPr>
      <w:r w:rsidRPr="00DB44FE">
        <w:rPr>
          <w:rFonts w:cs="Arial"/>
          <w:szCs w:val="24"/>
        </w:rPr>
        <w:t xml:space="preserve">Для управления взятием/снятием ШС приборов С2000-4, Сигнал-10, С2000-КДЛ с помощью </w:t>
      </w:r>
      <w:r w:rsidRPr="00DB44FE">
        <w:rPr>
          <w:rFonts w:cs="Arial"/>
          <w:szCs w:val="24"/>
          <w:lang w:val="en-US"/>
        </w:rPr>
        <w:t>Proximity</w:t>
      </w:r>
      <w:r w:rsidRPr="00DB44FE">
        <w:rPr>
          <w:rFonts w:cs="Arial"/>
          <w:szCs w:val="24"/>
        </w:rPr>
        <w:t xml:space="preserve">-карты или ключа </w:t>
      </w:r>
      <w:r w:rsidRPr="00DB44FE">
        <w:rPr>
          <w:rFonts w:cs="Arial"/>
          <w:szCs w:val="24"/>
          <w:lang w:val="en-US"/>
        </w:rPr>
        <w:t>Touch</w:t>
      </w:r>
      <w:r w:rsidRPr="00DB44FE">
        <w:rPr>
          <w:rFonts w:cs="Arial"/>
          <w:szCs w:val="24"/>
        </w:rPr>
        <w:t xml:space="preserve"> </w:t>
      </w:r>
      <w:r w:rsidRPr="00DB44FE">
        <w:rPr>
          <w:rFonts w:cs="Arial"/>
          <w:szCs w:val="24"/>
          <w:lang w:val="en-US"/>
        </w:rPr>
        <w:t>Memory</w:t>
      </w:r>
      <w:r w:rsidRPr="00DB44FE">
        <w:rPr>
          <w:rFonts w:cs="Arial"/>
          <w:szCs w:val="24"/>
        </w:rPr>
        <w:t xml:space="preserve"> необходимо запрограммировать ключ в приборе с признаком "ключ хозоргана" и указанием списка ШС для взятия и снятия. При поднесении к считывателю такой</w:t>
      </w:r>
      <w:r w:rsidRPr="008845E6">
        <w:rPr>
          <w:rFonts w:cs="Arial"/>
          <w:szCs w:val="24"/>
        </w:rPr>
        <w:t xml:space="preserve"> карты (ключа), если все ШС, которыми управляет карта, находятся в состоянии "Снято", произойдет взятие данных ШС на охрану, в противном случае произойдет снятие ШС с охраны.</w:t>
      </w:r>
    </w:p>
    <w:p w:rsidR="00B56EE7" w:rsidRPr="008845E6" w:rsidRDefault="00B56EE7" w:rsidP="003C33BF">
      <w:pPr>
        <w:spacing w:after="0"/>
        <w:rPr>
          <w:rFonts w:cs="Arial"/>
          <w:szCs w:val="24"/>
        </w:rPr>
      </w:pPr>
      <w:r w:rsidRPr="008845E6">
        <w:rPr>
          <w:rFonts w:cs="Arial"/>
          <w:szCs w:val="24"/>
        </w:rPr>
        <w:t>Если в энергонезависимую память прибора занесён хотя бы один ключ пользователя, хозоргану предоставляется возможность взять или снять всю группу ШС, на управление которыми даны права данному ключу. Для этого необходимо коснуться электронным ключом контактов считывателя. Если прибор «опознает» код считанного идентификатора, прозвучит короткий квитирующий сигнал и вся группа связанных с ключом ШС будет взята на охрану, либо снята с охраны. Если был считан код неизвестного идентификатора, прозвучит длинный квитирующий сигнал, говорящий о том, что ключ отвергнут.</w:t>
      </w:r>
    </w:p>
    <w:p w:rsidR="00B56EE7" w:rsidRPr="008845E6" w:rsidRDefault="00B56EE7" w:rsidP="001F3735">
      <w:pPr>
        <w:spacing w:after="0"/>
        <w:ind w:firstLine="708"/>
        <w:rPr>
          <w:rFonts w:cs="Arial"/>
          <w:szCs w:val="24"/>
        </w:rPr>
      </w:pPr>
      <w:r w:rsidRPr="008845E6">
        <w:rPr>
          <w:rFonts w:cs="Arial"/>
          <w:szCs w:val="24"/>
        </w:rPr>
        <w:t>Если поднесённый ключ обладает только правами на взятие ШС, то шлейф нельзя будет снять с охраны, можно только заново взять его на охрану.</w:t>
      </w:r>
    </w:p>
    <w:p w:rsidR="00B56EE7" w:rsidRPr="008845E6" w:rsidRDefault="00B56EE7" w:rsidP="001F3735">
      <w:pPr>
        <w:spacing w:after="0"/>
        <w:ind w:firstLine="708"/>
        <w:rPr>
          <w:rFonts w:cs="Arial"/>
          <w:szCs w:val="24"/>
        </w:rPr>
      </w:pPr>
      <w:r w:rsidRPr="008845E6">
        <w:rPr>
          <w:rFonts w:cs="Arial"/>
          <w:szCs w:val="24"/>
        </w:rPr>
        <w:t>Если поднесённый ключ обладает правами только на снятие ШС, то шлейф нельзя будет взять на охрану, можно только снять его с охраны.</w:t>
      </w:r>
    </w:p>
    <w:p w:rsidR="00B56EE7" w:rsidRPr="00784323" w:rsidRDefault="00B56EE7" w:rsidP="00784323">
      <w:pPr>
        <w:pStyle w:val="31"/>
      </w:pPr>
      <w:bookmarkStart w:id="32" w:name="_Toc473623023"/>
      <w:r w:rsidRPr="00784323">
        <w:t>Управление взятием/снятием разделов</w:t>
      </w:r>
      <w:bookmarkEnd w:id="32"/>
      <w:r w:rsidRPr="00784323">
        <w:t xml:space="preserve"> </w:t>
      </w:r>
    </w:p>
    <w:p w:rsidR="00B56EE7" w:rsidRPr="008845E6" w:rsidRDefault="00B56EE7" w:rsidP="008845E6">
      <w:pPr>
        <w:pStyle w:val="a7"/>
        <w:ind w:left="0"/>
        <w:rPr>
          <w:rFonts w:cs="Arial"/>
          <w:szCs w:val="24"/>
        </w:rPr>
      </w:pPr>
      <w:r w:rsidRPr="00DB44FE">
        <w:rPr>
          <w:rFonts w:cs="Arial"/>
          <w:b/>
          <w:szCs w:val="24"/>
        </w:rPr>
        <w:t>Блок С2000-БИ исп.02</w:t>
      </w:r>
      <w:r w:rsidRPr="00DB44FE">
        <w:rPr>
          <w:rFonts w:cs="Arial"/>
          <w:szCs w:val="24"/>
        </w:rPr>
        <w:t xml:space="preserve"> вер.2.23 и выше</w:t>
      </w:r>
      <w:r w:rsidRPr="008845E6">
        <w:rPr>
          <w:rFonts w:cs="Arial"/>
          <w:szCs w:val="24"/>
        </w:rPr>
        <w:t xml:space="preserve"> позволяет брать на охрану и снимать с охраны разделы с помощью встроенного или внешнего считывателя. </w:t>
      </w:r>
    </w:p>
    <w:p w:rsidR="00B56EE7" w:rsidRPr="008845E6" w:rsidRDefault="00B56EE7" w:rsidP="002C3708">
      <w:pPr>
        <w:ind w:firstLine="851"/>
        <w:rPr>
          <w:rFonts w:cs="Arial"/>
          <w:szCs w:val="24"/>
        </w:rPr>
      </w:pPr>
      <w:r w:rsidRPr="008845E6">
        <w:rPr>
          <w:rFonts w:cs="Arial"/>
          <w:szCs w:val="24"/>
        </w:rPr>
        <w:t xml:space="preserve">1. Для доступа к управлению приложите ключ </w:t>
      </w:r>
      <w:r w:rsidRPr="008845E6">
        <w:rPr>
          <w:rFonts w:cs="Arial"/>
          <w:szCs w:val="24"/>
          <w:lang w:val="en-US"/>
        </w:rPr>
        <w:t>Touch</w:t>
      </w:r>
      <w:r w:rsidRPr="008845E6">
        <w:rPr>
          <w:rFonts w:cs="Arial"/>
          <w:szCs w:val="24"/>
        </w:rPr>
        <w:t xml:space="preserve"> </w:t>
      </w:r>
      <w:r w:rsidRPr="008845E6">
        <w:rPr>
          <w:rFonts w:cs="Arial"/>
          <w:szCs w:val="24"/>
          <w:lang w:val="en-US"/>
        </w:rPr>
        <w:t>Memory</w:t>
      </w:r>
      <w:r w:rsidRPr="008845E6">
        <w:rPr>
          <w:rFonts w:cs="Arial"/>
          <w:szCs w:val="24"/>
        </w:rPr>
        <w:t xml:space="preserve"> к считывателю блока. При касании ключом считывателя индикатор «Доступ» на лицевой панели С2000-БКИ будет мигать зелёным цветом с частотой 4 раза в секунду в течение 2 с. При этом звуковой сигнализатор кратковременно включится на 0,25 с. Если ключ не прописан в конфигурации блока, то в доступе к управлению будет отказано и звуковой сигнализатор включится на 1 с. Если ключ </w:t>
      </w:r>
      <w:r w:rsidRPr="008845E6">
        <w:rPr>
          <w:rFonts w:cs="Arial"/>
          <w:szCs w:val="24"/>
        </w:rPr>
        <w:lastRenderedPageBreak/>
        <w:t>внесён в конфигурацию блока и ему заданы права управления в пульте С2000М</w:t>
      </w:r>
      <w:r w:rsidRPr="000329D9">
        <w:rPr>
          <w:rFonts w:cs="Arial"/>
          <w:szCs w:val="24"/>
        </w:rPr>
        <w:t>,</w:t>
      </w:r>
      <w:r w:rsidRPr="008845E6">
        <w:rPr>
          <w:rFonts w:cs="Arial"/>
          <w:szCs w:val="24"/>
        </w:rPr>
        <w:t xml:space="preserve"> звуковой сигнализатор включится на 0,25 с.</w:t>
      </w:r>
    </w:p>
    <w:p w:rsidR="00B56EE7" w:rsidRDefault="00B56EE7" w:rsidP="002C3708">
      <w:pPr>
        <w:ind w:firstLine="851"/>
        <w:rPr>
          <w:rFonts w:cs="Arial"/>
          <w:szCs w:val="24"/>
        </w:rPr>
      </w:pPr>
      <w:r w:rsidRPr="008845E6">
        <w:rPr>
          <w:rFonts w:cs="Arial"/>
          <w:szCs w:val="24"/>
        </w:rPr>
        <w:t>2. Управление будет доступно в течение 30 с после поднесения ключа. В течение этого времени индикатор «Доступ» отображает состояние раздела, соответствующего ключу:</w:t>
      </w:r>
    </w:p>
    <w:p w:rsidR="00DB7883" w:rsidRPr="008845E6" w:rsidRDefault="00DB7883" w:rsidP="00DB7883">
      <w:pPr>
        <w:ind w:firstLine="851"/>
        <w:jc w:val="right"/>
        <w:rPr>
          <w:rFonts w:cs="Arial"/>
          <w:szCs w:val="24"/>
        </w:rPr>
      </w:pPr>
      <w:r w:rsidRPr="00AD751F">
        <w:rPr>
          <w:rFonts w:cs="Arial"/>
          <w:b/>
          <w:szCs w:val="24"/>
        </w:rPr>
        <w:t>Таблица 2.5.1</w:t>
      </w:r>
      <w:r>
        <w:rPr>
          <w:rFonts w:cs="Arial"/>
          <w:szCs w:val="24"/>
        </w:rPr>
        <w:t xml:space="preserve"> Индикация состояний разделов</w:t>
      </w:r>
    </w:p>
    <w:tbl>
      <w:tblPr>
        <w:tblW w:w="4925"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053"/>
        <w:gridCol w:w="5670"/>
      </w:tblGrid>
      <w:tr w:rsidR="00B56EE7" w:rsidRPr="003426F9" w:rsidTr="00B56EE7">
        <w:trPr>
          <w:trHeight w:val="564"/>
        </w:trPr>
        <w:tc>
          <w:tcPr>
            <w:tcW w:w="2356" w:type="pct"/>
            <w:tcBorders>
              <w:top w:val="single" w:sz="12" w:space="0" w:color="auto"/>
              <w:bottom w:val="single" w:sz="12" w:space="0" w:color="auto"/>
            </w:tcBorders>
            <w:vAlign w:val="center"/>
          </w:tcPr>
          <w:p w:rsidR="00B56EE7" w:rsidRPr="003426F9" w:rsidRDefault="00B56EE7" w:rsidP="003426F9">
            <w:pPr>
              <w:pStyle w:val="affff6"/>
              <w:rPr>
                <w:b/>
              </w:rPr>
            </w:pPr>
            <w:r w:rsidRPr="003426F9">
              <w:rPr>
                <w:b/>
              </w:rPr>
              <w:t>Состояние раздела</w:t>
            </w:r>
          </w:p>
        </w:tc>
        <w:tc>
          <w:tcPr>
            <w:tcW w:w="2644" w:type="pct"/>
            <w:tcBorders>
              <w:top w:val="single" w:sz="12" w:space="0" w:color="auto"/>
              <w:bottom w:val="single" w:sz="12" w:space="0" w:color="auto"/>
            </w:tcBorders>
            <w:vAlign w:val="center"/>
          </w:tcPr>
          <w:p w:rsidR="00B56EE7" w:rsidRPr="003426F9" w:rsidRDefault="00B56EE7" w:rsidP="003426F9">
            <w:pPr>
              <w:pStyle w:val="affff6"/>
              <w:rPr>
                <w:b/>
              </w:rPr>
            </w:pPr>
            <w:r w:rsidRPr="003426F9">
              <w:rPr>
                <w:b/>
              </w:rPr>
              <w:t>Режим индикатора «Доступ»</w:t>
            </w:r>
          </w:p>
        </w:tc>
      </w:tr>
      <w:tr w:rsidR="00B56EE7" w:rsidRPr="008845E6" w:rsidTr="00B56EE7">
        <w:tc>
          <w:tcPr>
            <w:tcW w:w="2356" w:type="pct"/>
            <w:tcBorders>
              <w:top w:val="single" w:sz="12" w:space="0" w:color="auto"/>
            </w:tcBorders>
            <w:vAlign w:val="center"/>
          </w:tcPr>
          <w:p w:rsidR="00B56EE7" w:rsidRPr="008845E6" w:rsidRDefault="00B56EE7" w:rsidP="003426F9">
            <w:pPr>
              <w:pStyle w:val="affff6"/>
            </w:pPr>
            <w:r w:rsidRPr="008845E6">
              <w:t>«Взят»</w:t>
            </w:r>
          </w:p>
        </w:tc>
        <w:tc>
          <w:tcPr>
            <w:tcW w:w="2644" w:type="pct"/>
            <w:tcBorders>
              <w:top w:val="single" w:sz="12" w:space="0" w:color="auto"/>
            </w:tcBorders>
            <w:vAlign w:val="center"/>
          </w:tcPr>
          <w:p w:rsidR="00B56EE7" w:rsidRPr="008845E6" w:rsidRDefault="00B56EE7" w:rsidP="003426F9">
            <w:pPr>
              <w:pStyle w:val="affff6"/>
            </w:pPr>
            <w:r w:rsidRPr="008845E6">
              <w:t>Включён красным цветом</w:t>
            </w:r>
          </w:p>
        </w:tc>
      </w:tr>
      <w:tr w:rsidR="00B56EE7" w:rsidRPr="008845E6" w:rsidTr="00B56EE7">
        <w:tc>
          <w:tcPr>
            <w:tcW w:w="2356" w:type="pct"/>
            <w:vAlign w:val="center"/>
          </w:tcPr>
          <w:p w:rsidR="00B56EE7" w:rsidRPr="008845E6" w:rsidRDefault="00B56EE7" w:rsidP="003426F9">
            <w:pPr>
              <w:pStyle w:val="affff6"/>
            </w:pPr>
            <w:r w:rsidRPr="008845E6">
              <w:t>«Взятие»</w:t>
            </w:r>
          </w:p>
        </w:tc>
        <w:tc>
          <w:tcPr>
            <w:tcW w:w="2644" w:type="pct"/>
            <w:vAlign w:val="center"/>
          </w:tcPr>
          <w:p w:rsidR="00B56EE7" w:rsidRPr="008845E6" w:rsidRDefault="00B56EE7" w:rsidP="003426F9">
            <w:pPr>
              <w:pStyle w:val="affff6"/>
            </w:pPr>
            <w:r w:rsidRPr="008845E6">
              <w:t>Мигает зелёным цветом 4 раза в секунду</w:t>
            </w:r>
          </w:p>
        </w:tc>
      </w:tr>
      <w:tr w:rsidR="00B56EE7" w:rsidRPr="008845E6" w:rsidTr="00B56EE7">
        <w:tc>
          <w:tcPr>
            <w:tcW w:w="2356" w:type="pct"/>
            <w:vAlign w:val="center"/>
          </w:tcPr>
          <w:p w:rsidR="00B56EE7" w:rsidRPr="008845E6" w:rsidRDefault="00B56EE7" w:rsidP="003426F9">
            <w:pPr>
              <w:pStyle w:val="affff6"/>
            </w:pPr>
            <w:r w:rsidRPr="008845E6">
              <w:t>«Снят»</w:t>
            </w:r>
          </w:p>
        </w:tc>
        <w:tc>
          <w:tcPr>
            <w:tcW w:w="2644" w:type="pct"/>
            <w:vAlign w:val="center"/>
          </w:tcPr>
          <w:p w:rsidR="00B56EE7" w:rsidRPr="008845E6" w:rsidRDefault="00B56EE7" w:rsidP="003426F9">
            <w:pPr>
              <w:pStyle w:val="affff6"/>
            </w:pPr>
            <w:r w:rsidRPr="008845E6">
              <w:t>Включён зелёным цветом</w:t>
            </w:r>
          </w:p>
        </w:tc>
      </w:tr>
      <w:tr w:rsidR="00B56EE7" w:rsidRPr="008845E6" w:rsidTr="00B56EE7">
        <w:tc>
          <w:tcPr>
            <w:tcW w:w="2356" w:type="pct"/>
            <w:vAlign w:val="center"/>
          </w:tcPr>
          <w:p w:rsidR="00B56EE7" w:rsidRPr="008845E6" w:rsidRDefault="00B56EE7" w:rsidP="003426F9">
            <w:pPr>
              <w:pStyle w:val="affff6"/>
            </w:pPr>
            <w:r w:rsidRPr="008845E6">
              <w:t>«Тревога», «Тревога входа», «Нападение»</w:t>
            </w:r>
          </w:p>
        </w:tc>
        <w:tc>
          <w:tcPr>
            <w:tcW w:w="2644" w:type="pct"/>
            <w:vAlign w:val="center"/>
          </w:tcPr>
          <w:p w:rsidR="00B56EE7" w:rsidRPr="008845E6" w:rsidRDefault="00B56EE7" w:rsidP="003426F9">
            <w:pPr>
              <w:pStyle w:val="affff6"/>
            </w:pPr>
            <w:r w:rsidRPr="008845E6">
              <w:t>Мигает красным цветом 1 раз в секунду</w:t>
            </w:r>
          </w:p>
        </w:tc>
      </w:tr>
      <w:tr w:rsidR="00B56EE7" w:rsidRPr="008845E6" w:rsidTr="00B56EE7">
        <w:tc>
          <w:tcPr>
            <w:tcW w:w="2356" w:type="pct"/>
            <w:vAlign w:val="center"/>
          </w:tcPr>
          <w:p w:rsidR="00B56EE7" w:rsidRPr="008845E6" w:rsidRDefault="00B56EE7" w:rsidP="003426F9">
            <w:pPr>
              <w:pStyle w:val="affff6"/>
            </w:pPr>
            <w:r w:rsidRPr="008845E6">
              <w:t>«Невзятие»</w:t>
            </w:r>
          </w:p>
        </w:tc>
        <w:tc>
          <w:tcPr>
            <w:tcW w:w="2644" w:type="pct"/>
            <w:vAlign w:val="center"/>
          </w:tcPr>
          <w:p w:rsidR="00B56EE7" w:rsidRPr="008845E6" w:rsidRDefault="00B56EE7" w:rsidP="003426F9">
            <w:pPr>
              <w:pStyle w:val="affff6"/>
            </w:pPr>
            <w:r w:rsidRPr="008845E6">
              <w:t>Мигает зелёным цветом 1 раз в секунду</w:t>
            </w:r>
          </w:p>
        </w:tc>
      </w:tr>
      <w:tr w:rsidR="00B56EE7" w:rsidRPr="008845E6" w:rsidTr="00B56EE7">
        <w:tc>
          <w:tcPr>
            <w:tcW w:w="2356" w:type="pct"/>
            <w:vAlign w:val="center"/>
          </w:tcPr>
          <w:p w:rsidR="00B56EE7" w:rsidRPr="008845E6" w:rsidRDefault="00B56EE7" w:rsidP="003426F9">
            <w:pPr>
              <w:pStyle w:val="affff6"/>
            </w:pPr>
            <w:r w:rsidRPr="008845E6">
              <w:t>«Неисправность»</w:t>
            </w:r>
          </w:p>
        </w:tc>
        <w:tc>
          <w:tcPr>
            <w:tcW w:w="2644" w:type="pct"/>
            <w:vAlign w:val="center"/>
          </w:tcPr>
          <w:p w:rsidR="00B56EE7" w:rsidRPr="008845E6" w:rsidRDefault="00B56EE7" w:rsidP="003426F9">
            <w:pPr>
              <w:pStyle w:val="affff6"/>
            </w:pPr>
            <w:r w:rsidRPr="008845E6">
              <w:t>Мигает жёлтым цветом: 0,25 с вкл./1,75 с выкл.</w:t>
            </w:r>
          </w:p>
        </w:tc>
      </w:tr>
      <w:tr w:rsidR="00B56EE7" w:rsidRPr="008845E6" w:rsidTr="00B56EE7">
        <w:tc>
          <w:tcPr>
            <w:tcW w:w="2356" w:type="pct"/>
            <w:vAlign w:val="center"/>
          </w:tcPr>
          <w:p w:rsidR="00B56EE7" w:rsidRPr="008845E6" w:rsidRDefault="00B56EE7" w:rsidP="003426F9">
            <w:pPr>
              <w:pStyle w:val="affff6"/>
            </w:pPr>
            <w:r w:rsidRPr="008845E6">
              <w:t>«Нет связи»</w:t>
            </w:r>
          </w:p>
        </w:tc>
        <w:tc>
          <w:tcPr>
            <w:tcW w:w="2644" w:type="pct"/>
            <w:vAlign w:val="center"/>
          </w:tcPr>
          <w:p w:rsidR="00B56EE7" w:rsidRPr="008845E6" w:rsidRDefault="00B56EE7" w:rsidP="003426F9">
            <w:pPr>
              <w:pStyle w:val="affff6"/>
            </w:pPr>
            <w:r w:rsidRPr="008845E6">
              <w:t>Мигает жёлтым цветом 1 раз в секунду</w:t>
            </w:r>
          </w:p>
        </w:tc>
      </w:tr>
    </w:tbl>
    <w:p w:rsidR="00B56EE7" w:rsidRPr="008845E6" w:rsidRDefault="00B56EE7" w:rsidP="008845E6">
      <w:pPr>
        <w:rPr>
          <w:rFonts w:cs="Arial"/>
          <w:szCs w:val="24"/>
        </w:rPr>
      </w:pPr>
    </w:p>
    <w:p w:rsidR="00B56EE7" w:rsidRPr="008845E6" w:rsidRDefault="00B56EE7" w:rsidP="002C3708">
      <w:pPr>
        <w:ind w:firstLine="851"/>
        <w:rPr>
          <w:rFonts w:cs="Arial"/>
          <w:szCs w:val="24"/>
        </w:rPr>
      </w:pPr>
      <w:r w:rsidRPr="008845E6">
        <w:rPr>
          <w:rFonts w:cs="Arial"/>
          <w:szCs w:val="24"/>
        </w:rPr>
        <w:t xml:space="preserve">3. Повторно приложите ключ к считывателю для постановки раздела на охрану или снятия раздела с охраны (раздел будет снят с охраны, если он находится в любом состоянии, кроме «Снят» и ключ имеет право на снятие, иначе раздел будет взят на охрану.) </w:t>
      </w:r>
    </w:p>
    <w:p w:rsidR="00B56EE7" w:rsidRPr="008845E6" w:rsidRDefault="00B56EE7" w:rsidP="002C3708">
      <w:pPr>
        <w:ind w:firstLine="851"/>
        <w:rPr>
          <w:rFonts w:cs="Arial"/>
          <w:szCs w:val="24"/>
        </w:rPr>
      </w:pPr>
      <w:r w:rsidRPr="008845E6">
        <w:rPr>
          <w:rFonts w:cs="Arial"/>
          <w:szCs w:val="24"/>
        </w:rPr>
        <w:t>При повторном поднесении ключа блок передает сетевому контроллеру запрос на выполнение команды «Взятие» или «Снятие» раздела. Сетевой контроллер анализирует полученное сообщение. Индикатор блока «1» - «60», связанный с разделом, мигает 4 раза в секунду зелёным и жёлтым цветом попеременно до момента выполнения команды.</w:t>
      </w:r>
    </w:p>
    <w:p w:rsidR="00B56EE7" w:rsidRPr="008845E6" w:rsidRDefault="00B56EE7" w:rsidP="002C3708">
      <w:pPr>
        <w:ind w:firstLine="851"/>
        <w:rPr>
          <w:rFonts w:cs="Arial"/>
          <w:szCs w:val="24"/>
        </w:rPr>
      </w:pPr>
      <w:r w:rsidRPr="008845E6">
        <w:rPr>
          <w:rFonts w:cs="Arial"/>
          <w:szCs w:val="24"/>
        </w:rPr>
        <w:t>4. По истечению 30 с после последнего касания ключом считывателя индикатор «Доступ» выключается и кратковременно включается звуковой сигнализатор.</w:t>
      </w:r>
    </w:p>
    <w:p w:rsidR="00B56EE7" w:rsidRPr="008845E6" w:rsidRDefault="00B56EE7" w:rsidP="005E2ADA">
      <w:pPr>
        <w:spacing w:after="0"/>
        <w:rPr>
          <w:rFonts w:cs="Arial"/>
          <w:szCs w:val="24"/>
        </w:rPr>
      </w:pPr>
      <w:r w:rsidRPr="00DB44FE">
        <w:rPr>
          <w:rFonts w:cs="Arial"/>
          <w:b/>
          <w:szCs w:val="24"/>
        </w:rPr>
        <w:t xml:space="preserve">Приборы С2000-4, Сигнал-10, Сигнал-20П </w:t>
      </w:r>
      <w:r w:rsidRPr="00DB44FE">
        <w:rPr>
          <w:rFonts w:cs="Arial"/>
          <w:b/>
          <w:szCs w:val="24"/>
          <w:lang w:val="en-US"/>
        </w:rPr>
        <w:t>SMD</w:t>
      </w:r>
      <w:r w:rsidRPr="00DB44FE">
        <w:rPr>
          <w:rFonts w:cs="Arial"/>
          <w:b/>
          <w:szCs w:val="24"/>
        </w:rPr>
        <w:t>, Сигнал-20П исп.01, С2000-КДЛ,  С2000-КДЛ-2И</w:t>
      </w:r>
      <w:r w:rsidRPr="008845E6">
        <w:rPr>
          <w:rFonts w:cs="Arial"/>
          <w:b/>
          <w:szCs w:val="24"/>
        </w:rPr>
        <w:t xml:space="preserve"> </w:t>
      </w:r>
      <w:r w:rsidRPr="008845E6">
        <w:rPr>
          <w:rFonts w:cs="Arial"/>
          <w:szCs w:val="24"/>
        </w:rPr>
        <w:t xml:space="preserve">позволяют управлять постановкой разделов на охрану и снятием с охраны с помощью электронных идентификаторов (ключ Touch Memory или Proximity-карта) и внешних подключенных считывателей. </w:t>
      </w:r>
      <w:r w:rsidRPr="00E67B34">
        <w:rPr>
          <w:rFonts w:cs="Arial"/>
          <w:szCs w:val="24"/>
        </w:rPr>
        <w:t>Идентификаторы заносятся в базу данных сетевого контроллера с соответствующими полномочиями.</w:t>
      </w:r>
    </w:p>
    <w:p w:rsidR="00B56EE7" w:rsidRPr="008845E6" w:rsidRDefault="00B56EE7" w:rsidP="005E2ADA">
      <w:pPr>
        <w:spacing w:after="0"/>
        <w:ind w:firstLine="708"/>
        <w:rPr>
          <w:rFonts w:cs="Arial"/>
          <w:szCs w:val="24"/>
        </w:rPr>
      </w:pPr>
      <w:r w:rsidRPr="008845E6">
        <w:rPr>
          <w:rFonts w:cs="Arial"/>
          <w:szCs w:val="24"/>
        </w:rPr>
        <w:t xml:space="preserve">При первом поднесении ключа (карты) к считывателю светодиод считывателя кратковременно замигает, после чего будет отображать состояние доступного для управления раздела: </w:t>
      </w:r>
    </w:p>
    <w:p w:rsidR="00B56EE7" w:rsidRPr="003C33BF" w:rsidRDefault="00B56EE7" w:rsidP="00DB3A5D">
      <w:pPr>
        <w:pStyle w:val="a7"/>
        <w:numPr>
          <w:ilvl w:val="0"/>
          <w:numId w:val="44"/>
        </w:numPr>
        <w:spacing w:after="0"/>
        <w:rPr>
          <w:rFonts w:cs="Arial"/>
          <w:szCs w:val="24"/>
        </w:rPr>
      </w:pPr>
      <w:r w:rsidRPr="003C33BF">
        <w:rPr>
          <w:rFonts w:cs="Arial"/>
          <w:szCs w:val="24"/>
        </w:rPr>
        <w:t xml:space="preserve">непрерывно включен, если раздел на охране, </w:t>
      </w:r>
    </w:p>
    <w:p w:rsidR="00B56EE7" w:rsidRPr="003C33BF" w:rsidRDefault="00B56EE7" w:rsidP="00DB3A5D">
      <w:pPr>
        <w:pStyle w:val="a7"/>
        <w:numPr>
          <w:ilvl w:val="0"/>
          <w:numId w:val="44"/>
        </w:numPr>
        <w:spacing w:after="0"/>
        <w:rPr>
          <w:rFonts w:cs="Arial"/>
          <w:szCs w:val="24"/>
        </w:rPr>
      </w:pPr>
      <w:r w:rsidRPr="003C33BF">
        <w:rPr>
          <w:rFonts w:cs="Arial"/>
          <w:szCs w:val="24"/>
        </w:rPr>
        <w:t xml:space="preserve">выключен, если снят с охраны, </w:t>
      </w:r>
    </w:p>
    <w:p w:rsidR="00B56EE7" w:rsidRPr="003C33BF" w:rsidRDefault="00B56EE7" w:rsidP="00DB3A5D">
      <w:pPr>
        <w:pStyle w:val="a7"/>
        <w:numPr>
          <w:ilvl w:val="0"/>
          <w:numId w:val="44"/>
        </w:numPr>
        <w:spacing w:after="0"/>
        <w:rPr>
          <w:rFonts w:cs="Arial"/>
          <w:szCs w:val="24"/>
        </w:rPr>
      </w:pPr>
      <w:r w:rsidRPr="003C33BF">
        <w:rPr>
          <w:rFonts w:cs="Arial"/>
          <w:szCs w:val="24"/>
        </w:rPr>
        <w:t xml:space="preserve">включен в прерывистом режиме, если неисправен или в тревоге. </w:t>
      </w:r>
    </w:p>
    <w:p w:rsidR="00B56EE7" w:rsidRPr="008845E6" w:rsidRDefault="00B56EE7" w:rsidP="005E2ADA">
      <w:pPr>
        <w:spacing w:after="0"/>
        <w:ind w:firstLine="708"/>
        <w:rPr>
          <w:rFonts w:cs="Arial"/>
          <w:szCs w:val="24"/>
        </w:rPr>
      </w:pPr>
      <w:r w:rsidRPr="008845E6">
        <w:rPr>
          <w:rFonts w:cs="Arial"/>
          <w:szCs w:val="24"/>
        </w:rPr>
        <w:t>При повторном касании ключом  (картой) считывателя  раздел берется на охрану, если он был в состоянии «Снят», и снимается с охраны, если он был в состоянии «Взят», «Неисправность» или «Тревога». Каждое последующее предъявление идентификатора вызывает действие, противоположное предыдущему, т.е. если по второму предъявлению ключа (карты) осуществлялось снятие раздела, то третье предъявление ключа вызовет взятие раздела на охрану и т.д. Время взятия под охрану может зависеть от значения параметра «Задержка взятия на охрану», заданного при конфигурировании прибора в программе «</w:t>
      </w:r>
      <w:r w:rsidRPr="008845E6">
        <w:rPr>
          <w:rFonts w:cs="Arial"/>
          <w:szCs w:val="24"/>
          <w:lang w:val="en-US"/>
        </w:rPr>
        <w:t>UProg</w:t>
      </w:r>
      <w:r w:rsidRPr="008845E6">
        <w:rPr>
          <w:rFonts w:cs="Arial"/>
          <w:szCs w:val="24"/>
        </w:rPr>
        <w:t>». Если у ключа (карты) ограничены права на управление разделом, например, разрешено только взятие, то повторное предъявление (как и все последующие) этого ключа вызовет только разрешённое действие (взятие) независимо от текущего состояния раздела.</w:t>
      </w:r>
    </w:p>
    <w:p w:rsidR="00B56EE7" w:rsidRPr="008845E6" w:rsidRDefault="00B56EE7" w:rsidP="005E2ADA">
      <w:pPr>
        <w:spacing w:after="0"/>
        <w:rPr>
          <w:rFonts w:cs="Arial"/>
          <w:szCs w:val="24"/>
        </w:rPr>
      </w:pPr>
      <w:r w:rsidRPr="008845E6">
        <w:rPr>
          <w:rFonts w:cs="Arial"/>
          <w:szCs w:val="24"/>
        </w:rPr>
        <w:t>Считыватель выйдет из режима управления через 20 – 30 с после последнего поднесения ключа.</w:t>
      </w:r>
    </w:p>
    <w:p w:rsidR="00B56EE7" w:rsidRPr="00784323" w:rsidRDefault="00B56EE7" w:rsidP="00784323">
      <w:pPr>
        <w:pStyle w:val="31"/>
      </w:pPr>
      <w:bookmarkStart w:id="33" w:name="_Toc362857063"/>
      <w:bookmarkStart w:id="34" w:name="_Toc473623024"/>
      <w:r w:rsidRPr="00784323">
        <w:lastRenderedPageBreak/>
        <w:t>Идентификация ключами Touch Memory и картами Proximity с последующим управлением с пульта С2000М, клавиатуры С2000</w:t>
      </w:r>
      <w:r w:rsidRPr="00784323">
        <w:noBreakHyphen/>
        <w:t>К</w:t>
      </w:r>
      <w:bookmarkEnd w:id="33"/>
      <w:r w:rsidR="00CB4687">
        <w:t>, пульта С2000-КС</w:t>
      </w:r>
      <w:bookmarkEnd w:id="34"/>
    </w:p>
    <w:p w:rsidR="00B56EE7" w:rsidRPr="008845E6" w:rsidRDefault="00B56EE7" w:rsidP="003426F9">
      <w:pPr>
        <w:spacing w:after="0"/>
        <w:ind w:firstLine="708"/>
        <w:rPr>
          <w:rFonts w:cs="Arial"/>
          <w:szCs w:val="24"/>
        </w:rPr>
      </w:pPr>
      <w:r w:rsidRPr="008845E6">
        <w:rPr>
          <w:rFonts w:cs="Arial"/>
          <w:szCs w:val="24"/>
        </w:rPr>
        <w:t xml:space="preserve">Если считыватель ключей (карт) связан с пультом С2000М </w:t>
      </w:r>
      <w:r w:rsidRPr="001F3735">
        <w:rPr>
          <w:rFonts w:cs="Arial"/>
          <w:szCs w:val="24"/>
        </w:rPr>
        <w:t>(</w:t>
      </w:r>
      <w:r w:rsidR="000641F3">
        <w:rPr>
          <w:rFonts w:cs="Arial"/>
          <w:szCs w:val="24"/>
        </w:rPr>
        <w:t>клавиатурой С2000</w:t>
      </w:r>
      <w:r w:rsidR="000641F3">
        <w:rPr>
          <w:rFonts w:cs="Arial"/>
          <w:szCs w:val="24"/>
        </w:rPr>
        <w:noBreakHyphen/>
        <w:t xml:space="preserve">К) </w:t>
      </w:r>
      <w:r w:rsidRPr="001F3735">
        <w:rPr>
          <w:rFonts w:cs="Arial"/>
          <w:szCs w:val="24"/>
        </w:rPr>
        <w:t>при конфигурировании параметром «Привязка считывателя» в программе «</w:t>
      </w:r>
      <w:r w:rsidRPr="001F3735">
        <w:rPr>
          <w:rFonts w:cs="Arial"/>
          <w:szCs w:val="24"/>
          <w:lang w:val="en-US"/>
        </w:rPr>
        <w:t>PProg</w:t>
      </w:r>
      <w:r w:rsidRPr="001F3735">
        <w:rPr>
          <w:rFonts w:cs="Arial"/>
          <w:szCs w:val="24"/>
        </w:rPr>
        <w:t>», то после поднесения ключа (карты) к считывателю управление будет передано пульту С2000М (</w:t>
      </w:r>
      <w:r w:rsidRPr="008845E6">
        <w:rPr>
          <w:rFonts w:cs="Arial"/>
          <w:szCs w:val="24"/>
        </w:rPr>
        <w:t>клавиатуре С2000</w:t>
      </w:r>
      <w:r w:rsidRPr="008845E6">
        <w:rPr>
          <w:rFonts w:cs="Arial"/>
          <w:szCs w:val="24"/>
        </w:rPr>
        <w:noBreakHyphen/>
        <w:t xml:space="preserve">К, пульту С2000-КС). </w:t>
      </w:r>
    </w:p>
    <w:p w:rsidR="00B56EE7" w:rsidRPr="008845E6" w:rsidRDefault="00B56EE7" w:rsidP="003426F9">
      <w:pPr>
        <w:spacing w:after="0"/>
        <w:ind w:firstLine="708"/>
        <w:rPr>
          <w:rFonts w:cs="Arial"/>
          <w:szCs w:val="24"/>
        </w:rPr>
      </w:pPr>
      <w:r w:rsidRPr="008845E6">
        <w:rPr>
          <w:rFonts w:cs="Arial"/>
          <w:szCs w:val="24"/>
        </w:rPr>
        <w:t xml:space="preserve">С2000М или С2000-К отобразит состояние одного из разделов, которыми владелец ключа (карты) может управлять с данного пульта (клавиатуры). Дальнейшее управление полностью аналогично управлению с С2000М или С2000-К при идентификации </w:t>
      </w:r>
      <w:r w:rsidRPr="008845E6">
        <w:rPr>
          <w:rFonts w:cs="Arial"/>
          <w:szCs w:val="24"/>
          <w:lang w:val="en-US"/>
        </w:rPr>
        <w:t>PIN</w:t>
      </w:r>
      <w:r w:rsidRPr="008845E6">
        <w:rPr>
          <w:rFonts w:cs="Arial"/>
          <w:szCs w:val="24"/>
        </w:rPr>
        <w:t>-кодом.</w:t>
      </w:r>
    </w:p>
    <w:p w:rsidR="00B56EE7" w:rsidRPr="008845E6" w:rsidRDefault="00B56EE7" w:rsidP="003426F9">
      <w:pPr>
        <w:autoSpaceDE w:val="0"/>
        <w:autoSpaceDN w:val="0"/>
        <w:spacing w:after="0"/>
        <w:ind w:firstLine="708"/>
        <w:rPr>
          <w:rFonts w:eastAsia="MS Mincho" w:cs="Arial"/>
          <w:szCs w:val="24"/>
          <w:lang w:eastAsia="ja-JP"/>
        </w:rPr>
      </w:pPr>
      <w:r w:rsidRPr="008845E6">
        <w:rPr>
          <w:rFonts w:eastAsia="MS Mincho" w:cs="Arial"/>
          <w:szCs w:val="24"/>
          <w:lang w:eastAsia="ja-JP"/>
        </w:rPr>
        <w:t xml:space="preserve">После поднесения к считывателю запрограммированного электронного идентификатора пульт С2000-КС сразу переходит в режим управления. Для взятия / снятия доступных для пользователя </w:t>
      </w:r>
      <w:r w:rsidR="00CB4687">
        <w:rPr>
          <w:rFonts w:eastAsia="MS Mincho" w:cs="Arial"/>
          <w:szCs w:val="24"/>
          <w:lang w:eastAsia="ja-JP"/>
        </w:rPr>
        <w:t xml:space="preserve">ШС </w:t>
      </w:r>
      <w:r w:rsidRPr="004523E0">
        <w:rPr>
          <w:rFonts w:eastAsia="MS Mincho" w:cs="Arial"/>
          <w:szCs w:val="24"/>
          <w:lang w:eastAsia="ja-JP"/>
        </w:rPr>
        <w:t xml:space="preserve"> введите номер</w:t>
      </w:r>
      <w:r w:rsidR="00CB4687">
        <w:rPr>
          <w:rFonts w:eastAsia="MS Mincho" w:cs="Arial"/>
          <w:szCs w:val="24"/>
          <w:lang w:eastAsia="ja-JP"/>
        </w:rPr>
        <w:t xml:space="preserve"> ШС </w:t>
      </w:r>
      <w:r w:rsidRPr="004523E0">
        <w:rPr>
          <w:rFonts w:eastAsia="MS Mincho" w:cs="Arial"/>
          <w:szCs w:val="24"/>
          <w:lang w:eastAsia="ja-JP"/>
        </w:rPr>
        <w:t xml:space="preserve">и </w:t>
      </w:r>
      <w:r w:rsidR="004523E0" w:rsidRPr="004523E0">
        <w:rPr>
          <w:rFonts w:eastAsia="MS Mincho" w:cs="Arial"/>
          <w:szCs w:val="24"/>
          <w:lang w:eastAsia="ja-JP"/>
        </w:rPr>
        <w:t>нажмите</w:t>
      </w:r>
      <w:r w:rsidR="004523E0">
        <w:rPr>
          <w:rFonts w:eastAsia="MS Mincho" w:cs="Arial"/>
          <w:szCs w:val="24"/>
          <w:lang w:eastAsia="ja-JP"/>
        </w:rPr>
        <w:t xml:space="preserve"> клавишу </w:t>
      </w:r>
      <w:r w:rsidRPr="008845E6">
        <w:rPr>
          <w:rFonts w:eastAsia="MS Mincho" w:cs="Arial"/>
          <w:b/>
          <w:szCs w:val="24"/>
          <w:lang w:val="en-US" w:eastAsia="ja-JP"/>
        </w:rPr>
        <w:t>ARM</w:t>
      </w:r>
      <w:r w:rsidRPr="008845E6">
        <w:rPr>
          <w:rFonts w:eastAsia="MS Mincho" w:cs="Arial"/>
          <w:b/>
          <w:szCs w:val="24"/>
          <w:lang w:eastAsia="ja-JP"/>
        </w:rPr>
        <w:t xml:space="preserve"> </w:t>
      </w:r>
      <w:r w:rsidRPr="008845E6">
        <w:rPr>
          <w:rFonts w:eastAsia="MS Mincho" w:cs="Arial"/>
          <w:szCs w:val="24"/>
          <w:lang w:eastAsia="ja-JP"/>
        </w:rPr>
        <w:t xml:space="preserve">или </w:t>
      </w:r>
      <w:r w:rsidRPr="008845E6">
        <w:rPr>
          <w:rFonts w:eastAsia="MS Mincho" w:cs="Arial"/>
          <w:b/>
          <w:szCs w:val="24"/>
          <w:lang w:val="en-US" w:eastAsia="ja-JP"/>
        </w:rPr>
        <w:t>DISARM</w:t>
      </w:r>
      <w:r w:rsidRPr="008845E6">
        <w:rPr>
          <w:rFonts w:eastAsia="MS Mincho" w:cs="Arial"/>
          <w:b/>
          <w:szCs w:val="24"/>
          <w:lang w:eastAsia="ja-JP"/>
        </w:rPr>
        <w:t>.</w:t>
      </w:r>
    </w:p>
    <w:p w:rsidR="00CB4687" w:rsidRDefault="00CB4687" w:rsidP="00CB4687">
      <w:pPr>
        <w:pStyle w:val="affff4"/>
        <w:rPr>
          <w:lang w:eastAsia="ja-JP"/>
        </w:rPr>
      </w:pPr>
      <w:r>
        <w:t>Примечание. Управление при помощи электронного идентификатора с</w:t>
      </w:r>
      <w:r>
        <w:rPr>
          <w:lang w:eastAsia="ja-JP"/>
        </w:rPr>
        <w:t xml:space="preserve"> С2000-КС работает только в случае, когда прибор  находится в режиме пульта. В случае, если С2000-КС работает в режиме клавиатуры под управлением пульта С2000М, то с неё можно управлять разделами, только если вводить пароли с непосредственно с клавиатуры С2000-КС. Возможности связать "считыватель" с С2000-КС нет.</w:t>
      </w:r>
    </w:p>
    <w:p w:rsidR="00B56EE7" w:rsidRPr="008845E6" w:rsidRDefault="00B56EE7" w:rsidP="00F36151">
      <w:pPr>
        <w:pStyle w:val="21"/>
      </w:pPr>
      <w:bookmarkStart w:id="35" w:name="_Toc473623025"/>
      <w:r w:rsidRPr="008845E6">
        <w:t>Управление взятием на охрану и снятием с охраны шлейфов прибора Сигнал-20М</w:t>
      </w:r>
      <w:bookmarkEnd w:id="35"/>
    </w:p>
    <w:p w:rsidR="00B56EE7" w:rsidRPr="008845E6" w:rsidRDefault="00B56EE7" w:rsidP="005E2ADA">
      <w:pPr>
        <w:ind w:firstLine="708"/>
        <w:rPr>
          <w:rFonts w:cs="Arial"/>
          <w:szCs w:val="24"/>
        </w:rPr>
      </w:pPr>
      <w:r w:rsidRPr="008845E6">
        <w:rPr>
          <w:rFonts w:cs="Arial"/>
          <w:szCs w:val="24"/>
        </w:rPr>
        <w:t xml:space="preserve">Прибор переходит из дежурного режима в режим ввода пароля пользователя при нажатии клавиш </w:t>
      </w:r>
      <w:r w:rsidRPr="008845E6">
        <w:rPr>
          <w:rFonts w:cs="Arial"/>
          <w:szCs w:val="24"/>
        </w:rPr>
        <w:object w:dxaOrig="5793" w:dyaOrig="6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6.45pt" o:ole="">
            <v:imagedata r:id="rId16" o:title="" croptop="20996f" cropbottom="42197f" cropleft="49586f" cropright="13247f"/>
          </v:shape>
          <o:OLEObject Type="Embed" ProgID="Visio.Drawing.11" ShapeID="_x0000_i1025" DrawAspect="Content" ObjectID="_1547896481" r:id="rId17"/>
        </w:object>
      </w:r>
      <w:r w:rsidRPr="008845E6">
        <w:rPr>
          <w:rFonts w:cs="Arial"/>
          <w:szCs w:val="24"/>
        </w:rPr>
        <w:t xml:space="preserve"> или </w:t>
      </w:r>
      <w:r w:rsidRPr="008845E6">
        <w:rPr>
          <w:rFonts w:cs="Arial"/>
          <w:szCs w:val="24"/>
        </w:rPr>
        <w:object w:dxaOrig="5793" w:dyaOrig="6864">
          <v:shape id="_x0000_i1026" type="#_x0000_t75" style="width:15.05pt;height:16.45pt" o:ole="">
            <v:imagedata r:id="rId16" o:title="" croptop="24560f" cropbottom="38601f" cropleft="49614f" cropright="13265f"/>
          </v:shape>
          <o:OLEObject Type="Embed" ProgID="Visio.Drawing.11" ShapeID="_x0000_i1026" DrawAspect="Content" ObjectID="_1547896482" r:id="rId18"/>
        </w:object>
      </w:r>
      <w:r w:rsidRPr="008845E6">
        <w:rPr>
          <w:rFonts w:cs="Arial"/>
          <w:szCs w:val="24"/>
        </w:rPr>
        <w:t>.</w:t>
      </w:r>
    </w:p>
    <w:p w:rsidR="00B56EE7" w:rsidRPr="008845E6" w:rsidRDefault="00B56EE7" w:rsidP="005E2ADA">
      <w:pPr>
        <w:spacing w:after="0"/>
        <w:ind w:firstLine="708"/>
        <w:rPr>
          <w:rFonts w:cs="Arial"/>
          <w:szCs w:val="24"/>
        </w:rPr>
      </w:pPr>
      <w:r w:rsidRPr="008845E6">
        <w:rPr>
          <w:rFonts w:cs="Arial"/>
          <w:szCs w:val="24"/>
        </w:rPr>
        <w:t>Прибор позволяет брать шлейфы на охрану и снимать их с охраны следующими способами:</w:t>
      </w:r>
    </w:p>
    <w:p w:rsidR="00B56EE7" w:rsidRPr="004523E0" w:rsidRDefault="00B56EE7" w:rsidP="00DB3A5D">
      <w:pPr>
        <w:pStyle w:val="a7"/>
        <w:numPr>
          <w:ilvl w:val="0"/>
          <w:numId w:val="45"/>
        </w:numPr>
        <w:spacing w:after="0"/>
        <w:rPr>
          <w:rFonts w:cs="Arial"/>
          <w:szCs w:val="24"/>
        </w:rPr>
      </w:pPr>
      <w:r w:rsidRPr="004523E0">
        <w:rPr>
          <w:rFonts w:cs="Arial"/>
          <w:szCs w:val="24"/>
        </w:rPr>
        <w:t>пошлейфное взятие/снятие непосредственным нажатием на клавишу управления шлейфом;</w:t>
      </w:r>
    </w:p>
    <w:p w:rsidR="00B56EE7" w:rsidRPr="004523E0" w:rsidRDefault="00B56EE7" w:rsidP="00DB3A5D">
      <w:pPr>
        <w:pStyle w:val="a7"/>
        <w:numPr>
          <w:ilvl w:val="0"/>
          <w:numId w:val="45"/>
        </w:numPr>
        <w:spacing w:after="0"/>
        <w:rPr>
          <w:rFonts w:cs="Arial"/>
          <w:szCs w:val="24"/>
        </w:rPr>
      </w:pPr>
      <w:r w:rsidRPr="004523E0">
        <w:rPr>
          <w:rFonts w:cs="Arial"/>
          <w:szCs w:val="24"/>
        </w:rPr>
        <w:t>взятие/снятие группы ШС, объединенных одним паролем пользователя;</w:t>
      </w:r>
    </w:p>
    <w:p w:rsidR="00B56EE7" w:rsidRPr="004523E0" w:rsidRDefault="00B56EE7" w:rsidP="00DB3A5D">
      <w:pPr>
        <w:pStyle w:val="a7"/>
        <w:numPr>
          <w:ilvl w:val="0"/>
          <w:numId w:val="45"/>
        </w:numPr>
        <w:spacing w:after="0"/>
        <w:rPr>
          <w:rFonts w:cs="Arial"/>
          <w:szCs w:val="24"/>
        </w:rPr>
      </w:pPr>
      <w:r w:rsidRPr="004523E0">
        <w:rPr>
          <w:rFonts w:cs="Arial"/>
          <w:szCs w:val="24"/>
        </w:rPr>
        <w:t>общее или пошлейфное взятие/снятие командами от сетевого контроллера.</w:t>
      </w:r>
    </w:p>
    <w:p w:rsidR="00B56EE7" w:rsidRPr="008845E6" w:rsidRDefault="00B56EE7" w:rsidP="004523E0">
      <w:pPr>
        <w:spacing w:after="0"/>
        <w:rPr>
          <w:rFonts w:cs="Arial"/>
          <w:szCs w:val="24"/>
        </w:rPr>
      </w:pPr>
      <w:r w:rsidRPr="008845E6">
        <w:rPr>
          <w:rFonts w:cs="Arial"/>
          <w:szCs w:val="24"/>
        </w:rPr>
        <w:t>Взятие на охрану и снятие с охраны осуществляется для всех типов шлейфов, кроме шлейфов типа 6 (технологических) и шлейфов типа 12 (программируемых технологических), состояние которых контролируется постоянно (они на охране всегда).</w:t>
      </w:r>
    </w:p>
    <w:p w:rsidR="00B56EE7" w:rsidRPr="008845E6" w:rsidRDefault="00B56EE7" w:rsidP="004523E0">
      <w:pPr>
        <w:spacing w:after="0"/>
        <w:rPr>
          <w:rFonts w:cs="Arial"/>
          <w:szCs w:val="24"/>
        </w:rPr>
      </w:pPr>
      <w:r w:rsidRPr="008845E6">
        <w:rPr>
          <w:rFonts w:cs="Arial"/>
          <w:szCs w:val="24"/>
        </w:rPr>
        <w:t xml:space="preserve">Если для ШС установлен параметр «Без права снятия с охраны», то шлейф можно только заново взять на охрану, если он находился в любом другом режиме, отличном от режима «Взят». </w:t>
      </w:r>
    </w:p>
    <w:p w:rsidR="00B56EE7" w:rsidRPr="008845E6" w:rsidRDefault="00B56EE7" w:rsidP="004523E0">
      <w:pPr>
        <w:spacing w:after="0"/>
        <w:rPr>
          <w:rFonts w:cs="Arial"/>
          <w:szCs w:val="24"/>
        </w:rPr>
      </w:pPr>
      <w:r w:rsidRPr="008845E6">
        <w:rPr>
          <w:rFonts w:cs="Arial"/>
          <w:b/>
          <w:szCs w:val="24"/>
        </w:rPr>
        <w:t>Ручное пошлейфное взятие/снятие</w:t>
      </w:r>
      <w:r w:rsidRPr="008845E6">
        <w:rPr>
          <w:rFonts w:cs="Arial"/>
          <w:szCs w:val="24"/>
        </w:rPr>
        <w:t xml:space="preserve"> (взятие/снятие одного выбранного ШС) возможно только для тех ШС, которые не принадлежат ни одному из паролей пользователей.</w:t>
      </w:r>
    </w:p>
    <w:p w:rsidR="00B56EE7" w:rsidRPr="008845E6" w:rsidRDefault="00B56EE7" w:rsidP="004523E0">
      <w:pPr>
        <w:spacing w:after="0"/>
        <w:rPr>
          <w:rFonts w:cs="Arial"/>
          <w:szCs w:val="24"/>
        </w:rPr>
      </w:pPr>
      <w:r w:rsidRPr="008845E6">
        <w:rPr>
          <w:rFonts w:cs="Arial"/>
          <w:szCs w:val="24"/>
        </w:rPr>
        <w:t>Для взятия ШС на охрану или снятия ШС с охраны нажмите на клавишу с номером выбранного ШС.</w:t>
      </w:r>
    </w:p>
    <w:p w:rsidR="00B56EE7" w:rsidRPr="008845E6" w:rsidRDefault="00B56EE7" w:rsidP="004523E0">
      <w:pPr>
        <w:spacing w:after="0"/>
        <w:rPr>
          <w:rFonts w:cs="Arial"/>
          <w:szCs w:val="24"/>
        </w:rPr>
      </w:pPr>
      <w:r w:rsidRPr="008845E6">
        <w:rPr>
          <w:rFonts w:cs="Arial"/>
          <w:szCs w:val="24"/>
        </w:rPr>
        <w:t>Если шлейф был снят с охраны, то при нажатии клавиши шлейфа прибор предпримет попытку взять шлейф на охрану. Во всех прочих случаях прибор снимет шлейф с охраны.</w:t>
      </w:r>
    </w:p>
    <w:p w:rsidR="00B56EE7" w:rsidRPr="008845E6" w:rsidRDefault="00B56EE7" w:rsidP="004523E0">
      <w:pPr>
        <w:spacing w:after="0"/>
        <w:rPr>
          <w:rFonts w:cs="Arial"/>
          <w:szCs w:val="24"/>
        </w:rPr>
      </w:pPr>
      <w:r w:rsidRPr="008845E6">
        <w:rPr>
          <w:rFonts w:cs="Arial"/>
          <w:szCs w:val="24"/>
        </w:rPr>
        <w:t>Если при нажатии клавиши шлейфа звуковой сигнализатор прибора выдает продолжительный звуковой сигнал, значит непосредственное управление шлейфом невозможно – вероятно, шлейф принадлежит одному из паролей пользователей.</w:t>
      </w:r>
    </w:p>
    <w:p w:rsidR="00B56EE7" w:rsidRPr="008845E6" w:rsidRDefault="00B56EE7" w:rsidP="004523E0">
      <w:pPr>
        <w:spacing w:after="0"/>
        <w:rPr>
          <w:rFonts w:cs="Arial"/>
          <w:szCs w:val="24"/>
        </w:rPr>
      </w:pPr>
      <w:r w:rsidRPr="008845E6">
        <w:rPr>
          <w:rFonts w:cs="Arial"/>
          <w:b/>
          <w:szCs w:val="24"/>
        </w:rPr>
        <w:t>Взятие/снятие группы ШС по паролю</w:t>
      </w:r>
      <w:r w:rsidRPr="008845E6">
        <w:rPr>
          <w:rFonts w:cs="Arial"/>
          <w:szCs w:val="24"/>
        </w:rPr>
        <w:t xml:space="preserve"> возможно в том случае, если в энергонезависимую память прибора занесён хотя бы один пароль пользователя. Для этого выполните следующие действия:</w:t>
      </w:r>
    </w:p>
    <w:p w:rsidR="00B56EE7" w:rsidRPr="004523E0" w:rsidRDefault="00B56EE7" w:rsidP="00DB3A5D">
      <w:pPr>
        <w:pStyle w:val="a7"/>
        <w:numPr>
          <w:ilvl w:val="1"/>
          <w:numId w:val="46"/>
        </w:numPr>
        <w:spacing w:after="0"/>
        <w:ind w:left="1701" w:hanging="555"/>
        <w:rPr>
          <w:rFonts w:cs="Arial"/>
          <w:szCs w:val="24"/>
        </w:rPr>
      </w:pPr>
      <w:r w:rsidRPr="004523E0">
        <w:rPr>
          <w:rFonts w:cs="Arial"/>
          <w:szCs w:val="24"/>
        </w:rPr>
        <w:t xml:space="preserve">Нажмите клавишу </w:t>
      </w:r>
      <w:r w:rsidRPr="008845E6">
        <w:object w:dxaOrig="5793" w:dyaOrig="6864">
          <v:shape id="_x0000_i1027" type="#_x0000_t75" style="width:15.05pt;height:16.45pt" o:ole="">
            <v:imagedata r:id="rId16" o:title="" croptop="20996f" cropbottom="42197f" cropleft="49586f" cropright="13247f"/>
          </v:shape>
          <o:OLEObject Type="Embed" ProgID="Visio.Drawing.11" ShapeID="_x0000_i1027" DrawAspect="Content" ObjectID="_1547896483" r:id="rId19"/>
        </w:object>
      </w:r>
      <w:r w:rsidRPr="004523E0">
        <w:rPr>
          <w:rFonts w:cs="Arial"/>
          <w:szCs w:val="24"/>
        </w:rPr>
        <w:t xml:space="preserve"> или </w:t>
      </w:r>
      <w:r w:rsidRPr="008845E6">
        <w:object w:dxaOrig="5793" w:dyaOrig="6864">
          <v:shape id="_x0000_i1028" type="#_x0000_t75" style="width:15.05pt;height:16.45pt" o:ole="">
            <v:imagedata r:id="rId16" o:title="" croptop="24560f" cropbottom="38601f" cropleft="49614f" cropright="13265f"/>
          </v:shape>
          <o:OLEObject Type="Embed" ProgID="Visio.Drawing.11" ShapeID="_x0000_i1028" DrawAspect="Content" ObjectID="_1547896484" r:id="rId20"/>
        </w:object>
      </w:r>
      <w:r w:rsidRPr="004523E0">
        <w:rPr>
          <w:rFonts w:cs="Arial"/>
          <w:szCs w:val="24"/>
        </w:rPr>
        <w:t>. Индикатор «Работа» должен перейти в режим переключения свечения с зелёного на красный.</w:t>
      </w:r>
    </w:p>
    <w:p w:rsidR="00B56EE7" w:rsidRPr="004523E0" w:rsidRDefault="00B56EE7" w:rsidP="00DB3A5D">
      <w:pPr>
        <w:pStyle w:val="a7"/>
        <w:numPr>
          <w:ilvl w:val="1"/>
          <w:numId w:val="46"/>
        </w:numPr>
        <w:spacing w:after="0"/>
        <w:ind w:left="1701" w:hanging="555"/>
        <w:rPr>
          <w:rFonts w:cs="Arial"/>
          <w:szCs w:val="24"/>
        </w:rPr>
      </w:pPr>
      <w:r w:rsidRPr="004523E0">
        <w:rPr>
          <w:rFonts w:cs="Arial"/>
          <w:szCs w:val="24"/>
        </w:rPr>
        <w:lastRenderedPageBreak/>
        <w:t>Введите пароль пользователя (продолжительный звуковой сигнал при вводе последней цифры пароля означает, что введён неверный пароль).</w:t>
      </w:r>
    </w:p>
    <w:p w:rsidR="00B56EE7" w:rsidRPr="004523E0" w:rsidRDefault="00B56EE7" w:rsidP="00DB3A5D">
      <w:pPr>
        <w:pStyle w:val="a7"/>
        <w:numPr>
          <w:ilvl w:val="1"/>
          <w:numId w:val="46"/>
        </w:numPr>
        <w:spacing w:after="0"/>
        <w:ind w:left="1701" w:hanging="555"/>
        <w:rPr>
          <w:rFonts w:cs="Arial"/>
          <w:szCs w:val="24"/>
        </w:rPr>
      </w:pPr>
      <w:r w:rsidRPr="004523E0">
        <w:rPr>
          <w:rFonts w:cs="Arial"/>
          <w:szCs w:val="24"/>
        </w:rPr>
        <w:t>При вводе последней цифры пароля остаются подсвеченными индикаторы только тех ШС, которые относятся к введённому паролю (шлейфы, снятые с охраны, подсвечиваются красным цветом).</w:t>
      </w:r>
    </w:p>
    <w:p w:rsidR="00B56EE7" w:rsidRPr="004523E0" w:rsidRDefault="00B56EE7" w:rsidP="00DB3A5D">
      <w:pPr>
        <w:pStyle w:val="a7"/>
        <w:numPr>
          <w:ilvl w:val="1"/>
          <w:numId w:val="46"/>
        </w:numPr>
        <w:spacing w:after="0"/>
        <w:ind w:left="1701" w:hanging="555"/>
        <w:rPr>
          <w:rFonts w:cs="Arial"/>
          <w:szCs w:val="24"/>
        </w:rPr>
      </w:pPr>
      <w:r w:rsidRPr="004523E0">
        <w:rPr>
          <w:rFonts w:cs="Arial"/>
          <w:szCs w:val="24"/>
        </w:rPr>
        <w:t xml:space="preserve">Нажмите кнопку </w:t>
      </w:r>
      <w:r w:rsidRPr="008845E6">
        <w:object w:dxaOrig="5793" w:dyaOrig="6864">
          <v:shape id="_x0000_i1029" type="#_x0000_t75" style="width:15.05pt;height:16.45pt" o:ole="">
            <v:imagedata r:id="rId16" o:title="" croptop="20996f" cropbottom="42197f" cropleft="49586f" cropright="13247f"/>
          </v:shape>
          <o:OLEObject Type="Embed" ProgID="Visio.Drawing.11" ShapeID="_x0000_i1029" DrawAspect="Content" ObjectID="_1547896485" r:id="rId21"/>
        </w:object>
      </w:r>
      <w:r w:rsidRPr="004523E0">
        <w:rPr>
          <w:rFonts w:cs="Arial"/>
          <w:szCs w:val="24"/>
        </w:rPr>
        <w:t>, если требуется взять группу шлейфов на охрану.</w:t>
      </w:r>
    </w:p>
    <w:p w:rsidR="00B56EE7" w:rsidRPr="004523E0" w:rsidRDefault="00B56EE7" w:rsidP="00DB3A5D">
      <w:pPr>
        <w:pStyle w:val="a7"/>
        <w:numPr>
          <w:ilvl w:val="1"/>
          <w:numId w:val="46"/>
        </w:numPr>
        <w:spacing w:after="0"/>
        <w:ind w:left="1701" w:hanging="555"/>
        <w:rPr>
          <w:rFonts w:cs="Arial"/>
          <w:szCs w:val="24"/>
        </w:rPr>
      </w:pPr>
      <w:r w:rsidRPr="004523E0">
        <w:rPr>
          <w:rFonts w:cs="Arial"/>
          <w:szCs w:val="24"/>
        </w:rPr>
        <w:t xml:space="preserve">Нажмите кнопку </w:t>
      </w:r>
      <w:r w:rsidRPr="008845E6">
        <w:object w:dxaOrig="5793" w:dyaOrig="6864">
          <v:shape id="_x0000_i1030" type="#_x0000_t75" style="width:15.05pt;height:16.45pt" o:ole="">
            <v:imagedata r:id="rId16" o:title="" croptop="24560f" cropbottom="38601f" cropleft="49614f" cropright="13265f"/>
          </v:shape>
          <o:OLEObject Type="Embed" ProgID="Visio.Drawing.11" ShapeID="_x0000_i1030" DrawAspect="Content" ObjectID="_1547896486" r:id="rId22"/>
        </w:object>
      </w:r>
      <w:r w:rsidRPr="004523E0">
        <w:rPr>
          <w:rFonts w:cs="Arial"/>
          <w:szCs w:val="24"/>
        </w:rPr>
        <w:t>, если требуется снять группу шлейфов с охраны.</w:t>
      </w:r>
    </w:p>
    <w:p w:rsidR="00B56EE7" w:rsidRPr="004523E0" w:rsidRDefault="00B56EE7" w:rsidP="00DB3A5D">
      <w:pPr>
        <w:pStyle w:val="a7"/>
        <w:numPr>
          <w:ilvl w:val="1"/>
          <w:numId w:val="46"/>
        </w:numPr>
        <w:spacing w:after="0"/>
        <w:ind w:left="1701" w:hanging="555"/>
        <w:rPr>
          <w:rFonts w:cs="Arial"/>
          <w:szCs w:val="24"/>
        </w:rPr>
      </w:pPr>
      <w:r w:rsidRPr="004523E0">
        <w:rPr>
          <w:rFonts w:cs="Arial"/>
          <w:szCs w:val="24"/>
        </w:rPr>
        <w:t xml:space="preserve">Если необходимо отменить действие набранного пароля, без взятия или снятия группы шлейфов, нажмите кнопку </w:t>
      </w:r>
      <w:r w:rsidRPr="008845E6">
        <w:object w:dxaOrig="5793" w:dyaOrig="6864">
          <v:shape id="_x0000_i1031" type="#_x0000_t75" style="width:15.05pt;height:16.45pt" o:ole="">
            <v:imagedata r:id="rId16" o:title="" croptop="20996f" cropbottom="42197f" cropleft="49586f" cropright="13247f"/>
          </v:shape>
          <o:OLEObject Type="Embed" ProgID="Visio.Drawing.11" ShapeID="_x0000_i1031" DrawAspect="Content" ObjectID="_1547896487" r:id="rId23"/>
        </w:object>
      </w:r>
      <w:r w:rsidRPr="004523E0">
        <w:rPr>
          <w:rFonts w:cs="Arial"/>
          <w:szCs w:val="24"/>
        </w:rPr>
        <w:t>.</w:t>
      </w:r>
    </w:p>
    <w:p w:rsidR="00B56EE7" w:rsidRPr="008845E6" w:rsidRDefault="00B56EE7" w:rsidP="005E2ADA">
      <w:pPr>
        <w:spacing w:after="0"/>
        <w:rPr>
          <w:rFonts w:cs="Arial"/>
          <w:szCs w:val="24"/>
        </w:rPr>
      </w:pPr>
      <w:r w:rsidRPr="008845E6">
        <w:rPr>
          <w:rFonts w:cs="Arial"/>
          <w:szCs w:val="24"/>
        </w:rPr>
        <w:t>Если нет необходимости брать или снимать всю группу шлейфов целиком, можно взять или снять один или несколько шлейфов, нажав на клавиши с номерами ШС.</w:t>
      </w:r>
    </w:p>
    <w:p w:rsidR="00B56EE7" w:rsidRPr="008845E6" w:rsidRDefault="00B56EE7" w:rsidP="005E2ADA">
      <w:pPr>
        <w:spacing w:after="0"/>
        <w:rPr>
          <w:rFonts w:cs="Arial"/>
          <w:szCs w:val="24"/>
        </w:rPr>
      </w:pPr>
      <w:r w:rsidRPr="008845E6">
        <w:rPr>
          <w:rFonts w:cs="Arial"/>
          <w:szCs w:val="24"/>
        </w:rPr>
        <w:t>Если введённый пароль обладает только правами на взятие того или иного ШС, то шлейф нельзя будет снять с охраны, можно только заново взять его на охрану.</w:t>
      </w:r>
    </w:p>
    <w:p w:rsidR="00B56EE7" w:rsidRPr="008845E6" w:rsidRDefault="00B56EE7" w:rsidP="005E2ADA">
      <w:pPr>
        <w:spacing w:after="0"/>
        <w:rPr>
          <w:rFonts w:cs="Arial"/>
          <w:szCs w:val="24"/>
        </w:rPr>
      </w:pPr>
      <w:r w:rsidRPr="008845E6">
        <w:rPr>
          <w:rFonts w:cs="Arial"/>
          <w:szCs w:val="24"/>
        </w:rPr>
        <w:t>Если пароль обладает правами только на снятие того или иного ШС, то шлейф нельзя будет взять на охрану, можно только снять его с охраны.</w:t>
      </w:r>
    </w:p>
    <w:p w:rsidR="00B56EE7" w:rsidRPr="008845E6" w:rsidRDefault="00B56EE7" w:rsidP="00F36151">
      <w:pPr>
        <w:pStyle w:val="21"/>
      </w:pPr>
      <w:bookmarkStart w:id="36" w:name="_Ref470796241"/>
      <w:bookmarkStart w:id="37" w:name="_Toc473623026"/>
      <w:r w:rsidRPr="008845E6">
        <w:t>Управление взятием на охрану/снятием с охраны прибора УО-4С исп.02</w:t>
      </w:r>
      <w:bookmarkEnd w:id="36"/>
      <w:bookmarkEnd w:id="37"/>
    </w:p>
    <w:p w:rsidR="00B56EE7" w:rsidRPr="008845E6" w:rsidRDefault="00B56EE7" w:rsidP="009C0D46">
      <w:pPr>
        <w:ind w:firstLine="708"/>
        <w:rPr>
          <w:rFonts w:cs="Arial"/>
          <w:szCs w:val="24"/>
        </w:rPr>
      </w:pPr>
      <w:r w:rsidRPr="008845E6">
        <w:rPr>
          <w:rFonts w:cs="Arial"/>
          <w:szCs w:val="24"/>
        </w:rPr>
        <w:t xml:space="preserve">Постановка и снятие ШС или разделов с охраны производится с помощью ключа Touch Memory, или удаленно командой по GSM каналу. </w:t>
      </w:r>
    </w:p>
    <w:p w:rsidR="00B56EE7" w:rsidRDefault="00B56EE7" w:rsidP="00784323">
      <w:pPr>
        <w:pStyle w:val="31"/>
      </w:pPr>
      <w:bookmarkStart w:id="38" w:name="_Toc340587612"/>
      <w:bookmarkStart w:id="39" w:name="_Toc473623027"/>
      <w:r w:rsidRPr="00784323">
        <w:t>Управление ШС при помощи ключа Dallas Touch Memory</w:t>
      </w:r>
      <w:bookmarkEnd w:id="38"/>
      <w:bookmarkEnd w:id="39"/>
    </w:p>
    <w:p w:rsidR="00B56EE7" w:rsidRPr="008845E6" w:rsidRDefault="00B56EE7" w:rsidP="00784323">
      <w:pPr>
        <w:ind w:firstLine="708"/>
        <w:rPr>
          <w:rFonts w:cs="Arial"/>
          <w:szCs w:val="24"/>
        </w:rPr>
      </w:pPr>
      <w:r w:rsidRPr="008845E6">
        <w:rPr>
          <w:rFonts w:cs="Arial"/>
          <w:szCs w:val="24"/>
        </w:rPr>
        <w:t xml:space="preserve">При взятии и снятии ШС или раздела ключом Touch Memory используется двойное касание ключом площадки После первого касания в течение 30 с на индикаторе Touch Memory отображается состояние ШС или Разделов, связанных с данным ключом. Второе касание должно производиться не позднее 30 с после первого. После второго касания результат зависит от полномочий ключа: </w:t>
      </w:r>
    </w:p>
    <w:p w:rsidR="00B56EE7" w:rsidRPr="004523E0" w:rsidRDefault="00B56EE7" w:rsidP="00DB3A5D">
      <w:pPr>
        <w:pStyle w:val="a7"/>
        <w:numPr>
          <w:ilvl w:val="0"/>
          <w:numId w:val="47"/>
        </w:numPr>
        <w:ind w:left="1701" w:hanging="567"/>
        <w:rPr>
          <w:rFonts w:cs="Arial"/>
          <w:szCs w:val="24"/>
        </w:rPr>
      </w:pPr>
      <w:r w:rsidRPr="004523E0">
        <w:rPr>
          <w:rFonts w:cs="Arial"/>
          <w:szCs w:val="24"/>
        </w:rPr>
        <w:t>Ключ с правами на взятие/снятие. Если все шлейфы, связанные с этим ключом, сняты или находятся в состоянии «Не взят», то начнется процесс взятия под охрану. Если хотя бы один шлейф, из связанных с этим ключом, взят или находятся в состоянии «Тревога», то начнется процесс снятия с охраны.</w:t>
      </w:r>
    </w:p>
    <w:p w:rsidR="00B56EE7" w:rsidRPr="004523E0" w:rsidRDefault="00B56EE7" w:rsidP="00DB3A5D">
      <w:pPr>
        <w:pStyle w:val="a7"/>
        <w:numPr>
          <w:ilvl w:val="0"/>
          <w:numId w:val="47"/>
        </w:numPr>
        <w:ind w:left="1701" w:hanging="567"/>
        <w:rPr>
          <w:rFonts w:cs="Arial"/>
          <w:szCs w:val="24"/>
        </w:rPr>
      </w:pPr>
      <w:r w:rsidRPr="004523E0">
        <w:rPr>
          <w:rFonts w:cs="Arial"/>
          <w:szCs w:val="24"/>
        </w:rPr>
        <w:t>Ключ с правами на взятие. Если хотя бы один шлейф, связанный с этим ключом, находится в состоянии «Снят», «Невзятие», «Тревога», то начнется процесс взятия под охрану.</w:t>
      </w:r>
    </w:p>
    <w:p w:rsidR="00B56EE7" w:rsidRPr="004523E0" w:rsidRDefault="00B56EE7" w:rsidP="00DB3A5D">
      <w:pPr>
        <w:pStyle w:val="a7"/>
        <w:numPr>
          <w:ilvl w:val="0"/>
          <w:numId w:val="47"/>
        </w:numPr>
        <w:ind w:left="1701" w:hanging="567"/>
        <w:rPr>
          <w:rFonts w:cs="Arial"/>
          <w:szCs w:val="24"/>
        </w:rPr>
      </w:pPr>
      <w:r w:rsidRPr="004523E0">
        <w:rPr>
          <w:rFonts w:cs="Arial"/>
          <w:szCs w:val="24"/>
        </w:rPr>
        <w:t>Ключ с правами на снятие</w:t>
      </w:r>
    </w:p>
    <w:p w:rsidR="00B56EE7" w:rsidRPr="008845E6" w:rsidRDefault="00B56EE7" w:rsidP="00CB4687">
      <w:pPr>
        <w:rPr>
          <w:rFonts w:cs="Arial"/>
          <w:szCs w:val="24"/>
        </w:rPr>
      </w:pPr>
      <w:r w:rsidRPr="008845E6">
        <w:rPr>
          <w:rFonts w:cs="Arial"/>
          <w:szCs w:val="24"/>
        </w:rPr>
        <w:t>Если хотя бы один шлейф, из связанных с этим ключом, находится в состоянии «Тревога», «Невзятие», «Взят», то начнется процесс снятия с охраны.</w:t>
      </w:r>
    </w:p>
    <w:p w:rsidR="00B56EE7" w:rsidRPr="008845E6" w:rsidRDefault="00B56EE7" w:rsidP="00CB4687">
      <w:pPr>
        <w:rPr>
          <w:rFonts w:cs="Arial"/>
          <w:szCs w:val="24"/>
        </w:rPr>
      </w:pPr>
      <w:r w:rsidRPr="008845E6">
        <w:rPr>
          <w:rFonts w:cs="Arial"/>
          <w:szCs w:val="24"/>
        </w:rPr>
        <w:t xml:space="preserve">Определить состояние прибора и ШС можно по встроенным индикаторам и звуковому сигнализатору. </w:t>
      </w:r>
    </w:p>
    <w:p w:rsidR="00B56EE7" w:rsidRPr="008845E6" w:rsidRDefault="00B56EE7" w:rsidP="008845E6">
      <w:pPr>
        <w:pStyle w:val="2b"/>
        <w:spacing w:before="120" w:after="0" w:line="240" w:lineRule="auto"/>
        <w:ind w:left="1560" w:hanging="1418"/>
        <w:jc w:val="right"/>
        <w:rPr>
          <w:szCs w:val="24"/>
        </w:rPr>
      </w:pPr>
      <w:bookmarkStart w:id="40" w:name="__RefHeading__40_2000639727"/>
      <w:bookmarkEnd w:id="40"/>
      <w:r w:rsidRPr="00AD751F">
        <w:rPr>
          <w:b/>
          <w:szCs w:val="24"/>
        </w:rPr>
        <w:t>Таблица 2.7.</w:t>
      </w:r>
      <w:r w:rsidR="00AD751F" w:rsidRPr="00AD751F">
        <w:rPr>
          <w:b/>
          <w:szCs w:val="24"/>
        </w:rPr>
        <w:t>1</w:t>
      </w:r>
      <w:r w:rsidRPr="00AD751F">
        <w:rPr>
          <w:b/>
          <w:szCs w:val="24"/>
        </w:rPr>
        <w:t xml:space="preserve"> </w:t>
      </w:r>
      <w:r w:rsidRPr="008845E6">
        <w:rPr>
          <w:szCs w:val="24"/>
        </w:rPr>
        <w:t>Состояния индикаторов ШС</w:t>
      </w:r>
    </w:p>
    <w:tbl>
      <w:tblPr>
        <w:tblW w:w="10740" w:type="dxa"/>
        <w:tblLayout w:type="fixed"/>
        <w:tblLook w:val="0000" w:firstRow="0" w:lastRow="0" w:firstColumn="0" w:lastColumn="0" w:noHBand="0" w:noVBand="0"/>
      </w:tblPr>
      <w:tblGrid>
        <w:gridCol w:w="2515"/>
        <w:gridCol w:w="3122"/>
        <w:gridCol w:w="5103"/>
      </w:tblGrid>
      <w:tr w:rsidR="00B56EE7" w:rsidRPr="008845E6" w:rsidTr="004523E0">
        <w:trPr>
          <w:trHeight w:val="411"/>
        </w:trPr>
        <w:tc>
          <w:tcPr>
            <w:tcW w:w="5637"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B56EE7" w:rsidRPr="008845E6" w:rsidRDefault="00B56EE7" w:rsidP="008845E6">
            <w:pPr>
              <w:snapToGrid w:val="0"/>
              <w:spacing w:after="0"/>
              <w:jc w:val="left"/>
              <w:rPr>
                <w:rFonts w:cs="Arial"/>
                <w:szCs w:val="24"/>
              </w:rPr>
            </w:pPr>
            <w:r w:rsidRPr="008845E6">
              <w:rPr>
                <w:rFonts w:cs="Arial"/>
                <w:b/>
                <w:szCs w:val="24"/>
              </w:rPr>
              <w:t>Состояние ШС</w:t>
            </w:r>
          </w:p>
        </w:tc>
        <w:tc>
          <w:tcPr>
            <w:tcW w:w="510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56EE7" w:rsidRPr="008845E6" w:rsidRDefault="00B56EE7" w:rsidP="008845E6">
            <w:pPr>
              <w:snapToGrid w:val="0"/>
              <w:spacing w:after="0"/>
              <w:jc w:val="left"/>
              <w:rPr>
                <w:rFonts w:cs="Arial"/>
                <w:szCs w:val="24"/>
              </w:rPr>
            </w:pPr>
            <w:r w:rsidRPr="008845E6">
              <w:rPr>
                <w:rFonts w:cs="Arial"/>
                <w:b/>
                <w:szCs w:val="24"/>
              </w:rPr>
              <w:t>Состояние индикатора</w:t>
            </w:r>
          </w:p>
        </w:tc>
      </w:tr>
      <w:tr w:rsidR="00B56EE7" w:rsidRPr="008845E6" w:rsidTr="004523E0">
        <w:trPr>
          <w:trHeight w:val="411"/>
        </w:trPr>
        <w:tc>
          <w:tcPr>
            <w:tcW w:w="10740" w:type="dxa"/>
            <w:gridSpan w:val="3"/>
            <w:tcBorders>
              <w:top w:val="single" w:sz="6" w:space="0" w:color="000000"/>
              <w:left w:val="single" w:sz="12" w:space="0" w:color="000000"/>
              <w:bottom w:val="single" w:sz="6" w:space="0" w:color="000000"/>
              <w:right w:val="single" w:sz="12" w:space="0" w:color="000000"/>
            </w:tcBorders>
            <w:shd w:val="clear" w:color="auto" w:fill="auto"/>
          </w:tcPr>
          <w:p w:rsidR="00B56EE7" w:rsidRPr="008845E6" w:rsidRDefault="00B56EE7" w:rsidP="001158CA">
            <w:pPr>
              <w:pStyle w:val="affff6"/>
            </w:pPr>
            <w:r w:rsidRPr="008845E6">
              <w:rPr>
                <w:rFonts w:eastAsia="Calibri"/>
                <w:b/>
              </w:rPr>
              <w:t xml:space="preserve">Индикаторы ШС1÷ШС4 </w:t>
            </w:r>
            <w:r w:rsidRPr="008845E6">
              <w:rPr>
                <w:color w:val="000000"/>
              </w:rPr>
              <w:t xml:space="preserve">– </w:t>
            </w:r>
            <w:r w:rsidRPr="008845E6">
              <w:t>отображают состояние соответствующего ШС</w:t>
            </w:r>
          </w:p>
        </w:tc>
      </w:tr>
      <w:tr w:rsidR="00B56EE7" w:rsidRPr="008845E6" w:rsidTr="004523E0">
        <w:trPr>
          <w:trHeight w:val="463"/>
        </w:trPr>
        <w:tc>
          <w:tcPr>
            <w:tcW w:w="5637"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«Снят»</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pPr>
            <w:r w:rsidRPr="008845E6">
              <w:t>Зеленый</w:t>
            </w:r>
          </w:p>
        </w:tc>
      </w:tr>
      <w:tr w:rsidR="00B56EE7" w:rsidRPr="008845E6" w:rsidTr="004523E0">
        <w:trPr>
          <w:trHeight w:val="485"/>
        </w:trPr>
        <w:tc>
          <w:tcPr>
            <w:tcW w:w="5637"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«Взят»</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pPr>
            <w:r w:rsidRPr="008845E6">
              <w:t xml:space="preserve">Красный </w:t>
            </w:r>
          </w:p>
        </w:tc>
      </w:tr>
      <w:tr w:rsidR="00B56EE7" w:rsidRPr="008845E6" w:rsidTr="004523E0">
        <w:trPr>
          <w:trHeight w:val="463"/>
        </w:trPr>
        <w:tc>
          <w:tcPr>
            <w:tcW w:w="5637"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lastRenderedPageBreak/>
              <w:t>«Невзятие»</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pPr>
            <w:r w:rsidRPr="008845E6">
              <w:t>Мигает зеленым цветом с частотой 1 Гц</w:t>
            </w:r>
          </w:p>
        </w:tc>
      </w:tr>
      <w:tr w:rsidR="00B56EE7" w:rsidRPr="008845E6" w:rsidTr="004523E0">
        <w:trPr>
          <w:trHeight w:val="359"/>
        </w:trPr>
        <w:tc>
          <w:tcPr>
            <w:tcW w:w="2515"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«Задержка взятия»</w:t>
            </w:r>
          </w:p>
        </w:tc>
        <w:tc>
          <w:tcPr>
            <w:tcW w:w="31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ШС не в норме</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pPr>
            <w:r w:rsidRPr="008845E6">
              <w:t>Мигает красным цветом, на фоне зелёного с частотой 2 Гц</w:t>
            </w:r>
          </w:p>
        </w:tc>
      </w:tr>
      <w:tr w:rsidR="00B56EE7" w:rsidRPr="008845E6" w:rsidTr="004523E0">
        <w:trPr>
          <w:trHeight w:val="493"/>
        </w:trPr>
        <w:tc>
          <w:tcPr>
            <w:tcW w:w="2515"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p>
        </w:tc>
        <w:tc>
          <w:tcPr>
            <w:tcW w:w="31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ШС в норме</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pPr>
            <w:r w:rsidRPr="008845E6">
              <w:t>Мигает красным цветом на фоне зеленого с частотой 0,5 Гц</w:t>
            </w:r>
          </w:p>
        </w:tc>
      </w:tr>
      <w:tr w:rsidR="00B56EE7" w:rsidRPr="008845E6" w:rsidTr="004523E0">
        <w:trPr>
          <w:trHeight w:val="378"/>
        </w:trPr>
        <w:tc>
          <w:tcPr>
            <w:tcW w:w="10740" w:type="dxa"/>
            <w:gridSpan w:val="3"/>
            <w:tcBorders>
              <w:top w:val="single" w:sz="6" w:space="0" w:color="000000"/>
              <w:left w:val="single" w:sz="12" w:space="0" w:color="000000"/>
              <w:bottom w:val="single" w:sz="6" w:space="0" w:color="000000"/>
              <w:right w:val="single" w:sz="12" w:space="0" w:color="000000"/>
            </w:tcBorders>
            <w:shd w:val="clear" w:color="auto" w:fill="auto"/>
          </w:tcPr>
          <w:p w:rsidR="00B56EE7" w:rsidRPr="008845E6" w:rsidRDefault="00B56EE7" w:rsidP="001158CA">
            <w:pPr>
              <w:pStyle w:val="affff6"/>
            </w:pPr>
            <w:r w:rsidRPr="008845E6">
              <w:rPr>
                <w:rFonts w:eastAsia="Calibri"/>
                <w:b/>
              </w:rPr>
              <w:t xml:space="preserve">Индикатор </w:t>
            </w:r>
            <w:r w:rsidRPr="008845E6">
              <w:rPr>
                <w:b/>
              </w:rPr>
              <w:t xml:space="preserve">«Связь» </w:t>
            </w:r>
            <w:r w:rsidRPr="008845E6">
              <w:rPr>
                <w:color w:val="000000"/>
              </w:rPr>
              <w:t>–</w:t>
            </w:r>
            <w:r w:rsidRPr="008845E6">
              <w:rPr>
                <w:b/>
              </w:rPr>
              <w:t xml:space="preserve"> </w:t>
            </w:r>
            <w:r w:rsidRPr="008845E6">
              <w:t>отображает состояние GSM канала связи</w:t>
            </w:r>
          </w:p>
        </w:tc>
      </w:tr>
      <w:tr w:rsidR="00B56EE7" w:rsidRPr="008845E6" w:rsidTr="004523E0">
        <w:trPr>
          <w:trHeight w:val="463"/>
        </w:trPr>
        <w:tc>
          <w:tcPr>
            <w:tcW w:w="5637"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Связь в норме</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pPr>
            <w:r w:rsidRPr="008845E6">
              <w:t>Кратковременно включается раз в 4 секунды</w:t>
            </w:r>
          </w:p>
        </w:tc>
      </w:tr>
      <w:tr w:rsidR="00B56EE7" w:rsidRPr="008845E6" w:rsidTr="004523E0">
        <w:trPr>
          <w:trHeight w:val="463"/>
        </w:trPr>
        <w:tc>
          <w:tcPr>
            <w:tcW w:w="5637"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1158CA">
            <w:pPr>
              <w:pStyle w:val="affff6"/>
            </w:pPr>
            <w:r w:rsidRPr="008845E6">
              <w:t>Связь отсутствует</w:t>
            </w:r>
          </w:p>
        </w:tc>
        <w:tc>
          <w:tcPr>
            <w:tcW w:w="510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1158CA">
            <w:pPr>
              <w:pStyle w:val="affff6"/>
              <w:rPr>
                <w:rFonts w:eastAsia="Segoe UI"/>
                <w:kern w:val="1"/>
              </w:rPr>
            </w:pPr>
            <w:r w:rsidRPr="008845E6">
              <w:t xml:space="preserve">Кратковременно включается раз в 1 секунду, периодически гаснет на </w:t>
            </w:r>
            <w:r w:rsidRPr="008845E6">
              <w:rPr>
                <w:rFonts w:eastAsia="Segoe UI"/>
                <w:kern w:val="1"/>
              </w:rPr>
              <w:t>4 с, затем загорается на 2 с</w:t>
            </w:r>
          </w:p>
          <w:p w:rsidR="00B56EE7" w:rsidRPr="008845E6" w:rsidRDefault="00B56EE7" w:rsidP="001158CA">
            <w:pPr>
              <w:pStyle w:val="affff6"/>
              <w:rPr>
                <w:rFonts w:eastAsia="Segoe UI"/>
              </w:rPr>
            </w:pPr>
          </w:p>
        </w:tc>
      </w:tr>
    </w:tbl>
    <w:p w:rsidR="00B56EE7" w:rsidRPr="008845E6" w:rsidRDefault="00B56EE7" w:rsidP="008845E6">
      <w:pPr>
        <w:pStyle w:val="2b"/>
        <w:suppressAutoHyphens/>
        <w:spacing w:after="0" w:line="240" w:lineRule="auto"/>
        <w:ind w:left="720"/>
        <w:rPr>
          <w:szCs w:val="24"/>
        </w:rPr>
      </w:pPr>
    </w:p>
    <w:p w:rsidR="00B56EE7" w:rsidRPr="008845E6" w:rsidRDefault="00AD751F" w:rsidP="008845E6">
      <w:pPr>
        <w:pStyle w:val="2b"/>
        <w:spacing w:before="120" w:after="0" w:line="240" w:lineRule="auto"/>
        <w:ind w:left="1560" w:hanging="1418"/>
        <w:jc w:val="right"/>
        <w:rPr>
          <w:szCs w:val="24"/>
        </w:rPr>
      </w:pPr>
      <w:bookmarkStart w:id="41" w:name="_Ref317082132"/>
      <w:r w:rsidRPr="00AD751F">
        <w:rPr>
          <w:b/>
          <w:szCs w:val="24"/>
        </w:rPr>
        <w:t>Таблица 2.7</w:t>
      </w:r>
      <w:r w:rsidR="00DB7883" w:rsidRPr="00AD751F">
        <w:rPr>
          <w:b/>
          <w:szCs w:val="24"/>
        </w:rPr>
        <w:t>.2</w:t>
      </w:r>
      <w:r w:rsidR="00B56EE7" w:rsidRPr="008845E6">
        <w:rPr>
          <w:szCs w:val="24"/>
        </w:rPr>
        <w:t xml:space="preserve"> Состояния звукового сигнализатора</w:t>
      </w:r>
    </w:p>
    <w:tbl>
      <w:tblPr>
        <w:tblW w:w="10774"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621"/>
        <w:gridCol w:w="6153"/>
      </w:tblGrid>
      <w:tr w:rsidR="00B56EE7" w:rsidRPr="008845E6" w:rsidTr="004523E0">
        <w:tc>
          <w:tcPr>
            <w:tcW w:w="4621" w:type="dxa"/>
            <w:tcBorders>
              <w:top w:val="single" w:sz="12" w:space="0" w:color="000000"/>
            </w:tcBorders>
            <w:shd w:val="clear" w:color="auto" w:fill="auto"/>
            <w:vAlign w:val="center"/>
          </w:tcPr>
          <w:p w:rsidR="00B56EE7" w:rsidRPr="008845E6" w:rsidRDefault="00B56EE7" w:rsidP="008845E6">
            <w:pPr>
              <w:snapToGrid w:val="0"/>
              <w:spacing w:after="0"/>
              <w:jc w:val="left"/>
              <w:rPr>
                <w:rFonts w:cs="Arial"/>
                <w:szCs w:val="24"/>
              </w:rPr>
            </w:pPr>
            <w:r w:rsidRPr="008845E6">
              <w:rPr>
                <w:rFonts w:cs="Arial"/>
                <w:b/>
                <w:szCs w:val="24"/>
              </w:rPr>
              <w:t>Состояние ШС</w:t>
            </w:r>
          </w:p>
        </w:tc>
        <w:tc>
          <w:tcPr>
            <w:tcW w:w="6153" w:type="dxa"/>
            <w:tcBorders>
              <w:top w:val="single" w:sz="12" w:space="0" w:color="000000"/>
            </w:tcBorders>
            <w:shd w:val="clear" w:color="auto" w:fill="auto"/>
            <w:vAlign w:val="center"/>
          </w:tcPr>
          <w:p w:rsidR="00B56EE7" w:rsidRPr="008845E6" w:rsidRDefault="00B56EE7" w:rsidP="008845E6">
            <w:pPr>
              <w:snapToGrid w:val="0"/>
              <w:spacing w:after="0"/>
              <w:jc w:val="left"/>
              <w:rPr>
                <w:rFonts w:cs="Arial"/>
                <w:szCs w:val="24"/>
              </w:rPr>
            </w:pPr>
            <w:r w:rsidRPr="008845E6">
              <w:rPr>
                <w:rFonts w:cs="Arial"/>
                <w:b/>
                <w:szCs w:val="24"/>
              </w:rPr>
              <w:t>Состояние звукового сигнализатора</w:t>
            </w:r>
          </w:p>
        </w:tc>
      </w:tr>
      <w:tr w:rsidR="00B56EE7" w:rsidRPr="008845E6" w:rsidTr="004523E0">
        <w:tc>
          <w:tcPr>
            <w:tcW w:w="4621" w:type="dxa"/>
            <w:tcBorders>
              <w:top w:val="single" w:sz="12" w:space="0" w:color="000000"/>
            </w:tcBorders>
            <w:shd w:val="clear" w:color="auto" w:fill="auto"/>
            <w:vAlign w:val="center"/>
          </w:tcPr>
          <w:p w:rsidR="00B56EE7" w:rsidRPr="001158CA" w:rsidRDefault="00B56EE7" w:rsidP="001158CA">
            <w:pPr>
              <w:pStyle w:val="affff6"/>
            </w:pPr>
            <w:r w:rsidRPr="001158CA">
              <w:t xml:space="preserve"> «Норма»</w:t>
            </w:r>
          </w:p>
        </w:tc>
        <w:tc>
          <w:tcPr>
            <w:tcW w:w="6153" w:type="dxa"/>
            <w:tcBorders>
              <w:top w:val="single" w:sz="12" w:space="0" w:color="000000"/>
            </w:tcBorders>
            <w:shd w:val="clear" w:color="auto" w:fill="auto"/>
            <w:vAlign w:val="center"/>
          </w:tcPr>
          <w:p w:rsidR="00B56EE7" w:rsidRPr="001158CA" w:rsidRDefault="00B56EE7" w:rsidP="001158CA">
            <w:pPr>
              <w:pStyle w:val="affff6"/>
            </w:pPr>
            <w:r w:rsidRPr="001158CA">
              <w:t>Выключен</w:t>
            </w:r>
          </w:p>
        </w:tc>
      </w:tr>
      <w:tr w:rsidR="00B56EE7" w:rsidRPr="008845E6" w:rsidTr="004523E0">
        <w:tc>
          <w:tcPr>
            <w:tcW w:w="4621" w:type="dxa"/>
            <w:shd w:val="clear" w:color="auto" w:fill="auto"/>
            <w:vAlign w:val="center"/>
          </w:tcPr>
          <w:p w:rsidR="00B56EE7" w:rsidRPr="001158CA" w:rsidRDefault="00B56EE7" w:rsidP="001158CA">
            <w:pPr>
              <w:pStyle w:val="affff6"/>
            </w:pPr>
            <w:r w:rsidRPr="001158CA">
              <w:t>«Взятие на охрану»</w:t>
            </w:r>
          </w:p>
        </w:tc>
        <w:tc>
          <w:tcPr>
            <w:tcW w:w="6153" w:type="dxa"/>
            <w:shd w:val="clear" w:color="auto" w:fill="auto"/>
            <w:vAlign w:val="center"/>
          </w:tcPr>
          <w:p w:rsidR="00B56EE7" w:rsidRPr="001158CA" w:rsidRDefault="00B56EE7" w:rsidP="001158CA">
            <w:pPr>
              <w:pStyle w:val="affff6"/>
            </w:pPr>
            <w:r w:rsidRPr="001158CA">
              <w:t>2 коротких звуковых сигнала при взятии</w:t>
            </w:r>
          </w:p>
          <w:p w:rsidR="00B56EE7" w:rsidRPr="001158CA" w:rsidRDefault="00B56EE7" w:rsidP="001158CA">
            <w:pPr>
              <w:pStyle w:val="affff6"/>
            </w:pPr>
            <w:r w:rsidRPr="001158CA">
              <w:t>(Возможна настройка Вкл./Выкл. через Uprog)</w:t>
            </w:r>
          </w:p>
        </w:tc>
      </w:tr>
      <w:tr w:rsidR="00B56EE7" w:rsidRPr="008845E6" w:rsidTr="004523E0">
        <w:trPr>
          <w:trHeight w:val="540"/>
        </w:trPr>
        <w:tc>
          <w:tcPr>
            <w:tcW w:w="4621" w:type="dxa"/>
            <w:shd w:val="clear" w:color="auto" w:fill="auto"/>
            <w:vAlign w:val="center"/>
          </w:tcPr>
          <w:p w:rsidR="00B56EE7" w:rsidRPr="001158CA" w:rsidRDefault="00B56EE7" w:rsidP="001158CA">
            <w:pPr>
              <w:pStyle w:val="affff6"/>
            </w:pPr>
            <w:r w:rsidRPr="001158CA">
              <w:t>«Снятие с охраны»</w:t>
            </w:r>
          </w:p>
        </w:tc>
        <w:tc>
          <w:tcPr>
            <w:tcW w:w="6153" w:type="dxa"/>
            <w:shd w:val="clear" w:color="auto" w:fill="auto"/>
            <w:vAlign w:val="center"/>
          </w:tcPr>
          <w:p w:rsidR="00B56EE7" w:rsidRPr="001158CA" w:rsidRDefault="00B56EE7" w:rsidP="001158CA">
            <w:pPr>
              <w:pStyle w:val="affff6"/>
            </w:pPr>
            <w:r w:rsidRPr="001158CA">
              <w:t>Выключается (если он был включен), + 1 короткий звуковой сигнал (Возможна настройка Вкл./Выкл. через Uprog)</w:t>
            </w:r>
          </w:p>
        </w:tc>
      </w:tr>
      <w:tr w:rsidR="00B56EE7" w:rsidRPr="008845E6" w:rsidTr="004523E0">
        <w:trPr>
          <w:trHeight w:val="540"/>
        </w:trPr>
        <w:tc>
          <w:tcPr>
            <w:tcW w:w="4621" w:type="dxa"/>
            <w:shd w:val="clear" w:color="auto" w:fill="auto"/>
            <w:vAlign w:val="center"/>
          </w:tcPr>
          <w:p w:rsidR="00B56EE7" w:rsidRPr="008845E6" w:rsidRDefault="00B56EE7" w:rsidP="001158CA">
            <w:pPr>
              <w:suppressAutoHyphens/>
              <w:snapToGrid w:val="0"/>
              <w:spacing w:after="0"/>
              <w:ind w:firstLine="0"/>
              <w:jc w:val="left"/>
              <w:rPr>
                <w:rFonts w:cs="Arial"/>
                <w:szCs w:val="24"/>
              </w:rPr>
            </w:pPr>
            <w:r w:rsidRPr="008845E6">
              <w:rPr>
                <w:rFonts w:cs="Arial"/>
                <w:szCs w:val="24"/>
              </w:rPr>
              <w:t>«Задержка взятия на охрану»</w:t>
            </w:r>
          </w:p>
        </w:tc>
        <w:tc>
          <w:tcPr>
            <w:tcW w:w="6153" w:type="dxa"/>
            <w:shd w:val="clear" w:color="auto" w:fill="auto"/>
            <w:vAlign w:val="center"/>
          </w:tcPr>
          <w:p w:rsidR="00B56EE7" w:rsidRPr="008845E6" w:rsidRDefault="00B56EE7" w:rsidP="001158CA">
            <w:pPr>
              <w:suppressAutoHyphens/>
              <w:snapToGrid w:val="0"/>
              <w:spacing w:after="0"/>
              <w:ind w:firstLine="0"/>
              <w:jc w:val="left"/>
              <w:rPr>
                <w:rFonts w:cs="Arial"/>
                <w:szCs w:val="24"/>
              </w:rPr>
            </w:pPr>
            <w:r w:rsidRPr="008845E6">
              <w:rPr>
                <w:rFonts w:cs="Arial"/>
                <w:szCs w:val="24"/>
              </w:rPr>
              <w:t>Короткие звуковые сигналы с частотой 0,5 Гц</w:t>
            </w:r>
          </w:p>
          <w:p w:rsidR="00B56EE7" w:rsidRPr="008845E6" w:rsidRDefault="00B56EE7" w:rsidP="001158CA">
            <w:pPr>
              <w:suppressAutoHyphens/>
              <w:spacing w:after="0"/>
              <w:ind w:firstLine="0"/>
              <w:jc w:val="left"/>
              <w:rPr>
                <w:rFonts w:cs="Arial"/>
                <w:szCs w:val="24"/>
              </w:rPr>
            </w:pPr>
            <w:r w:rsidRPr="008845E6">
              <w:rPr>
                <w:rFonts w:cs="Arial"/>
                <w:szCs w:val="24"/>
              </w:rPr>
              <w:t>За 15 с. до окончания задержки – с частотой 2 Гц</w:t>
            </w:r>
          </w:p>
        </w:tc>
      </w:tr>
      <w:tr w:rsidR="00B56EE7" w:rsidRPr="008845E6" w:rsidTr="004523E0">
        <w:tc>
          <w:tcPr>
            <w:tcW w:w="4621" w:type="dxa"/>
            <w:shd w:val="clear" w:color="auto" w:fill="auto"/>
            <w:vAlign w:val="center"/>
          </w:tcPr>
          <w:p w:rsidR="00B56EE7" w:rsidRPr="008845E6" w:rsidRDefault="00B56EE7" w:rsidP="001158CA">
            <w:pPr>
              <w:suppressAutoHyphens/>
              <w:snapToGrid w:val="0"/>
              <w:spacing w:after="0"/>
              <w:ind w:firstLine="0"/>
              <w:jc w:val="left"/>
              <w:rPr>
                <w:rFonts w:cs="Arial"/>
                <w:szCs w:val="24"/>
              </w:rPr>
            </w:pPr>
            <w:r w:rsidRPr="008845E6">
              <w:rPr>
                <w:rFonts w:cs="Arial"/>
                <w:szCs w:val="24"/>
              </w:rPr>
              <w:t>«Невзятие»</w:t>
            </w:r>
          </w:p>
        </w:tc>
        <w:tc>
          <w:tcPr>
            <w:tcW w:w="6153" w:type="dxa"/>
            <w:shd w:val="clear" w:color="auto" w:fill="auto"/>
            <w:vAlign w:val="center"/>
          </w:tcPr>
          <w:p w:rsidR="00B56EE7" w:rsidRPr="008845E6" w:rsidRDefault="00B56EE7" w:rsidP="001158CA">
            <w:pPr>
              <w:suppressAutoHyphens/>
              <w:snapToGrid w:val="0"/>
              <w:spacing w:after="0"/>
              <w:ind w:firstLine="0"/>
              <w:jc w:val="left"/>
              <w:rPr>
                <w:rFonts w:cs="Arial"/>
                <w:szCs w:val="24"/>
              </w:rPr>
            </w:pPr>
            <w:r w:rsidRPr="008845E6">
              <w:rPr>
                <w:rFonts w:cs="Arial"/>
                <w:szCs w:val="24"/>
              </w:rPr>
              <w:t>Короткий звуковой сигнал</w:t>
            </w:r>
          </w:p>
        </w:tc>
      </w:tr>
    </w:tbl>
    <w:p w:rsidR="00B56EE7" w:rsidRPr="008845E6" w:rsidRDefault="00B56EE7" w:rsidP="008845E6">
      <w:pPr>
        <w:pStyle w:val="2b"/>
        <w:spacing w:after="0" w:line="240" w:lineRule="auto"/>
        <w:ind w:left="1287"/>
        <w:jc w:val="center"/>
        <w:rPr>
          <w:b/>
          <w:i/>
          <w:szCs w:val="24"/>
        </w:rPr>
      </w:pPr>
    </w:p>
    <w:p w:rsidR="00B56EE7" w:rsidRPr="008845E6" w:rsidRDefault="00AD751F" w:rsidP="008845E6">
      <w:pPr>
        <w:pStyle w:val="2b"/>
        <w:spacing w:before="120" w:after="0" w:line="240" w:lineRule="auto"/>
        <w:ind w:left="1560" w:hanging="1418"/>
        <w:jc w:val="right"/>
        <w:rPr>
          <w:szCs w:val="24"/>
        </w:rPr>
      </w:pPr>
      <w:r w:rsidRPr="00AD751F">
        <w:rPr>
          <w:b/>
          <w:szCs w:val="24"/>
        </w:rPr>
        <w:t>Таблица 2.7</w:t>
      </w:r>
      <w:r w:rsidR="00DB7883" w:rsidRPr="00AD751F">
        <w:rPr>
          <w:b/>
          <w:szCs w:val="24"/>
        </w:rPr>
        <w:t>.3</w:t>
      </w:r>
      <w:r w:rsidR="00DB7883">
        <w:rPr>
          <w:szCs w:val="24"/>
        </w:rPr>
        <w:t xml:space="preserve"> </w:t>
      </w:r>
      <w:r w:rsidR="00B56EE7" w:rsidRPr="008845E6">
        <w:rPr>
          <w:szCs w:val="24"/>
        </w:rPr>
        <w:t xml:space="preserve">Состояние внешнего индикатора Touch Memory </w:t>
      </w:r>
      <w:bookmarkEnd w:id="41"/>
    </w:p>
    <w:tbl>
      <w:tblPr>
        <w:tblW w:w="10774"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884"/>
        <w:gridCol w:w="4890"/>
      </w:tblGrid>
      <w:tr w:rsidR="00B56EE7" w:rsidRPr="008845E6" w:rsidTr="004523E0">
        <w:tc>
          <w:tcPr>
            <w:tcW w:w="5884" w:type="dxa"/>
            <w:tcBorders>
              <w:top w:val="single" w:sz="12" w:space="0" w:color="000000"/>
              <w:bottom w:val="single" w:sz="12" w:space="0" w:color="000000"/>
            </w:tcBorders>
            <w:shd w:val="clear" w:color="auto" w:fill="auto"/>
            <w:vAlign w:val="center"/>
          </w:tcPr>
          <w:p w:rsidR="00B56EE7" w:rsidRPr="008845E6" w:rsidRDefault="00B56EE7" w:rsidP="008845E6">
            <w:pPr>
              <w:suppressAutoHyphens/>
              <w:snapToGrid w:val="0"/>
              <w:spacing w:after="0"/>
              <w:jc w:val="center"/>
              <w:rPr>
                <w:rFonts w:cs="Arial"/>
                <w:b/>
                <w:szCs w:val="24"/>
              </w:rPr>
            </w:pPr>
            <w:r w:rsidRPr="008845E6">
              <w:rPr>
                <w:rFonts w:cs="Arial"/>
                <w:b/>
                <w:szCs w:val="24"/>
              </w:rPr>
              <w:t>Событие (состояние)</w:t>
            </w:r>
          </w:p>
        </w:tc>
        <w:tc>
          <w:tcPr>
            <w:tcW w:w="4890" w:type="dxa"/>
            <w:tcBorders>
              <w:top w:val="single" w:sz="12" w:space="0" w:color="000000"/>
              <w:bottom w:val="single" w:sz="12" w:space="0" w:color="000000"/>
            </w:tcBorders>
            <w:shd w:val="clear" w:color="auto" w:fill="auto"/>
            <w:vAlign w:val="center"/>
          </w:tcPr>
          <w:p w:rsidR="00B56EE7" w:rsidRPr="008845E6" w:rsidRDefault="00B56EE7" w:rsidP="008845E6">
            <w:pPr>
              <w:pStyle w:val="af8"/>
              <w:tabs>
                <w:tab w:val="left" w:pos="708"/>
              </w:tabs>
              <w:snapToGrid w:val="0"/>
              <w:spacing w:line="240" w:lineRule="auto"/>
              <w:jc w:val="center"/>
              <w:rPr>
                <w:rFonts w:ascii="Arial" w:hAnsi="Arial" w:cs="Arial"/>
                <w:b/>
                <w:szCs w:val="24"/>
              </w:rPr>
            </w:pPr>
            <w:r w:rsidRPr="008845E6">
              <w:rPr>
                <w:rFonts w:ascii="Arial" w:hAnsi="Arial" w:cs="Arial"/>
                <w:b/>
                <w:szCs w:val="24"/>
              </w:rPr>
              <w:t>Состояние индикатора</w:t>
            </w:r>
          </w:p>
        </w:tc>
      </w:tr>
      <w:tr w:rsidR="00B56EE7" w:rsidRPr="008845E6" w:rsidTr="004523E0">
        <w:tc>
          <w:tcPr>
            <w:tcW w:w="5884" w:type="dxa"/>
            <w:tcBorders>
              <w:top w:val="single" w:sz="12" w:space="0" w:color="000000"/>
            </w:tcBorders>
            <w:shd w:val="clear" w:color="auto" w:fill="auto"/>
            <w:vAlign w:val="center"/>
          </w:tcPr>
          <w:p w:rsidR="00C52F66" w:rsidRDefault="00C52F66" w:rsidP="001158CA">
            <w:pPr>
              <w:pStyle w:val="affff6"/>
            </w:pPr>
          </w:p>
          <w:p w:rsidR="00B56EE7" w:rsidRPr="008845E6" w:rsidRDefault="00B56EE7" w:rsidP="001158CA">
            <w:pPr>
              <w:pStyle w:val="affff6"/>
            </w:pPr>
            <w:r w:rsidRPr="008845E6">
              <w:t>«Снято»</w:t>
            </w:r>
          </w:p>
          <w:p w:rsidR="00B56EE7" w:rsidRPr="008845E6" w:rsidRDefault="00B56EE7" w:rsidP="001158CA">
            <w:pPr>
              <w:pStyle w:val="affff6"/>
            </w:pPr>
            <w:r w:rsidRPr="008845E6">
              <w:t>(все «охранные» ШС сняты с охраны)</w:t>
            </w:r>
          </w:p>
        </w:tc>
        <w:tc>
          <w:tcPr>
            <w:tcW w:w="4890" w:type="dxa"/>
            <w:tcBorders>
              <w:top w:val="single" w:sz="12" w:space="0" w:color="000000"/>
            </w:tcBorders>
            <w:shd w:val="clear" w:color="auto" w:fill="auto"/>
            <w:vAlign w:val="center"/>
          </w:tcPr>
          <w:p w:rsidR="00B56EE7" w:rsidRPr="008845E6" w:rsidRDefault="00B56EE7" w:rsidP="001158CA">
            <w:pPr>
              <w:pStyle w:val="affff6"/>
            </w:pPr>
            <w:r w:rsidRPr="008845E6">
              <w:t>Выключен</w:t>
            </w:r>
          </w:p>
        </w:tc>
      </w:tr>
      <w:tr w:rsidR="00B56EE7" w:rsidRPr="008845E6" w:rsidTr="004523E0">
        <w:tc>
          <w:tcPr>
            <w:tcW w:w="5884" w:type="dxa"/>
            <w:shd w:val="clear" w:color="auto" w:fill="auto"/>
            <w:vAlign w:val="center"/>
          </w:tcPr>
          <w:p w:rsidR="00B56EE7" w:rsidRPr="008845E6" w:rsidRDefault="00B56EE7" w:rsidP="001158CA">
            <w:pPr>
              <w:pStyle w:val="affff6"/>
            </w:pPr>
            <w:r w:rsidRPr="008845E6">
              <w:t>«Взято»</w:t>
            </w:r>
          </w:p>
          <w:p w:rsidR="00B56EE7" w:rsidRPr="008845E6" w:rsidRDefault="00B56EE7" w:rsidP="001158CA">
            <w:pPr>
              <w:pStyle w:val="affff6"/>
            </w:pPr>
            <w:r w:rsidRPr="008845E6">
              <w:t>(1 и более «охранных» ШС под охраной)</w:t>
            </w:r>
          </w:p>
        </w:tc>
        <w:tc>
          <w:tcPr>
            <w:tcW w:w="4890" w:type="dxa"/>
            <w:shd w:val="clear" w:color="auto" w:fill="auto"/>
            <w:vAlign w:val="center"/>
          </w:tcPr>
          <w:p w:rsidR="00B56EE7" w:rsidRPr="008845E6" w:rsidRDefault="00B56EE7" w:rsidP="001158CA">
            <w:pPr>
              <w:pStyle w:val="affff6"/>
            </w:pPr>
            <w:r w:rsidRPr="008845E6">
              <w:t>Питание в норме – включен, иначе кратковременно включается (с частотой 0,5 Гц)</w:t>
            </w:r>
          </w:p>
        </w:tc>
      </w:tr>
      <w:tr w:rsidR="00B56EE7" w:rsidRPr="008845E6" w:rsidTr="004523E0">
        <w:trPr>
          <w:trHeight w:val="1314"/>
        </w:trPr>
        <w:tc>
          <w:tcPr>
            <w:tcW w:w="5884" w:type="dxa"/>
            <w:shd w:val="clear" w:color="auto" w:fill="auto"/>
            <w:vAlign w:val="center"/>
          </w:tcPr>
          <w:p w:rsidR="00B56EE7" w:rsidRPr="008845E6" w:rsidRDefault="00B56EE7" w:rsidP="001158CA">
            <w:pPr>
              <w:pStyle w:val="affff6"/>
            </w:pPr>
            <w:r w:rsidRPr="008845E6">
              <w:t>«Невзятие»</w:t>
            </w:r>
          </w:p>
          <w:p w:rsidR="00B56EE7" w:rsidRPr="008845E6" w:rsidRDefault="00B56EE7" w:rsidP="001158CA">
            <w:pPr>
              <w:pStyle w:val="affff6"/>
            </w:pPr>
            <w:r w:rsidRPr="008845E6">
              <w:t>(1 и более ШС находятся в режиме «Невзятие»)</w:t>
            </w:r>
          </w:p>
        </w:tc>
        <w:tc>
          <w:tcPr>
            <w:tcW w:w="4890" w:type="dxa"/>
            <w:shd w:val="clear" w:color="auto" w:fill="auto"/>
            <w:vAlign w:val="center"/>
          </w:tcPr>
          <w:p w:rsidR="00B56EE7" w:rsidRPr="008845E6" w:rsidRDefault="00B56EE7" w:rsidP="001158CA">
            <w:pPr>
              <w:pStyle w:val="affff6"/>
            </w:pPr>
            <w:r w:rsidRPr="008845E6">
              <w:t>Мигает с частотой 4 Гц</w:t>
            </w:r>
          </w:p>
          <w:p w:rsidR="00B56EE7" w:rsidRPr="008845E6" w:rsidRDefault="00B56EE7" w:rsidP="001158CA">
            <w:pPr>
              <w:pStyle w:val="affff6"/>
            </w:pPr>
          </w:p>
        </w:tc>
      </w:tr>
      <w:tr w:rsidR="00B56EE7" w:rsidRPr="008845E6" w:rsidTr="004523E0">
        <w:tc>
          <w:tcPr>
            <w:tcW w:w="5884" w:type="dxa"/>
            <w:shd w:val="clear" w:color="auto" w:fill="auto"/>
            <w:vAlign w:val="center"/>
          </w:tcPr>
          <w:p w:rsidR="00B56EE7" w:rsidRPr="008845E6" w:rsidRDefault="00B56EE7" w:rsidP="001158CA">
            <w:pPr>
              <w:pStyle w:val="affff6"/>
            </w:pPr>
            <w:r w:rsidRPr="008845E6">
              <w:t>«Задержка взятия на охрану»</w:t>
            </w:r>
          </w:p>
          <w:p w:rsidR="00B56EE7" w:rsidRPr="008845E6" w:rsidRDefault="00B56EE7" w:rsidP="001158CA">
            <w:pPr>
              <w:pStyle w:val="affff6"/>
            </w:pPr>
            <w:r w:rsidRPr="008845E6">
              <w:t>(один из ШС типа «Вход» находится в режиме «Задержка взятия на охрану»)</w:t>
            </w:r>
          </w:p>
        </w:tc>
        <w:tc>
          <w:tcPr>
            <w:tcW w:w="4890" w:type="dxa"/>
            <w:shd w:val="clear" w:color="auto" w:fill="auto"/>
            <w:vAlign w:val="center"/>
          </w:tcPr>
          <w:p w:rsidR="00B56EE7" w:rsidRPr="008845E6" w:rsidRDefault="00B56EE7" w:rsidP="001158CA">
            <w:pPr>
              <w:pStyle w:val="affff6"/>
            </w:pPr>
            <w:r w:rsidRPr="008845E6">
              <w:t>Мигает с частотой 0,5 Гц</w:t>
            </w:r>
          </w:p>
        </w:tc>
      </w:tr>
      <w:tr w:rsidR="00B56EE7" w:rsidRPr="008845E6" w:rsidTr="004523E0">
        <w:tc>
          <w:tcPr>
            <w:tcW w:w="5884" w:type="dxa"/>
            <w:shd w:val="clear" w:color="auto" w:fill="auto"/>
            <w:vAlign w:val="center"/>
          </w:tcPr>
          <w:p w:rsidR="00B56EE7" w:rsidRPr="008845E6" w:rsidRDefault="00B56EE7" w:rsidP="001158CA">
            <w:pPr>
              <w:pStyle w:val="affff6"/>
            </w:pPr>
            <w:r w:rsidRPr="008845E6">
              <w:t>Первое касание ключом в дежурном режиме (см. Примечание к таблице)</w:t>
            </w:r>
          </w:p>
        </w:tc>
        <w:tc>
          <w:tcPr>
            <w:tcW w:w="4890" w:type="dxa"/>
            <w:shd w:val="clear" w:color="auto" w:fill="auto"/>
            <w:vAlign w:val="center"/>
          </w:tcPr>
          <w:p w:rsidR="00B56EE7" w:rsidRPr="008845E6" w:rsidRDefault="00B56EE7" w:rsidP="001158CA">
            <w:pPr>
              <w:pStyle w:val="affff6"/>
            </w:pPr>
            <w:r w:rsidRPr="008845E6">
              <w:t>Кратковременно включается 3 раза, затем отображает текущее состояние ШС, связанных с данным ключом (только индикатор «Touch Memory»)</w:t>
            </w:r>
          </w:p>
        </w:tc>
      </w:tr>
      <w:tr w:rsidR="00B56EE7" w:rsidRPr="008845E6" w:rsidTr="004523E0">
        <w:tc>
          <w:tcPr>
            <w:tcW w:w="5884" w:type="dxa"/>
            <w:shd w:val="clear" w:color="auto" w:fill="auto"/>
            <w:vAlign w:val="center"/>
          </w:tcPr>
          <w:p w:rsidR="00B56EE7" w:rsidRPr="008845E6" w:rsidRDefault="00B56EE7" w:rsidP="001158CA">
            <w:pPr>
              <w:pStyle w:val="affff6"/>
            </w:pPr>
            <w:r w:rsidRPr="008845E6">
              <w:t>Произведено снятие с охраны при втором поднесении ключа</w:t>
            </w:r>
          </w:p>
        </w:tc>
        <w:tc>
          <w:tcPr>
            <w:tcW w:w="4890" w:type="dxa"/>
            <w:shd w:val="clear" w:color="auto" w:fill="auto"/>
            <w:vAlign w:val="center"/>
          </w:tcPr>
          <w:p w:rsidR="00B56EE7" w:rsidRPr="008845E6" w:rsidRDefault="00B56EE7" w:rsidP="001158CA">
            <w:pPr>
              <w:pStyle w:val="affff6"/>
            </w:pPr>
            <w:r w:rsidRPr="008845E6">
              <w:t>Индикатор выключается</w:t>
            </w:r>
          </w:p>
        </w:tc>
      </w:tr>
      <w:tr w:rsidR="00B56EE7" w:rsidRPr="008845E6" w:rsidTr="004523E0">
        <w:tc>
          <w:tcPr>
            <w:tcW w:w="5884" w:type="dxa"/>
            <w:shd w:val="clear" w:color="auto" w:fill="auto"/>
            <w:vAlign w:val="center"/>
          </w:tcPr>
          <w:p w:rsidR="00B56EE7" w:rsidRPr="008845E6" w:rsidRDefault="00B56EE7" w:rsidP="001158CA">
            <w:pPr>
              <w:pStyle w:val="affff6"/>
            </w:pPr>
            <w:r w:rsidRPr="008845E6">
              <w:t>Произведено взятие на охрану при втором поднесении ключа</w:t>
            </w:r>
          </w:p>
        </w:tc>
        <w:tc>
          <w:tcPr>
            <w:tcW w:w="4890" w:type="dxa"/>
            <w:shd w:val="clear" w:color="auto" w:fill="auto"/>
            <w:vAlign w:val="center"/>
          </w:tcPr>
          <w:p w:rsidR="00B56EE7" w:rsidRPr="008845E6" w:rsidRDefault="00B56EE7" w:rsidP="001158CA">
            <w:pPr>
              <w:pStyle w:val="affff6"/>
            </w:pPr>
            <w:r w:rsidRPr="008845E6">
              <w:t>Индикатор включается</w:t>
            </w:r>
          </w:p>
        </w:tc>
      </w:tr>
    </w:tbl>
    <w:p w:rsidR="00B56EE7" w:rsidRPr="00784323" w:rsidRDefault="00B56EE7" w:rsidP="00784323">
      <w:pPr>
        <w:pStyle w:val="31"/>
      </w:pPr>
      <w:bookmarkStart w:id="42" w:name="_Toc473623028"/>
      <w:r w:rsidRPr="00784323">
        <w:lastRenderedPageBreak/>
        <w:t>Авто взятие под охрану</w:t>
      </w:r>
      <w:bookmarkEnd w:id="42"/>
    </w:p>
    <w:p w:rsidR="00B56EE7" w:rsidRPr="008845E6" w:rsidRDefault="00B56EE7" w:rsidP="009C0D46">
      <w:pPr>
        <w:spacing w:after="0"/>
        <w:ind w:firstLine="708"/>
        <w:rPr>
          <w:rFonts w:cs="Arial"/>
          <w:szCs w:val="24"/>
        </w:rPr>
      </w:pPr>
      <w:r w:rsidRPr="008845E6">
        <w:rPr>
          <w:rFonts w:cs="Arial"/>
          <w:szCs w:val="24"/>
        </w:rPr>
        <w:t>Охранные типы ШС («Охранный», «Вход», «Тревожный») поддерживают возможность автоматического взятия ШС на охрану после «Тревоги» и из состояния «Невзятие». Процедура автовзятия производится по истечению задержки, устанавливаемой при конфигурировании</w:t>
      </w:r>
      <w:r w:rsidR="001F3735">
        <w:rPr>
          <w:rFonts w:cs="Arial"/>
          <w:szCs w:val="24"/>
        </w:rPr>
        <w:t xml:space="preserve"> </w:t>
      </w:r>
      <w:r w:rsidRPr="008845E6">
        <w:rPr>
          <w:rFonts w:cs="Arial"/>
          <w:szCs w:val="24"/>
        </w:rPr>
        <w:t>УО-4С.</w:t>
      </w:r>
    </w:p>
    <w:p w:rsidR="00B56EE7" w:rsidRPr="00784323" w:rsidRDefault="00B56EE7" w:rsidP="00784323">
      <w:pPr>
        <w:pStyle w:val="31"/>
      </w:pPr>
      <w:bookmarkStart w:id="43" w:name="_Toc340587613"/>
      <w:bookmarkStart w:id="44" w:name="_Toc473623029"/>
      <w:r w:rsidRPr="00784323">
        <w:t>Управление взятием/снятием при помощи SMS</w:t>
      </w:r>
      <w:bookmarkEnd w:id="43"/>
      <w:bookmarkEnd w:id="44"/>
    </w:p>
    <w:p w:rsidR="00B56EE7" w:rsidRPr="005220DC" w:rsidRDefault="00B56EE7" w:rsidP="005220DC">
      <w:pPr>
        <w:spacing w:after="0"/>
        <w:ind w:firstLine="708"/>
        <w:rPr>
          <w:rFonts w:cs="Arial"/>
          <w:szCs w:val="24"/>
        </w:rPr>
      </w:pPr>
      <w:bookmarkStart w:id="45" w:name="_Toc461806329"/>
      <w:r w:rsidRPr="005220DC">
        <w:rPr>
          <w:rFonts w:cs="Arial"/>
          <w:szCs w:val="24"/>
        </w:rPr>
        <w:t>Для удаленного управления на номер УО-4С (телефонный номер активной в данный момент SIM-карты) необходимо отправить SMS c соответствующей командой (см. таблицу).</w:t>
      </w:r>
      <w:bookmarkEnd w:id="45"/>
    </w:p>
    <w:p w:rsidR="00B56EE7" w:rsidRPr="008845E6" w:rsidRDefault="00B56EE7" w:rsidP="008845E6">
      <w:pPr>
        <w:rPr>
          <w:rFonts w:cs="Arial"/>
          <w:szCs w:val="24"/>
        </w:rPr>
      </w:pPr>
    </w:p>
    <w:p w:rsidR="00B56EE7" w:rsidRPr="008845E6" w:rsidRDefault="00B56EE7" w:rsidP="008845E6">
      <w:pPr>
        <w:pStyle w:val="2b"/>
        <w:spacing w:before="120" w:after="0" w:line="240" w:lineRule="auto"/>
        <w:ind w:left="1560" w:hanging="1418"/>
        <w:jc w:val="right"/>
        <w:rPr>
          <w:szCs w:val="24"/>
        </w:rPr>
      </w:pPr>
      <w:r w:rsidRPr="00AD751F">
        <w:rPr>
          <w:b/>
          <w:szCs w:val="24"/>
        </w:rPr>
        <w:t>Таблица</w:t>
      </w:r>
      <w:r w:rsidR="00CF208B" w:rsidRPr="00AD751F">
        <w:rPr>
          <w:b/>
          <w:szCs w:val="24"/>
        </w:rPr>
        <w:t xml:space="preserve"> </w:t>
      </w:r>
      <w:r w:rsidRPr="00AD751F">
        <w:rPr>
          <w:b/>
          <w:szCs w:val="24"/>
        </w:rPr>
        <w:t>2.7.</w:t>
      </w:r>
      <w:r w:rsidR="00AD751F" w:rsidRPr="00AD751F">
        <w:rPr>
          <w:b/>
          <w:szCs w:val="24"/>
        </w:rPr>
        <w:t>4</w:t>
      </w:r>
      <w:r w:rsidRPr="008845E6">
        <w:rPr>
          <w:szCs w:val="24"/>
        </w:rPr>
        <w:t xml:space="preserve"> Команды управления и SMS-сообщения</w:t>
      </w:r>
    </w:p>
    <w:tbl>
      <w:tblPr>
        <w:tblW w:w="1063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64"/>
        <w:gridCol w:w="2268"/>
      </w:tblGrid>
      <w:tr w:rsidR="00B56EE7" w:rsidRPr="008845E6" w:rsidTr="00CF208B">
        <w:trPr>
          <w:trHeight w:val="340"/>
        </w:trPr>
        <w:tc>
          <w:tcPr>
            <w:tcW w:w="8364" w:type="dxa"/>
            <w:tcBorders>
              <w:top w:val="single" w:sz="12" w:space="0" w:color="auto"/>
              <w:bottom w:val="single" w:sz="12" w:space="0" w:color="auto"/>
            </w:tcBorders>
            <w:shd w:val="clear" w:color="auto" w:fill="auto"/>
            <w:vAlign w:val="center"/>
          </w:tcPr>
          <w:p w:rsidR="00B56EE7" w:rsidRPr="008845E6" w:rsidRDefault="00B56EE7" w:rsidP="008845E6">
            <w:pPr>
              <w:snapToGrid w:val="0"/>
              <w:spacing w:after="0"/>
              <w:jc w:val="center"/>
              <w:rPr>
                <w:rFonts w:cs="Arial"/>
                <w:b/>
                <w:szCs w:val="24"/>
              </w:rPr>
            </w:pPr>
            <w:r w:rsidRPr="008845E6">
              <w:rPr>
                <w:rFonts w:cs="Arial"/>
                <w:b/>
                <w:szCs w:val="24"/>
              </w:rPr>
              <w:t>Команды</w:t>
            </w:r>
          </w:p>
        </w:tc>
        <w:tc>
          <w:tcPr>
            <w:tcW w:w="2268" w:type="dxa"/>
            <w:tcBorders>
              <w:top w:val="single" w:sz="12" w:space="0" w:color="auto"/>
              <w:bottom w:val="single" w:sz="12" w:space="0" w:color="auto"/>
            </w:tcBorders>
            <w:shd w:val="clear" w:color="auto" w:fill="auto"/>
            <w:vAlign w:val="center"/>
          </w:tcPr>
          <w:p w:rsidR="00B56EE7" w:rsidRPr="008845E6" w:rsidRDefault="00B56EE7" w:rsidP="008845E6">
            <w:pPr>
              <w:snapToGrid w:val="0"/>
              <w:spacing w:after="0"/>
              <w:jc w:val="center"/>
              <w:rPr>
                <w:rFonts w:cs="Arial"/>
                <w:b/>
                <w:szCs w:val="24"/>
              </w:rPr>
            </w:pPr>
            <w:r w:rsidRPr="008845E6">
              <w:rPr>
                <w:rFonts w:cs="Arial"/>
                <w:b/>
                <w:szCs w:val="24"/>
              </w:rPr>
              <w:t>SMS-сообщения</w:t>
            </w:r>
          </w:p>
        </w:tc>
      </w:tr>
      <w:tr w:rsidR="00B56EE7" w:rsidRPr="008845E6" w:rsidTr="00CF208B">
        <w:tc>
          <w:tcPr>
            <w:tcW w:w="8364" w:type="dxa"/>
            <w:tcBorders>
              <w:top w:val="single" w:sz="12" w:space="0" w:color="auto"/>
              <w:bottom w:val="single" w:sz="6" w:space="0" w:color="auto"/>
            </w:tcBorders>
            <w:shd w:val="clear" w:color="auto" w:fill="auto"/>
            <w:vAlign w:val="center"/>
          </w:tcPr>
          <w:p w:rsidR="00B56EE7" w:rsidRPr="008845E6" w:rsidRDefault="00B56EE7" w:rsidP="001158CA">
            <w:pPr>
              <w:pStyle w:val="affff6"/>
            </w:pPr>
            <w:r w:rsidRPr="008845E6">
              <w:t>«Запрос взятых»</w:t>
            </w:r>
          </w:p>
          <w:p w:rsidR="00B56EE7" w:rsidRPr="008845E6" w:rsidRDefault="00B56EE7" w:rsidP="001158CA">
            <w:pPr>
              <w:pStyle w:val="affff6"/>
            </w:pPr>
            <w:r w:rsidRPr="008845E6">
              <w:t>Ответ придет в виде:</w:t>
            </w:r>
          </w:p>
          <w:p w:rsidR="00B56EE7" w:rsidRPr="008845E6" w:rsidRDefault="00B56EE7" w:rsidP="001158CA">
            <w:pPr>
              <w:pStyle w:val="affff6"/>
            </w:pPr>
            <w:r w:rsidRPr="008845E6">
              <w:t xml:space="preserve"> - при наличии взятых под охрану шлейфов – </w:t>
            </w:r>
            <w:r w:rsidRPr="008845E6">
              <w:rPr>
                <w:lang w:val="en-US"/>
              </w:rPr>
              <w:t>S</w:t>
            </w:r>
            <w:r w:rsidRPr="008845E6">
              <w:t>,</w:t>
            </w:r>
            <w:r w:rsidRPr="008845E6">
              <w:rPr>
                <w:lang w:val="en-US"/>
              </w:rPr>
              <w:t>S</w:t>
            </w:r>
            <w:r w:rsidRPr="008845E6">
              <w:t xml:space="preserve"> «Взят» </w:t>
            </w:r>
          </w:p>
          <w:p w:rsidR="00B56EE7" w:rsidRPr="008845E6" w:rsidRDefault="00B56EE7" w:rsidP="001158CA">
            <w:pPr>
              <w:pStyle w:val="affff6"/>
            </w:pPr>
            <w:r w:rsidRPr="008845E6">
              <w:t xml:space="preserve"> - при отсутствии взятых шлейфов – состояние «Снят»</w:t>
            </w:r>
          </w:p>
        </w:tc>
        <w:tc>
          <w:tcPr>
            <w:tcW w:w="2268" w:type="dxa"/>
            <w:tcBorders>
              <w:top w:val="single" w:sz="12" w:space="0" w:color="auto"/>
              <w:bottom w:val="single" w:sz="6" w:space="0" w:color="auto"/>
            </w:tcBorders>
            <w:shd w:val="clear" w:color="auto" w:fill="auto"/>
            <w:vAlign w:val="center"/>
          </w:tcPr>
          <w:p w:rsidR="00B56EE7" w:rsidRPr="008845E6" w:rsidRDefault="00B56EE7" w:rsidP="001158CA">
            <w:pPr>
              <w:pStyle w:val="affff6"/>
              <w:rPr>
                <w:lang w:val="en-US"/>
              </w:rPr>
            </w:pPr>
            <w:r w:rsidRPr="008845E6">
              <w:rPr>
                <w:lang w:val="en-US"/>
              </w:rPr>
              <w:t>PXXXXXq</w:t>
            </w:r>
          </w:p>
        </w:tc>
      </w:tr>
      <w:tr w:rsidR="00B56EE7" w:rsidRPr="008845E6" w:rsidTr="00CF208B">
        <w:tc>
          <w:tcPr>
            <w:tcW w:w="8364"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t xml:space="preserve">«Взятие под охрану» </w:t>
            </w:r>
          </w:p>
          <w:p w:rsidR="00B56EE7" w:rsidRPr="008845E6" w:rsidRDefault="00B56EE7" w:rsidP="001158CA">
            <w:pPr>
              <w:pStyle w:val="affff6"/>
            </w:pPr>
            <w:r w:rsidRPr="008845E6">
              <w:t>(взятие под охрану перечисленных локальных шлейфов УО-4</w:t>
            </w:r>
            <w:r w:rsidRPr="008845E6">
              <w:rPr>
                <w:lang w:val="en-US"/>
              </w:rPr>
              <w:t>C</w:t>
            </w:r>
            <w:r w:rsidRPr="008845E6">
              <w:t>)</w:t>
            </w:r>
          </w:p>
        </w:tc>
        <w:tc>
          <w:tcPr>
            <w:tcW w:w="2268"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rPr>
                <w:lang w:val="en-US"/>
              </w:rPr>
              <w:t>PXXXXXaSS</w:t>
            </w:r>
            <w:r w:rsidRPr="008845E6">
              <w:t>…</w:t>
            </w:r>
          </w:p>
        </w:tc>
      </w:tr>
      <w:tr w:rsidR="00B56EE7" w:rsidRPr="008845E6" w:rsidTr="00CF208B">
        <w:tc>
          <w:tcPr>
            <w:tcW w:w="8364"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t xml:space="preserve">«Снятие с охраны» </w:t>
            </w:r>
          </w:p>
          <w:p w:rsidR="00B56EE7" w:rsidRPr="008845E6" w:rsidRDefault="00B56EE7" w:rsidP="001158CA">
            <w:pPr>
              <w:pStyle w:val="affff6"/>
            </w:pPr>
            <w:r w:rsidRPr="008845E6">
              <w:t>(снятие с охраны перечисленных локальных шлейфов УО-4</w:t>
            </w:r>
            <w:r w:rsidRPr="008845E6">
              <w:rPr>
                <w:lang w:val="en-US"/>
              </w:rPr>
              <w:t>C</w:t>
            </w:r>
            <w:r w:rsidRPr="008845E6">
              <w:t xml:space="preserve"> )</w:t>
            </w:r>
          </w:p>
        </w:tc>
        <w:tc>
          <w:tcPr>
            <w:tcW w:w="2268"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rPr>
                <w:lang w:val="en-US"/>
              </w:rPr>
              <w:t>PXXXXXdSS</w:t>
            </w:r>
            <w:r w:rsidRPr="008845E6">
              <w:t>…</w:t>
            </w:r>
          </w:p>
        </w:tc>
      </w:tr>
      <w:tr w:rsidR="00B56EE7" w:rsidRPr="008845E6" w:rsidTr="00CF208B">
        <w:tc>
          <w:tcPr>
            <w:tcW w:w="8364"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t xml:space="preserve">«Взятие под охрану раздела» </w:t>
            </w:r>
          </w:p>
        </w:tc>
        <w:tc>
          <w:tcPr>
            <w:tcW w:w="2268"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rPr>
                <w:lang w:val="en-US"/>
              </w:rPr>
              <w:t>PXXXXXapC</w:t>
            </w:r>
            <w:r w:rsidRPr="008845E6">
              <w:t>…</w:t>
            </w:r>
          </w:p>
        </w:tc>
      </w:tr>
      <w:tr w:rsidR="00B56EE7" w:rsidRPr="008845E6" w:rsidTr="00CF208B">
        <w:tc>
          <w:tcPr>
            <w:tcW w:w="8364"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t xml:space="preserve">«Снятие с охраны раздела» </w:t>
            </w:r>
          </w:p>
        </w:tc>
        <w:tc>
          <w:tcPr>
            <w:tcW w:w="2268" w:type="dxa"/>
            <w:tcBorders>
              <w:top w:val="single" w:sz="6" w:space="0" w:color="auto"/>
              <w:bottom w:val="single" w:sz="6" w:space="0" w:color="auto"/>
            </w:tcBorders>
            <w:shd w:val="clear" w:color="auto" w:fill="auto"/>
            <w:vAlign w:val="center"/>
          </w:tcPr>
          <w:p w:rsidR="00B56EE7" w:rsidRPr="008845E6" w:rsidRDefault="00B56EE7" w:rsidP="001158CA">
            <w:pPr>
              <w:pStyle w:val="affff6"/>
            </w:pPr>
            <w:r w:rsidRPr="008845E6">
              <w:rPr>
                <w:lang w:val="en-US"/>
              </w:rPr>
              <w:t>PXXXXXdpC</w:t>
            </w:r>
            <w:r w:rsidRPr="008845E6">
              <w:t>…</w:t>
            </w:r>
          </w:p>
        </w:tc>
      </w:tr>
    </w:tbl>
    <w:p w:rsidR="00B56EE7" w:rsidRPr="008845E6" w:rsidRDefault="00B56EE7" w:rsidP="008845E6">
      <w:pPr>
        <w:spacing w:after="0"/>
        <w:rPr>
          <w:rFonts w:cs="Arial"/>
          <w:szCs w:val="24"/>
        </w:rPr>
      </w:pPr>
      <w:r w:rsidRPr="008845E6">
        <w:rPr>
          <w:rFonts w:cs="Arial"/>
          <w:szCs w:val="24"/>
        </w:rPr>
        <w:t>Где:</w:t>
      </w:r>
    </w:p>
    <w:p w:rsidR="00B56EE7" w:rsidRPr="008845E6" w:rsidRDefault="00B56EE7" w:rsidP="0092153B">
      <w:pPr>
        <w:numPr>
          <w:ilvl w:val="0"/>
          <w:numId w:val="17"/>
        </w:numPr>
        <w:spacing w:after="0"/>
        <w:jc w:val="left"/>
        <w:rPr>
          <w:rFonts w:cs="Arial"/>
          <w:szCs w:val="24"/>
        </w:rPr>
      </w:pPr>
      <w:r w:rsidRPr="008845E6">
        <w:rPr>
          <w:rFonts w:cs="Arial"/>
          <w:b/>
          <w:szCs w:val="24"/>
          <w:lang w:val="en-US"/>
        </w:rPr>
        <w:t>XXXXX</w:t>
      </w:r>
      <w:r w:rsidRPr="008845E6">
        <w:rPr>
          <w:rFonts w:cs="Arial"/>
          <w:szCs w:val="24"/>
        </w:rPr>
        <w:t xml:space="preserve"> – 5-значный пароль пользователя</w:t>
      </w:r>
    </w:p>
    <w:p w:rsidR="00B56EE7" w:rsidRPr="008845E6" w:rsidRDefault="00B56EE7" w:rsidP="0092153B">
      <w:pPr>
        <w:numPr>
          <w:ilvl w:val="0"/>
          <w:numId w:val="17"/>
        </w:numPr>
        <w:spacing w:after="0"/>
        <w:jc w:val="left"/>
        <w:rPr>
          <w:rFonts w:cs="Arial"/>
          <w:szCs w:val="24"/>
        </w:rPr>
      </w:pPr>
      <w:r w:rsidRPr="008845E6">
        <w:rPr>
          <w:rFonts w:cs="Arial"/>
          <w:b/>
          <w:szCs w:val="24"/>
          <w:lang w:val="en-US"/>
        </w:rPr>
        <w:t>S</w:t>
      </w:r>
      <w:r w:rsidRPr="008845E6">
        <w:rPr>
          <w:rFonts w:cs="Arial"/>
          <w:szCs w:val="24"/>
        </w:rPr>
        <w:t xml:space="preserve"> – номер шлейфа (от 1 до 4)</w:t>
      </w:r>
    </w:p>
    <w:p w:rsidR="00B56EE7" w:rsidRPr="008845E6" w:rsidRDefault="00B56EE7" w:rsidP="0092153B">
      <w:pPr>
        <w:numPr>
          <w:ilvl w:val="0"/>
          <w:numId w:val="17"/>
        </w:numPr>
        <w:spacing w:after="0"/>
        <w:jc w:val="left"/>
        <w:rPr>
          <w:rFonts w:cs="Arial"/>
          <w:szCs w:val="24"/>
        </w:rPr>
      </w:pPr>
      <w:r w:rsidRPr="008845E6">
        <w:rPr>
          <w:rFonts w:cs="Arial"/>
          <w:b/>
          <w:szCs w:val="24"/>
          <w:lang w:val="en-US"/>
        </w:rPr>
        <w:t>C</w:t>
      </w:r>
      <w:r w:rsidRPr="008845E6">
        <w:rPr>
          <w:rFonts w:cs="Arial"/>
          <w:szCs w:val="24"/>
        </w:rPr>
        <w:t xml:space="preserve"> – номер раздела (1-99)</w:t>
      </w:r>
    </w:p>
    <w:p w:rsidR="00B56EE7" w:rsidRPr="008845E6" w:rsidRDefault="00B56EE7" w:rsidP="0092153B">
      <w:pPr>
        <w:numPr>
          <w:ilvl w:val="0"/>
          <w:numId w:val="17"/>
        </w:numPr>
        <w:spacing w:after="0"/>
        <w:jc w:val="left"/>
        <w:rPr>
          <w:rFonts w:cs="Arial"/>
          <w:szCs w:val="24"/>
        </w:rPr>
      </w:pPr>
      <w:r w:rsidRPr="008845E6">
        <w:rPr>
          <w:rFonts w:cs="Arial"/>
          <w:b/>
          <w:szCs w:val="24"/>
          <w:lang w:val="en-US"/>
        </w:rPr>
        <w:t>Q</w:t>
      </w:r>
      <w:r w:rsidRPr="008845E6">
        <w:rPr>
          <w:rFonts w:cs="Arial"/>
          <w:b/>
          <w:szCs w:val="24"/>
        </w:rPr>
        <w:t xml:space="preserve"> </w:t>
      </w:r>
      <w:r w:rsidRPr="008845E6">
        <w:rPr>
          <w:rFonts w:cs="Arial"/>
          <w:szCs w:val="24"/>
        </w:rPr>
        <w:t xml:space="preserve">– номер </w:t>
      </w:r>
      <w:r w:rsidRPr="008845E6">
        <w:rPr>
          <w:rFonts w:cs="Arial"/>
          <w:szCs w:val="24"/>
          <w:lang w:val="en-US"/>
        </w:rPr>
        <w:t>Sim</w:t>
      </w:r>
      <w:r w:rsidRPr="008845E6">
        <w:rPr>
          <w:rFonts w:cs="Arial"/>
          <w:szCs w:val="24"/>
        </w:rPr>
        <w:t>-карты (1 или 2)</w:t>
      </w:r>
    </w:p>
    <w:p w:rsidR="00B56EE7" w:rsidRPr="008845E6" w:rsidRDefault="00B56EE7" w:rsidP="0092153B">
      <w:pPr>
        <w:numPr>
          <w:ilvl w:val="0"/>
          <w:numId w:val="17"/>
        </w:numPr>
        <w:spacing w:after="0"/>
        <w:jc w:val="left"/>
        <w:rPr>
          <w:rFonts w:cs="Arial"/>
          <w:szCs w:val="24"/>
        </w:rPr>
      </w:pPr>
      <w:r w:rsidRPr="008845E6">
        <w:rPr>
          <w:rFonts w:cs="Arial"/>
          <w:b/>
          <w:szCs w:val="24"/>
          <w:lang w:val="en-US"/>
        </w:rPr>
        <w:t>P</w:t>
      </w:r>
      <w:r w:rsidRPr="008845E6">
        <w:rPr>
          <w:rFonts w:cs="Arial"/>
          <w:szCs w:val="24"/>
        </w:rPr>
        <w:t xml:space="preserve">, </w:t>
      </w:r>
      <w:r w:rsidRPr="008845E6">
        <w:rPr>
          <w:rFonts w:cs="Arial"/>
          <w:b/>
          <w:szCs w:val="24"/>
          <w:lang w:val="en-US"/>
        </w:rPr>
        <w:t>a</w:t>
      </w:r>
      <w:r w:rsidRPr="008845E6">
        <w:rPr>
          <w:rFonts w:cs="Arial"/>
          <w:szCs w:val="24"/>
        </w:rPr>
        <w:t xml:space="preserve">, </w:t>
      </w:r>
      <w:r w:rsidRPr="008845E6">
        <w:rPr>
          <w:rFonts w:cs="Arial"/>
          <w:b/>
          <w:szCs w:val="24"/>
          <w:lang w:val="en-US"/>
        </w:rPr>
        <w:t>m</w:t>
      </w:r>
      <w:r w:rsidRPr="008845E6">
        <w:rPr>
          <w:rFonts w:cs="Arial"/>
          <w:b/>
          <w:szCs w:val="24"/>
        </w:rPr>
        <w:t>,</w:t>
      </w:r>
      <w:r w:rsidRPr="008845E6">
        <w:rPr>
          <w:rFonts w:cs="Arial"/>
          <w:szCs w:val="24"/>
        </w:rPr>
        <w:t xml:space="preserve"> </w:t>
      </w:r>
      <w:r w:rsidRPr="008845E6">
        <w:rPr>
          <w:rFonts w:cs="Arial"/>
          <w:b/>
          <w:szCs w:val="24"/>
          <w:lang w:val="en-US"/>
        </w:rPr>
        <w:t>d</w:t>
      </w:r>
      <w:r w:rsidRPr="008845E6">
        <w:rPr>
          <w:rFonts w:cs="Arial"/>
          <w:szCs w:val="24"/>
        </w:rPr>
        <w:t xml:space="preserve">, </w:t>
      </w:r>
      <w:r w:rsidRPr="008845E6">
        <w:rPr>
          <w:rFonts w:cs="Arial"/>
          <w:b/>
          <w:szCs w:val="24"/>
          <w:lang w:val="en-US"/>
        </w:rPr>
        <w:t>q</w:t>
      </w:r>
      <w:r w:rsidRPr="008845E6">
        <w:rPr>
          <w:rFonts w:cs="Arial"/>
          <w:szCs w:val="24"/>
        </w:rPr>
        <w:t xml:space="preserve">, </w:t>
      </w:r>
      <w:r w:rsidRPr="008845E6">
        <w:rPr>
          <w:rFonts w:cs="Arial"/>
          <w:b/>
          <w:szCs w:val="24"/>
          <w:lang w:val="en-US"/>
        </w:rPr>
        <w:t>r</w:t>
      </w:r>
      <w:r w:rsidRPr="008845E6">
        <w:rPr>
          <w:rFonts w:cs="Arial"/>
          <w:szCs w:val="24"/>
        </w:rPr>
        <w:t xml:space="preserve">, </w:t>
      </w:r>
      <w:r w:rsidRPr="008845E6">
        <w:rPr>
          <w:rFonts w:cs="Arial"/>
          <w:b/>
          <w:szCs w:val="24"/>
          <w:lang w:val="en-US"/>
        </w:rPr>
        <w:t>k</w:t>
      </w:r>
      <w:r w:rsidRPr="008845E6">
        <w:rPr>
          <w:rFonts w:cs="Arial"/>
          <w:szCs w:val="24"/>
        </w:rPr>
        <w:t xml:space="preserve">, </w:t>
      </w:r>
      <w:r w:rsidRPr="008845E6">
        <w:rPr>
          <w:rFonts w:cs="Arial"/>
          <w:b/>
          <w:szCs w:val="24"/>
        </w:rPr>
        <w:t>t,</w:t>
      </w:r>
      <w:r w:rsidRPr="008845E6">
        <w:rPr>
          <w:rFonts w:cs="Arial"/>
          <w:b/>
          <w:szCs w:val="24"/>
          <w:lang w:val="en-US"/>
        </w:rPr>
        <w:t>c</w:t>
      </w:r>
      <w:r w:rsidRPr="008845E6">
        <w:rPr>
          <w:rFonts w:cs="Arial"/>
          <w:b/>
          <w:szCs w:val="24"/>
        </w:rPr>
        <w:t>,</w:t>
      </w:r>
      <w:r w:rsidRPr="008845E6">
        <w:rPr>
          <w:rFonts w:cs="Arial"/>
          <w:b/>
          <w:szCs w:val="24"/>
          <w:lang w:val="en-US"/>
        </w:rPr>
        <w:t>b</w:t>
      </w:r>
      <w:r w:rsidRPr="008845E6">
        <w:rPr>
          <w:rFonts w:cs="Arial"/>
          <w:b/>
          <w:szCs w:val="24"/>
        </w:rPr>
        <w:t>,</w:t>
      </w:r>
      <w:r w:rsidRPr="008845E6">
        <w:rPr>
          <w:rFonts w:cs="Arial"/>
          <w:b/>
          <w:szCs w:val="24"/>
          <w:lang w:val="en-US"/>
        </w:rPr>
        <w:t>n</w:t>
      </w:r>
      <w:r w:rsidRPr="008845E6">
        <w:rPr>
          <w:rFonts w:cs="Arial"/>
          <w:szCs w:val="24"/>
        </w:rPr>
        <w:t>– командные символы, введенные с клавиатуры</w:t>
      </w:r>
    </w:p>
    <w:p w:rsidR="00B56EE7" w:rsidRPr="008845E6" w:rsidRDefault="00B56EE7" w:rsidP="008845E6">
      <w:pPr>
        <w:rPr>
          <w:rFonts w:cs="Arial"/>
          <w:szCs w:val="24"/>
        </w:rPr>
      </w:pPr>
      <w:r w:rsidRPr="008845E6">
        <w:rPr>
          <w:rFonts w:cs="Arial"/>
          <w:szCs w:val="24"/>
        </w:rPr>
        <w:t>Примеры заполнения:</w:t>
      </w:r>
    </w:p>
    <w:p w:rsidR="00B56EE7" w:rsidRPr="008845E6" w:rsidRDefault="00B56EE7" w:rsidP="009C0D46">
      <w:pPr>
        <w:ind w:right="-850"/>
        <w:rPr>
          <w:rFonts w:cs="Arial"/>
          <w:szCs w:val="24"/>
        </w:rPr>
      </w:pPr>
      <w:r w:rsidRPr="008845E6">
        <w:rPr>
          <w:rFonts w:cs="Arial"/>
          <w:szCs w:val="24"/>
        </w:rPr>
        <w:t>1) P12345a14</w:t>
      </w:r>
      <w:r w:rsidR="009C0D46">
        <w:rPr>
          <w:rFonts w:cs="Arial"/>
          <w:szCs w:val="24"/>
        </w:rPr>
        <w:t xml:space="preserve"> </w:t>
      </w:r>
      <w:r w:rsidRPr="008845E6">
        <w:rPr>
          <w:rFonts w:cs="Arial"/>
          <w:szCs w:val="24"/>
        </w:rPr>
        <w:t>– команда на удаленное взятие 1 и 4 ШС, пароль пользователя 12345.</w:t>
      </w:r>
    </w:p>
    <w:p w:rsidR="00B56EE7" w:rsidRPr="008845E6" w:rsidRDefault="00B56EE7" w:rsidP="008845E6">
      <w:pPr>
        <w:rPr>
          <w:rFonts w:cs="Arial"/>
          <w:szCs w:val="24"/>
        </w:rPr>
      </w:pPr>
      <w:r w:rsidRPr="008845E6">
        <w:rPr>
          <w:rFonts w:cs="Arial"/>
          <w:szCs w:val="24"/>
        </w:rPr>
        <w:t>2) P34563d134 – команда на удаленное снятие 1,3 и 4 ШС, пароль пользователя 34563.</w:t>
      </w:r>
    </w:p>
    <w:p w:rsidR="00B56EE7" w:rsidRPr="008845E6" w:rsidRDefault="00B56EE7" w:rsidP="00F36151">
      <w:pPr>
        <w:pStyle w:val="21"/>
      </w:pPr>
      <w:bookmarkStart w:id="46" w:name="_Toc473623030"/>
      <w:r w:rsidRPr="008845E6">
        <w:t>Автоматическое взятие/cнятие по расписанию и «общей зоны» в приборе С2000-4</w:t>
      </w:r>
      <w:bookmarkEnd w:id="46"/>
    </w:p>
    <w:p w:rsidR="00B56EE7" w:rsidRPr="008845E6" w:rsidRDefault="00B56EE7" w:rsidP="009C0D46">
      <w:pPr>
        <w:spacing w:after="0"/>
        <w:ind w:firstLine="708"/>
        <w:rPr>
          <w:rFonts w:cs="Arial"/>
          <w:szCs w:val="24"/>
        </w:rPr>
      </w:pPr>
      <w:r w:rsidRPr="008845E6">
        <w:rPr>
          <w:rFonts w:cs="Arial"/>
          <w:szCs w:val="24"/>
        </w:rPr>
        <w:t>Параметры "Взятие по расписанию" и "Снятие по расписанию" включают автоматическое взятие под охрану и снятие с охраны ШС в определенные моменты времени. Для задания времени автоматического взятия под охрану и снятия с охраны используется "Окно времени для взятия/снятия по расписанию". В тот момент, когда становится активным временной интервал "Окна времени для взятия/снятия по расписанию", осуществляется снятие ШС с охраны (если "Снятие по расписанию" разрешено). В тот момент, когда временной интервал закончился, предпринимается попытка взятия ШС под охрану. Взятие/снятие по расписанию возможно только при работе прибора в составе системы "Орион" совместно с пультом С2000М.</w:t>
      </w:r>
    </w:p>
    <w:p w:rsidR="00B56EE7" w:rsidRPr="008845E6" w:rsidRDefault="00B56EE7" w:rsidP="009C0D46">
      <w:pPr>
        <w:ind w:firstLine="708"/>
        <w:rPr>
          <w:rFonts w:cs="Arial"/>
          <w:i/>
          <w:szCs w:val="24"/>
        </w:rPr>
      </w:pPr>
      <w:r w:rsidRPr="008845E6">
        <w:rPr>
          <w:rFonts w:cs="Arial"/>
          <w:szCs w:val="24"/>
        </w:rPr>
        <w:lastRenderedPageBreak/>
        <w:t>Если у ШС установлен параметр "Общая зона", то взятие и снятие данного ШС полностью зависит от взятия и снятия связанных с ним ШС. Если хотя бы один из этих ШС снят с охраны, то данный ШС автоматически будет снят. Если все ШС, определяющие состояние данного ШС, взяты под охрану, то данный ШС перейдет автоматически в состоянии "Взято".</w:t>
      </w:r>
    </w:p>
    <w:p w:rsidR="009C0D46" w:rsidRDefault="009C0D46">
      <w:pPr>
        <w:jc w:val="left"/>
        <w:rPr>
          <w:rFonts w:eastAsia="Times New Roman" w:cs="Arial"/>
          <w:b/>
          <w:caps/>
          <w:szCs w:val="24"/>
          <w:lang w:eastAsia="ru-RU"/>
        </w:rPr>
      </w:pPr>
      <w:r>
        <w:rPr>
          <w:rFonts w:cs="Arial"/>
          <w:szCs w:val="24"/>
        </w:rPr>
        <w:br w:type="page"/>
      </w:r>
    </w:p>
    <w:p w:rsidR="00B56EE7" w:rsidRPr="009C0D46" w:rsidRDefault="00B56EE7" w:rsidP="00193F0A">
      <w:pPr>
        <w:pStyle w:val="1"/>
      </w:pPr>
      <w:bookmarkStart w:id="47" w:name="_Toc473623031"/>
      <w:r w:rsidRPr="00903613">
        <w:lastRenderedPageBreak/>
        <w:t>Контроль работы в режимах «На охране» и</w:t>
      </w:r>
      <w:r w:rsidRPr="009C0D46">
        <w:t xml:space="preserve"> «Снят с охраны»</w:t>
      </w:r>
      <w:bookmarkEnd w:id="47"/>
    </w:p>
    <w:p w:rsidR="00B56EE7" w:rsidRPr="008845E6" w:rsidRDefault="00B56EE7" w:rsidP="009C0D46">
      <w:pPr>
        <w:spacing w:after="0"/>
        <w:ind w:firstLine="708"/>
        <w:rPr>
          <w:rFonts w:cs="Arial"/>
          <w:szCs w:val="24"/>
        </w:rPr>
      </w:pPr>
      <w:r w:rsidRPr="008845E6">
        <w:rPr>
          <w:rFonts w:cs="Arial"/>
          <w:szCs w:val="24"/>
        </w:rPr>
        <w:t>Дежурный оператор, в зависимости от используемых приборов  ИСО «Орион» и их места установки, может использовать для контроля работы ОС:</w:t>
      </w:r>
    </w:p>
    <w:p w:rsidR="00B56EE7" w:rsidRPr="00CE19DD" w:rsidRDefault="00B56EE7" w:rsidP="00DB3A5D">
      <w:pPr>
        <w:pStyle w:val="a7"/>
        <w:numPr>
          <w:ilvl w:val="0"/>
          <w:numId w:val="48"/>
        </w:numPr>
        <w:spacing w:after="0"/>
        <w:rPr>
          <w:rFonts w:cs="Arial"/>
          <w:szCs w:val="24"/>
        </w:rPr>
      </w:pPr>
      <w:r w:rsidRPr="00CE19DD">
        <w:rPr>
          <w:rFonts w:cs="Arial"/>
          <w:szCs w:val="24"/>
        </w:rPr>
        <w:t>отображение на ЖКИ состояния ШС и разделов, просмотр журнала событий в пульте С2000М</w:t>
      </w:r>
      <w:r w:rsidR="00CE19DD">
        <w:rPr>
          <w:rFonts w:cs="Arial"/>
          <w:szCs w:val="24"/>
        </w:rPr>
        <w:t>;</w:t>
      </w:r>
    </w:p>
    <w:p w:rsidR="00B56EE7" w:rsidRPr="00CE19DD" w:rsidRDefault="00B56EE7" w:rsidP="00DB3A5D">
      <w:pPr>
        <w:pStyle w:val="a7"/>
        <w:numPr>
          <w:ilvl w:val="0"/>
          <w:numId w:val="48"/>
        </w:numPr>
        <w:spacing w:after="0"/>
        <w:rPr>
          <w:rFonts w:cs="Arial"/>
          <w:szCs w:val="24"/>
        </w:rPr>
      </w:pPr>
      <w:r w:rsidRPr="00CE19DD">
        <w:rPr>
          <w:rFonts w:cs="Arial"/>
          <w:szCs w:val="24"/>
        </w:rPr>
        <w:t>отображение на ЖКИ состояния разделов, просмотр журнала со</w:t>
      </w:r>
      <w:r w:rsidR="00CE19DD">
        <w:rPr>
          <w:rFonts w:cs="Arial"/>
          <w:szCs w:val="24"/>
        </w:rPr>
        <w:t>бытий в клавиатуре С2000-К;</w:t>
      </w:r>
    </w:p>
    <w:p w:rsidR="00B56EE7" w:rsidRPr="00CE19DD" w:rsidRDefault="00B56EE7" w:rsidP="00DB3A5D">
      <w:pPr>
        <w:pStyle w:val="a7"/>
        <w:numPr>
          <w:ilvl w:val="0"/>
          <w:numId w:val="48"/>
        </w:numPr>
        <w:spacing w:after="0"/>
        <w:rPr>
          <w:rFonts w:cs="Arial"/>
          <w:szCs w:val="24"/>
        </w:rPr>
      </w:pPr>
      <w:r w:rsidRPr="00CE19DD">
        <w:rPr>
          <w:rFonts w:cs="Arial"/>
          <w:szCs w:val="24"/>
        </w:rPr>
        <w:t>световые</w:t>
      </w:r>
      <w:r w:rsidR="00CE19DD">
        <w:rPr>
          <w:rFonts w:cs="Arial"/>
          <w:szCs w:val="24"/>
        </w:rPr>
        <w:t xml:space="preserve"> индикаторы клавиатуры С2000-КС;</w:t>
      </w:r>
    </w:p>
    <w:p w:rsidR="00B56EE7" w:rsidRPr="00CE19DD" w:rsidRDefault="00B56EE7" w:rsidP="00DB3A5D">
      <w:pPr>
        <w:pStyle w:val="a7"/>
        <w:numPr>
          <w:ilvl w:val="0"/>
          <w:numId w:val="48"/>
        </w:numPr>
        <w:spacing w:after="0"/>
        <w:rPr>
          <w:rFonts w:cs="Arial"/>
          <w:szCs w:val="24"/>
        </w:rPr>
      </w:pPr>
      <w:r w:rsidRPr="00CE19DD">
        <w:rPr>
          <w:rFonts w:cs="Arial"/>
          <w:szCs w:val="24"/>
        </w:rPr>
        <w:t xml:space="preserve">световые индикаторы на лицевой панели блоков индикации С2000-БИ </w:t>
      </w:r>
      <w:r w:rsidRPr="00CE19DD">
        <w:rPr>
          <w:rFonts w:cs="Arial"/>
          <w:szCs w:val="24"/>
          <w:lang w:val="en-US"/>
        </w:rPr>
        <w:t>SMD</w:t>
      </w:r>
      <w:r w:rsidR="00CE19DD">
        <w:rPr>
          <w:rFonts w:cs="Arial"/>
          <w:szCs w:val="24"/>
        </w:rPr>
        <w:t>, С2000-БИ исп.02, С2000-БКИ;</w:t>
      </w:r>
    </w:p>
    <w:p w:rsidR="00B56EE7" w:rsidRPr="00CE19DD" w:rsidRDefault="00B56EE7" w:rsidP="00DB3A5D">
      <w:pPr>
        <w:pStyle w:val="a7"/>
        <w:numPr>
          <w:ilvl w:val="0"/>
          <w:numId w:val="48"/>
        </w:numPr>
        <w:spacing w:after="0"/>
        <w:rPr>
          <w:rFonts w:cs="Arial"/>
          <w:szCs w:val="24"/>
        </w:rPr>
      </w:pPr>
      <w:r w:rsidRPr="00CE19DD">
        <w:rPr>
          <w:rFonts w:cs="Arial"/>
          <w:szCs w:val="24"/>
        </w:rPr>
        <w:t>световые индикаторы на лицевой панели приборов С</w:t>
      </w:r>
      <w:r w:rsidR="00CE19DD">
        <w:rPr>
          <w:rFonts w:cs="Arial"/>
          <w:szCs w:val="24"/>
        </w:rPr>
        <w:t>2000-4, Сигнал-10, УО-4С исп.02;</w:t>
      </w:r>
    </w:p>
    <w:p w:rsidR="00B56EE7" w:rsidRPr="00CE19DD" w:rsidRDefault="00B56EE7" w:rsidP="00DB3A5D">
      <w:pPr>
        <w:pStyle w:val="a7"/>
        <w:numPr>
          <w:ilvl w:val="0"/>
          <w:numId w:val="48"/>
        </w:numPr>
        <w:spacing w:after="0"/>
        <w:rPr>
          <w:rFonts w:cs="Arial"/>
          <w:szCs w:val="24"/>
        </w:rPr>
      </w:pPr>
      <w:r w:rsidRPr="00CE19DD">
        <w:rPr>
          <w:rFonts w:cs="Arial"/>
          <w:szCs w:val="24"/>
        </w:rPr>
        <w:t>световые индикаторы на лицевой панели прибора Сигнал-20М;</w:t>
      </w:r>
    </w:p>
    <w:p w:rsidR="00B56EE7" w:rsidRPr="00CE19DD" w:rsidRDefault="00B56EE7" w:rsidP="00DB3A5D">
      <w:pPr>
        <w:pStyle w:val="a7"/>
        <w:numPr>
          <w:ilvl w:val="0"/>
          <w:numId w:val="48"/>
        </w:numPr>
        <w:spacing w:after="0"/>
        <w:rPr>
          <w:rFonts w:cs="Arial"/>
          <w:szCs w:val="24"/>
        </w:rPr>
      </w:pPr>
      <w:r w:rsidRPr="00CE19DD">
        <w:rPr>
          <w:rFonts w:cs="Arial"/>
          <w:szCs w:val="24"/>
        </w:rPr>
        <w:t xml:space="preserve">световые индикаторы считывателей электронных идентификаторов, подключенных к приборам  С2000-4, Сигнал-10, Сигнал-20П </w:t>
      </w:r>
      <w:r w:rsidRPr="00CE19DD">
        <w:rPr>
          <w:rFonts w:cs="Arial"/>
          <w:szCs w:val="24"/>
          <w:lang w:val="en-US"/>
        </w:rPr>
        <w:t>SMD</w:t>
      </w:r>
      <w:r w:rsidRPr="00CE19DD">
        <w:rPr>
          <w:rFonts w:cs="Arial"/>
          <w:szCs w:val="24"/>
        </w:rPr>
        <w:t>, Сигнал-20П исп.01, С2000-КДЛ,</w:t>
      </w:r>
      <w:r w:rsidR="00CE19DD">
        <w:rPr>
          <w:rFonts w:cs="Arial"/>
          <w:szCs w:val="24"/>
        </w:rPr>
        <w:t xml:space="preserve"> С2000-КДЛ-2И, GSM УО-4С исп.02;</w:t>
      </w:r>
    </w:p>
    <w:p w:rsidR="00B56EE7" w:rsidRPr="00CE19DD" w:rsidRDefault="00B56EE7" w:rsidP="00DB3A5D">
      <w:pPr>
        <w:pStyle w:val="a7"/>
        <w:numPr>
          <w:ilvl w:val="0"/>
          <w:numId w:val="48"/>
        </w:numPr>
        <w:spacing w:after="0"/>
        <w:rPr>
          <w:rFonts w:cs="Arial"/>
          <w:szCs w:val="24"/>
        </w:rPr>
      </w:pPr>
      <w:r w:rsidRPr="00CE19DD">
        <w:rPr>
          <w:rFonts w:cs="Arial"/>
          <w:szCs w:val="24"/>
        </w:rPr>
        <w:t>световые охранные оповещатели, подключенные к выходам приборов С2000-4, Сигнал-10, Сигнал-20П SMD, Сигнал</w:t>
      </w:r>
      <w:r w:rsidR="00CE19DD">
        <w:rPr>
          <w:rFonts w:cs="Arial"/>
          <w:szCs w:val="24"/>
        </w:rPr>
        <w:t>-20П исп.01, Сигнал-20М,  УО-4С.</w:t>
      </w:r>
    </w:p>
    <w:p w:rsidR="00B56EE7" w:rsidRPr="00784323" w:rsidRDefault="00B56EE7" w:rsidP="00F36151">
      <w:pPr>
        <w:pStyle w:val="21"/>
      </w:pPr>
      <w:bookmarkStart w:id="48" w:name="_Toc473623032"/>
      <w:r w:rsidRPr="00784323">
        <w:t>Индикация пульта С2000М в режимах «На охране» и «Снят с охраны»</w:t>
      </w:r>
      <w:bookmarkEnd w:id="48"/>
    </w:p>
    <w:p w:rsidR="00B56EE7" w:rsidRPr="008845E6" w:rsidRDefault="00B56EE7" w:rsidP="00784323">
      <w:pPr>
        <w:pStyle w:val="31"/>
      </w:pPr>
      <w:bookmarkStart w:id="49" w:name="_Ref470793803"/>
      <w:bookmarkStart w:id="50" w:name="_Toc473623033"/>
      <w:r w:rsidRPr="008845E6">
        <w:t>Контроль сообщений в пульте С2000М</w:t>
      </w:r>
      <w:bookmarkEnd w:id="49"/>
      <w:bookmarkEnd w:id="50"/>
    </w:p>
    <w:p w:rsidR="00B56EE7" w:rsidRPr="008845E6" w:rsidRDefault="00B56EE7" w:rsidP="009C0D46">
      <w:pPr>
        <w:spacing w:after="0"/>
        <w:rPr>
          <w:rFonts w:cs="Arial"/>
          <w:b/>
          <w:szCs w:val="24"/>
        </w:rPr>
      </w:pPr>
    </w:p>
    <w:p w:rsidR="001158CA" w:rsidRDefault="00B56EE7" w:rsidP="001158CA">
      <w:pPr>
        <w:keepNext/>
        <w:spacing w:after="0"/>
        <w:ind w:firstLine="0"/>
        <w:jc w:val="left"/>
      </w:pPr>
      <w:r w:rsidRPr="008845E6">
        <w:rPr>
          <w:rFonts w:cs="Arial"/>
          <w:noProof/>
          <w:szCs w:val="24"/>
          <w:lang w:eastAsia="ru-RU"/>
        </w:rPr>
        <w:drawing>
          <wp:inline distT="0" distB="0" distL="0" distR="0" wp14:anchorId="758CAEBE" wp14:editId="3118A1F7">
            <wp:extent cx="6800418" cy="35242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Work\Справочник по эксплуатации\Рисунки\С2000М\С2000М_Внешний вид и органы управления с текстом_корр.ti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800883" cy="3524491"/>
                    </a:xfrm>
                    <a:prstGeom prst="rect">
                      <a:avLst/>
                    </a:prstGeom>
                    <a:noFill/>
                    <a:ln>
                      <a:noFill/>
                    </a:ln>
                  </pic:spPr>
                </pic:pic>
              </a:graphicData>
            </a:graphic>
          </wp:inline>
        </w:drawing>
      </w:r>
    </w:p>
    <w:p w:rsidR="00B56EE7" w:rsidRPr="008845E6" w:rsidRDefault="001158CA" w:rsidP="001158CA">
      <w:pPr>
        <w:pStyle w:val="af"/>
        <w:jc w:val="left"/>
      </w:pPr>
      <w:r>
        <w:t xml:space="preserve">Рисунок </w:t>
      </w:r>
      <w:fldSimple w:instr=" STYLEREF 1 \s ">
        <w:r w:rsidR="00443E43">
          <w:rPr>
            <w:noProof/>
          </w:rPr>
          <w:t>3</w:t>
        </w:r>
      </w:fldSimple>
      <w:r w:rsidR="00356DB8">
        <w:t>.</w:t>
      </w:r>
      <w:fldSimple w:instr=" SEQ Рисунок \* ARABIC \s 1 ">
        <w:r w:rsidR="00443E43">
          <w:rPr>
            <w:noProof/>
          </w:rPr>
          <w:t>1</w:t>
        </w:r>
      </w:fldSimple>
      <w:r>
        <w:t xml:space="preserve"> </w:t>
      </w:r>
      <w:r w:rsidRPr="00507328">
        <w:t>Внешний вид, органы индикации и управления пульта С2000М</w:t>
      </w:r>
    </w:p>
    <w:p w:rsidR="009C0D46" w:rsidRDefault="009C0D46" w:rsidP="009C0D46">
      <w:pPr>
        <w:spacing w:after="0"/>
        <w:jc w:val="center"/>
        <w:rPr>
          <w:rFonts w:cs="Arial"/>
          <w:b/>
          <w:szCs w:val="24"/>
        </w:rPr>
      </w:pPr>
    </w:p>
    <w:p w:rsidR="00417AED" w:rsidRPr="00B35EC0" w:rsidRDefault="00B56EE7" w:rsidP="00417AED">
      <w:pPr>
        <w:spacing w:after="0"/>
        <w:ind w:firstLine="708"/>
        <w:rPr>
          <w:rFonts w:cs="Arial"/>
          <w:szCs w:val="24"/>
        </w:rPr>
      </w:pPr>
      <w:r w:rsidRPr="008845E6">
        <w:rPr>
          <w:rFonts w:cs="Arial"/>
          <w:szCs w:val="24"/>
        </w:rPr>
        <w:lastRenderedPageBreak/>
        <w:t>Для контроля охранной сигнализации в режиме «На охране» используется ЖК индикатор</w:t>
      </w:r>
      <w:r w:rsidR="00551675">
        <w:rPr>
          <w:rFonts w:cs="Arial"/>
          <w:szCs w:val="24"/>
        </w:rPr>
        <w:t xml:space="preserve"> (ЖКИ)</w:t>
      </w:r>
      <w:r w:rsidRPr="008845E6">
        <w:rPr>
          <w:rFonts w:cs="Arial"/>
          <w:szCs w:val="24"/>
        </w:rPr>
        <w:t xml:space="preserve">. </w:t>
      </w:r>
      <w:r w:rsidR="00B35EC0">
        <w:rPr>
          <w:rFonts w:cs="Arial"/>
          <w:szCs w:val="24"/>
        </w:rPr>
        <w:t xml:space="preserve">Текущее состояние системы </w:t>
      </w:r>
      <w:r w:rsidR="002D0D7F">
        <w:rPr>
          <w:rFonts w:cs="Arial"/>
          <w:szCs w:val="24"/>
        </w:rPr>
        <w:t>отображается</w:t>
      </w:r>
      <w:r w:rsidR="00B35EC0">
        <w:rPr>
          <w:rFonts w:cs="Arial"/>
          <w:szCs w:val="24"/>
        </w:rPr>
        <w:t xml:space="preserve"> на «основном экране» ЖКИ (далее – основной экран</w:t>
      </w:r>
      <w:r w:rsidR="00B35EC0" w:rsidRPr="00B35EC0">
        <w:rPr>
          <w:rFonts w:cs="Arial"/>
          <w:szCs w:val="24"/>
        </w:rPr>
        <w:t xml:space="preserve">). </w:t>
      </w:r>
      <w:r w:rsidR="00317313" w:rsidRPr="00B35EC0">
        <w:rPr>
          <w:rFonts w:cs="Arial"/>
          <w:szCs w:val="24"/>
        </w:rPr>
        <w:t xml:space="preserve">В режиме «На охране» </w:t>
      </w:r>
      <w:r w:rsidR="00B35EC0" w:rsidRPr="00B35EC0">
        <w:rPr>
          <w:rFonts w:cs="Arial"/>
          <w:szCs w:val="24"/>
        </w:rPr>
        <w:t xml:space="preserve">на основном экране </w:t>
      </w:r>
      <w:r w:rsidR="002D0D7F" w:rsidRPr="00B35EC0">
        <w:rPr>
          <w:rFonts w:cs="Arial"/>
          <w:szCs w:val="24"/>
        </w:rPr>
        <w:t>отображается</w:t>
      </w:r>
      <w:r w:rsidR="00317313" w:rsidRPr="00B35EC0">
        <w:rPr>
          <w:rFonts w:cs="Arial"/>
          <w:szCs w:val="24"/>
        </w:rPr>
        <w:t xml:space="preserve"> текущее время. </w:t>
      </w:r>
      <w:r w:rsidR="00B35EC0" w:rsidRPr="00B35EC0">
        <w:rPr>
          <w:rFonts w:cs="Arial"/>
          <w:szCs w:val="24"/>
        </w:rPr>
        <w:t>Н</w:t>
      </w:r>
      <w:r w:rsidR="001E70F8">
        <w:rPr>
          <w:rFonts w:cs="Arial"/>
          <w:szCs w:val="24"/>
        </w:rPr>
        <w:t>а</w:t>
      </w:r>
      <w:r w:rsidR="00B35EC0" w:rsidRPr="00B35EC0">
        <w:rPr>
          <w:rFonts w:cs="Arial"/>
          <w:szCs w:val="24"/>
        </w:rPr>
        <w:t xml:space="preserve"> этот экран пульт выходит</w:t>
      </w:r>
      <w:r w:rsidR="001E70F8">
        <w:rPr>
          <w:rFonts w:cs="Arial"/>
          <w:szCs w:val="24"/>
        </w:rPr>
        <w:t xml:space="preserve">, если в течение </w:t>
      </w:r>
      <w:r w:rsidR="00B35EC0" w:rsidRPr="00B35EC0">
        <w:rPr>
          <w:rFonts w:cs="Arial"/>
          <w:szCs w:val="24"/>
        </w:rPr>
        <w:t xml:space="preserve"> 100 с</w:t>
      </w:r>
      <w:r w:rsidR="001E70F8">
        <w:rPr>
          <w:rFonts w:cs="Arial"/>
          <w:szCs w:val="24"/>
        </w:rPr>
        <w:t>екунд не нажимается ни одна клавиша</w:t>
      </w:r>
      <w:r w:rsidR="00B35EC0" w:rsidRPr="00B35EC0">
        <w:rPr>
          <w:rFonts w:cs="Arial"/>
          <w:szCs w:val="24"/>
        </w:rPr>
        <w:t>.</w:t>
      </w:r>
    </w:p>
    <w:p w:rsidR="00417AED" w:rsidRDefault="00417AED" w:rsidP="00417AED">
      <w:pPr>
        <w:spacing w:after="0"/>
        <w:ind w:firstLine="708"/>
        <w:rPr>
          <w:rFonts w:cs="Arial"/>
          <w:szCs w:val="24"/>
        </w:rPr>
      </w:pPr>
      <w:r w:rsidRPr="00B35EC0">
        <w:rPr>
          <w:rFonts w:cs="Arial"/>
          <w:szCs w:val="24"/>
        </w:rPr>
        <w:t>Значок «замок» на ЖКИ</w:t>
      </w:r>
      <w:r w:rsidRPr="00693BE7">
        <w:rPr>
          <w:rFonts w:cs="Arial"/>
          <w:szCs w:val="24"/>
        </w:rPr>
        <w:t xml:space="preserve"> пульта </w:t>
      </w:r>
      <w:r w:rsidRPr="00693BE7">
        <w:rPr>
          <w:noProof/>
          <w:lang w:eastAsia="ru-RU"/>
        </w:rPr>
        <w:drawing>
          <wp:inline distT="0" distB="0" distL="0" distR="0" wp14:anchorId="190A4CC9" wp14:editId="3B307C82">
            <wp:extent cx="322847" cy="2667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2847" cy="266700"/>
                    </a:xfrm>
                    <a:prstGeom prst="rect">
                      <a:avLst/>
                    </a:prstGeom>
                  </pic:spPr>
                </pic:pic>
              </a:graphicData>
            </a:graphic>
          </wp:inline>
        </w:drawing>
      </w:r>
      <w:r w:rsidRPr="00693BE7">
        <w:rPr>
          <w:rFonts w:cs="Arial"/>
          <w:szCs w:val="24"/>
        </w:rPr>
        <w:t xml:space="preserve">означает, что </w:t>
      </w:r>
      <w:r w:rsidR="00317313" w:rsidRPr="00693BE7">
        <w:rPr>
          <w:rFonts w:cs="Arial"/>
          <w:szCs w:val="24"/>
        </w:rPr>
        <w:t xml:space="preserve">никакой </w:t>
      </w:r>
      <w:r w:rsidRPr="00693BE7">
        <w:rPr>
          <w:rFonts w:cs="Arial"/>
          <w:szCs w:val="24"/>
        </w:rPr>
        <w:t>пользователь не авторизован (активных пользователей нет)</w:t>
      </w:r>
      <w:r w:rsidR="00317313" w:rsidRPr="00693BE7">
        <w:rPr>
          <w:rFonts w:cs="Arial"/>
          <w:szCs w:val="24"/>
        </w:rPr>
        <w:t>, и</w:t>
      </w:r>
      <w:r w:rsidRPr="00693BE7">
        <w:rPr>
          <w:rFonts w:cs="Arial"/>
          <w:szCs w:val="24"/>
        </w:rPr>
        <w:t xml:space="preserve"> для получения доступа к функциям управления разделами нужно ввести пароль. Для завершения управления пользователь должен выйти из системы, чтобы предотвратить возможность управления от его имени без ввода пароля</w:t>
      </w:r>
      <w:r w:rsidR="001678E7" w:rsidRPr="00693BE7">
        <w:rPr>
          <w:rFonts w:cs="Arial"/>
          <w:szCs w:val="24"/>
        </w:rPr>
        <w:t xml:space="preserve"> (до</w:t>
      </w:r>
      <w:r w:rsidR="001678E7" w:rsidRPr="001678E7">
        <w:rPr>
          <w:rFonts w:cs="Arial"/>
          <w:szCs w:val="24"/>
        </w:rPr>
        <w:t xml:space="preserve"> автоматического выхода из режима управления по таймауту)</w:t>
      </w:r>
      <w:r>
        <w:rPr>
          <w:rFonts w:cs="Arial"/>
          <w:szCs w:val="24"/>
        </w:rPr>
        <w:t xml:space="preserve">. </w:t>
      </w:r>
      <w:r w:rsidR="00BD2252">
        <w:rPr>
          <w:rFonts w:cs="Arial"/>
          <w:szCs w:val="24"/>
        </w:rPr>
        <w:t>Режимы работы единичных индикаторов на панели пульта С2000М приведены в таблице 3.1.1.</w:t>
      </w:r>
    </w:p>
    <w:p w:rsidR="00BD2252" w:rsidRDefault="00BD2252" w:rsidP="00417AED">
      <w:pPr>
        <w:spacing w:after="0"/>
        <w:ind w:firstLine="708"/>
        <w:rPr>
          <w:rFonts w:cs="Arial"/>
          <w:szCs w:val="24"/>
        </w:rPr>
      </w:pPr>
    </w:p>
    <w:p w:rsidR="00417AED" w:rsidRDefault="00417AED" w:rsidP="00BD2252">
      <w:pPr>
        <w:spacing w:after="0"/>
        <w:ind w:firstLine="708"/>
        <w:jc w:val="right"/>
        <w:rPr>
          <w:rFonts w:cs="Arial"/>
          <w:szCs w:val="24"/>
        </w:rPr>
      </w:pPr>
      <w:r>
        <w:rPr>
          <w:rFonts w:cs="Arial"/>
          <w:szCs w:val="24"/>
        </w:rPr>
        <w:t xml:space="preserve"> </w:t>
      </w:r>
      <w:r w:rsidR="00BD2252" w:rsidRPr="00BD2252">
        <w:rPr>
          <w:rFonts w:cs="Arial"/>
          <w:b/>
          <w:szCs w:val="24"/>
        </w:rPr>
        <w:t>Таблица 3.1.1</w:t>
      </w:r>
      <w:r w:rsidR="00BD2252">
        <w:rPr>
          <w:rFonts w:cs="Arial"/>
          <w:szCs w:val="24"/>
        </w:rPr>
        <w:t xml:space="preserve"> Режимы работы единичных индикаторов </w:t>
      </w:r>
    </w:p>
    <w:tbl>
      <w:tblPr>
        <w:tblStyle w:val="ae"/>
        <w:tblW w:w="0" w:type="auto"/>
        <w:tblLook w:val="04A0" w:firstRow="1" w:lastRow="0" w:firstColumn="1" w:lastColumn="0" w:noHBand="0" w:noVBand="1"/>
      </w:tblPr>
      <w:tblGrid>
        <w:gridCol w:w="3510"/>
        <w:gridCol w:w="7371"/>
      </w:tblGrid>
      <w:tr w:rsidR="00417AED" w:rsidRPr="003426F9" w:rsidTr="00995CD5">
        <w:tc>
          <w:tcPr>
            <w:tcW w:w="3510" w:type="dxa"/>
          </w:tcPr>
          <w:p w:rsidR="00417AED" w:rsidRPr="003426F9" w:rsidRDefault="00417AED" w:rsidP="003426F9">
            <w:pPr>
              <w:pStyle w:val="affff6"/>
              <w:rPr>
                <w:b/>
              </w:rPr>
            </w:pPr>
            <w:r w:rsidRPr="003426F9">
              <w:rPr>
                <w:b/>
              </w:rPr>
              <w:t>Индикатор</w:t>
            </w:r>
          </w:p>
        </w:tc>
        <w:tc>
          <w:tcPr>
            <w:tcW w:w="7371" w:type="dxa"/>
          </w:tcPr>
          <w:p w:rsidR="00417AED" w:rsidRPr="003426F9" w:rsidRDefault="00417AED" w:rsidP="003426F9">
            <w:pPr>
              <w:pStyle w:val="affff6"/>
              <w:rPr>
                <w:b/>
              </w:rPr>
            </w:pPr>
            <w:r w:rsidRPr="003426F9">
              <w:rPr>
                <w:b/>
              </w:rPr>
              <w:t>Режим работы</w:t>
            </w:r>
          </w:p>
        </w:tc>
      </w:tr>
      <w:tr w:rsidR="00BD2252" w:rsidTr="00995CD5">
        <w:tc>
          <w:tcPr>
            <w:tcW w:w="3510" w:type="dxa"/>
            <w:vMerge w:val="restart"/>
            <w:vAlign w:val="center"/>
          </w:tcPr>
          <w:p w:rsidR="00BD2252" w:rsidRDefault="00BD2252" w:rsidP="003426F9">
            <w:pPr>
              <w:pStyle w:val="affff6"/>
            </w:pPr>
            <w:r>
              <w:t>НЕИСПР</w:t>
            </w:r>
          </w:p>
        </w:tc>
        <w:tc>
          <w:tcPr>
            <w:tcW w:w="7371" w:type="dxa"/>
          </w:tcPr>
          <w:p w:rsidR="00BD2252" w:rsidRDefault="00BD2252" w:rsidP="003426F9">
            <w:pPr>
              <w:pStyle w:val="affff6"/>
            </w:pPr>
            <w:r>
              <w:t>Включается на 0,25 сек с частотой 0,5 Гц при наличии неисправностей в контролируемых элементах, либо при отсутствии связи с ними.</w:t>
            </w:r>
          </w:p>
        </w:tc>
      </w:tr>
      <w:tr w:rsidR="00BD2252" w:rsidTr="00995CD5">
        <w:tc>
          <w:tcPr>
            <w:tcW w:w="3510" w:type="dxa"/>
            <w:vMerge/>
          </w:tcPr>
          <w:p w:rsidR="00BD2252" w:rsidRDefault="00BD2252" w:rsidP="003426F9">
            <w:pPr>
              <w:pStyle w:val="affff6"/>
            </w:pPr>
          </w:p>
        </w:tc>
        <w:tc>
          <w:tcPr>
            <w:tcW w:w="7371" w:type="dxa"/>
          </w:tcPr>
          <w:p w:rsidR="00BD2252" w:rsidRDefault="00BD2252" w:rsidP="003426F9">
            <w:pPr>
              <w:pStyle w:val="affff6"/>
            </w:pPr>
            <w:r>
              <w:t>Включается на 0,5 сек с частотой 1 Гц при неудачной постановке на охрану (при попытке поставить на охрану нарушенный ШС или извещатель).</w:t>
            </w:r>
          </w:p>
        </w:tc>
      </w:tr>
      <w:tr w:rsidR="00BD2252" w:rsidTr="00995CD5">
        <w:tc>
          <w:tcPr>
            <w:tcW w:w="3510" w:type="dxa"/>
            <w:vMerge/>
          </w:tcPr>
          <w:p w:rsidR="00BD2252" w:rsidRDefault="00BD2252" w:rsidP="003426F9">
            <w:pPr>
              <w:pStyle w:val="affff6"/>
            </w:pPr>
          </w:p>
        </w:tc>
        <w:tc>
          <w:tcPr>
            <w:tcW w:w="7371" w:type="dxa"/>
          </w:tcPr>
          <w:p w:rsidR="00BD2252" w:rsidRDefault="00BD2252" w:rsidP="003426F9">
            <w:pPr>
              <w:pStyle w:val="affff6"/>
            </w:pPr>
            <w:r>
              <w:t>Выключен при отсутствии неисправностей.</w:t>
            </w:r>
          </w:p>
        </w:tc>
      </w:tr>
      <w:tr w:rsidR="00BD2252" w:rsidTr="00995CD5">
        <w:tc>
          <w:tcPr>
            <w:tcW w:w="3510" w:type="dxa"/>
            <w:vMerge w:val="restart"/>
            <w:vAlign w:val="center"/>
          </w:tcPr>
          <w:p w:rsidR="00BD2252" w:rsidRDefault="00BD2252" w:rsidP="003426F9">
            <w:pPr>
              <w:pStyle w:val="affff6"/>
            </w:pPr>
            <w:r>
              <w:t>ОТКЛЮЧ</w:t>
            </w:r>
          </w:p>
        </w:tc>
        <w:tc>
          <w:tcPr>
            <w:tcW w:w="7371" w:type="dxa"/>
          </w:tcPr>
          <w:p w:rsidR="00BD2252" w:rsidRDefault="00BD2252" w:rsidP="003426F9">
            <w:pPr>
              <w:pStyle w:val="affff6"/>
            </w:pPr>
            <w:r>
              <w:t>Включен непрерывно при наличии отключенных элементов.</w:t>
            </w:r>
          </w:p>
        </w:tc>
      </w:tr>
      <w:tr w:rsidR="00BD2252" w:rsidTr="00995CD5">
        <w:tc>
          <w:tcPr>
            <w:tcW w:w="3510" w:type="dxa"/>
            <w:vMerge/>
          </w:tcPr>
          <w:p w:rsidR="00BD2252" w:rsidRDefault="00BD2252" w:rsidP="003426F9">
            <w:pPr>
              <w:pStyle w:val="affff6"/>
            </w:pPr>
          </w:p>
        </w:tc>
        <w:tc>
          <w:tcPr>
            <w:tcW w:w="7371" w:type="dxa"/>
          </w:tcPr>
          <w:p w:rsidR="00BD2252" w:rsidRDefault="00BD2252" w:rsidP="003426F9">
            <w:pPr>
              <w:pStyle w:val="affff6"/>
            </w:pPr>
            <w:r>
              <w:t>Выключен при отсутствии отклчюенных элементов.</w:t>
            </w:r>
          </w:p>
        </w:tc>
      </w:tr>
      <w:tr w:rsidR="00BD2252" w:rsidTr="00995CD5">
        <w:tc>
          <w:tcPr>
            <w:tcW w:w="3510" w:type="dxa"/>
            <w:vMerge w:val="restart"/>
            <w:vAlign w:val="center"/>
          </w:tcPr>
          <w:p w:rsidR="00BD2252" w:rsidRDefault="00BD2252" w:rsidP="003426F9">
            <w:pPr>
              <w:pStyle w:val="affff6"/>
            </w:pPr>
            <w:r>
              <w:t>ЗВУК ОТКЛ</w:t>
            </w:r>
          </w:p>
        </w:tc>
        <w:tc>
          <w:tcPr>
            <w:tcW w:w="7371" w:type="dxa"/>
          </w:tcPr>
          <w:p w:rsidR="00BD2252" w:rsidRDefault="00BD2252" w:rsidP="003426F9">
            <w:pPr>
              <w:pStyle w:val="affff6"/>
            </w:pPr>
            <w:r>
              <w:t xml:space="preserve">Включен непрерывно при выключении внутренней звуковой сигнализации тревог или неисправностей С2000М кнопкой </w:t>
            </w:r>
            <w:r>
              <w:rPr>
                <w:noProof/>
                <w:lang w:eastAsia="ru-RU"/>
              </w:rPr>
              <w:drawing>
                <wp:inline distT="0" distB="0" distL="0" distR="0" wp14:anchorId="4E2557A0" wp14:editId="099F6B25">
                  <wp:extent cx="238125" cy="20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8125" cy="200025"/>
                          </a:xfrm>
                          <a:prstGeom prst="rect">
                            <a:avLst/>
                          </a:prstGeom>
                        </pic:spPr>
                      </pic:pic>
                    </a:graphicData>
                  </a:graphic>
                </wp:inline>
              </w:drawing>
            </w:r>
          </w:p>
        </w:tc>
      </w:tr>
      <w:tr w:rsidR="00BD2252" w:rsidTr="00995CD5">
        <w:tc>
          <w:tcPr>
            <w:tcW w:w="3510" w:type="dxa"/>
            <w:vMerge/>
          </w:tcPr>
          <w:p w:rsidR="00BD2252" w:rsidRDefault="00BD2252" w:rsidP="003426F9">
            <w:pPr>
              <w:pStyle w:val="affff6"/>
            </w:pPr>
          </w:p>
        </w:tc>
        <w:tc>
          <w:tcPr>
            <w:tcW w:w="7371" w:type="dxa"/>
          </w:tcPr>
          <w:p w:rsidR="00BD2252" w:rsidRDefault="00BD2252" w:rsidP="003426F9">
            <w:pPr>
              <w:pStyle w:val="affff6"/>
            </w:pPr>
            <w:r>
              <w:t>Выключен при отсутствии тревог и неисправностей. Также выключается при возобновлении внутренней звуковой сигнализации при получении нового тревожного сообщения или сообщения о неисправности</w:t>
            </w:r>
          </w:p>
        </w:tc>
      </w:tr>
      <w:tr w:rsidR="00BD2252" w:rsidTr="00995CD5">
        <w:tc>
          <w:tcPr>
            <w:tcW w:w="3510" w:type="dxa"/>
            <w:vMerge w:val="restart"/>
            <w:vAlign w:val="center"/>
          </w:tcPr>
          <w:p w:rsidR="00BD2252" w:rsidRDefault="00BD2252" w:rsidP="003426F9">
            <w:pPr>
              <w:pStyle w:val="affff6"/>
            </w:pPr>
            <w:r>
              <w:t>ПИТАНИЕ</w:t>
            </w:r>
          </w:p>
        </w:tc>
        <w:tc>
          <w:tcPr>
            <w:tcW w:w="7371" w:type="dxa"/>
          </w:tcPr>
          <w:p w:rsidR="00BD2252" w:rsidRDefault="00BD2252" w:rsidP="003426F9">
            <w:pPr>
              <w:pStyle w:val="affff6"/>
            </w:pPr>
            <w:r>
              <w:t>Включен непрерывно при норме питания С2000М</w:t>
            </w:r>
          </w:p>
        </w:tc>
      </w:tr>
      <w:tr w:rsidR="00BD2252" w:rsidTr="00995CD5">
        <w:tc>
          <w:tcPr>
            <w:tcW w:w="3510" w:type="dxa"/>
            <w:vMerge/>
          </w:tcPr>
          <w:p w:rsidR="00BD2252" w:rsidRDefault="00BD2252" w:rsidP="003426F9">
            <w:pPr>
              <w:pStyle w:val="affff6"/>
            </w:pPr>
          </w:p>
        </w:tc>
        <w:tc>
          <w:tcPr>
            <w:tcW w:w="7371" w:type="dxa"/>
          </w:tcPr>
          <w:p w:rsidR="00BD2252" w:rsidRDefault="00BD2252" w:rsidP="003426F9">
            <w:pPr>
              <w:pStyle w:val="affff6"/>
            </w:pPr>
            <w:r>
              <w:t>Включается на 0,25 сек с частотой 0,5 Гц в режиме «Авария питания» С2000М</w:t>
            </w:r>
          </w:p>
        </w:tc>
      </w:tr>
    </w:tbl>
    <w:p w:rsidR="00417AED" w:rsidRDefault="00417AED" w:rsidP="00417AED">
      <w:pPr>
        <w:spacing w:after="0"/>
        <w:ind w:firstLine="708"/>
        <w:rPr>
          <w:rFonts w:cs="Arial"/>
          <w:szCs w:val="24"/>
        </w:rPr>
      </w:pPr>
    </w:p>
    <w:p w:rsidR="00417AED" w:rsidRDefault="00417AED" w:rsidP="00417AED">
      <w:pPr>
        <w:spacing w:after="0"/>
        <w:ind w:firstLine="708"/>
        <w:rPr>
          <w:rFonts w:cs="Arial"/>
          <w:szCs w:val="24"/>
        </w:rPr>
      </w:pPr>
    </w:p>
    <w:p w:rsidR="00772DDB" w:rsidRDefault="00B56EE7" w:rsidP="0003752A">
      <w:pPr>
        <w:spacing w:after="0"/>
        <w:ind w:firstLine="708"/>
        <w:rPr>
          <w:rFonts w:cs="Arial"/>
          <w:szCs w:val="24"/>
        </w:rPr>
      </w:pPr>
      <w:r w:rsidRPr="008845E6">
        <w:rPr>
          <w:rFonts w:cs="Arial"/>
          <w:szCs w:val="24"/>
        </w:rPr>
        <w:t>В дежурном режиме</w:t>
      </w:r>
      <w:r w:rsidR="00772DDB">
        <w:rPr>
          <w:rFonts w:cs="Arial"/>
          <w:szCs w:val="24"/>
        </w:rPr>
        <w:t xml:space="preserve"> внутренний </w:t>
      </w:r>
      <w:r w:rsidRPr="008845E6">
        <w:rPr>
          <w:rFonts w:cs="Arial"/>
          <w:szCs w:val="24"/>
        </w:rPr>
        <w:t xml:space="preserve"> звуковой сигнализатор выключен.</w:t>
      </w:r>
    </w:p>
    <w:p w:rsidR="00772DDB" w:rsidRDefault="00772DDB" w:rsidP="0003752A">
      <w:pPr>
        <w:spacing w:after="0"/>
        <w:ind w:firstLine="708"/>
        <w:rPr>
          <w:rFonts w:cs="Arial"/>
          <w:szCs w:val="24"/>
        </w:rPr>
      </w:pPr>
    </w:p>
    <w:p w:rsidR="00B56EE7" w:rsidRPr="008845E6" w:rsidRDefault="00B56EE7" w:rsidP="006E784F">
      <w:pPr>
        <w:spacing w:after="0"/>
        <w:rPr>
          <w:rFonts w:cs="Arial"/>
          <w:szCs w:val="24"/>
        </w:rPr>
      </w:pPr>
      <w:r w:rsidRPr="008845E6">
        <w:rPr>
          <w:rFonts w:cs="Arial"/>
          <w:szCs w:val="24"/>
        </w:rPr>
        <w:t xml:space="preserve">Любое сообщение, поступившее на пульт (о снятии с охраны, тревоге, неисправности, аварии)  во время дежурного режима, отобразится на ЖКИ. </w:t>
      </w:r>
    </w:p>
    <w:p w:rsidR="00B56EE7" w:rsidRPr="008845E6" w:rsidRDefault="00B56EE7" w:rsidP="006E784F">
      <w:pPr>
        <w:spacing w:after="0"/>
        <w:rPr>
          <w:rFonts w:cs="Arial"/>
          <w:szCs w:val="24"/>
        </w:rPr>
      </w:pPr>
      <w:r w:rsidRPr="008845E6">
        <w:rPr>
          <w:rFonts w:cs="Arial"/>
          <w:szCs w:val="24"/>
        </w:rPr>
        <w:t>Клавиши «0» - «3», «5», «9» позволяют просматривать дополнительную информацию о сообщениях, отображаемых на ЖКИ пульта.</w:t>
      </w:r>
    </w:p>
    <w:p w:rsidR="00B56EE7" w:rsidRPr="008845E6" w:rsidRDefault="00B56EE7" w:rsidP="006E784F">
      <w:pPr>
        <w:spacing w:after="0"/>
        <w:rPr>
          <w:rFonts w:cs="Arial"/>
          <w:szCs w:val="24"/>
        </w:rPr>
      </w:pPr>
      <w:r w:rsidRPr="008845E6">
        <w:rPr>
          <w:rFonts w:cs="Arial"/>
          <w:b/>
          <w:szCs w:val="24"/>
        </w:rPr>
        <w:t>Клавиша</w:t>
      </w:r>
      <w:r w:rsidRPr="008845E6">
        <w:rPr>
          <w:rFonts w:cs="Arial"/>
          <w:szCs w:val="24"/>
        </w:rPr>
        <w:t xml:space="preserve"> </w:t>
      </w:r>
      <w:r w:rsidRPr="008845E6">
        <w:rPr>
          <w:rFonts w:cs="Arial"/>
          <w:b/>
          <w:szCs w:val="24"/>
        </w:rPr>
        <w:t>«0»</w:t>
      </w:r>
      <w:r w:rsidRPr="008845E6">
        <w:rPr>
          <w:rFonts w:cs="Arial"/>
          <w:szCs w:val="24"/>
        </w:rPr>
        <w:t xml:space="preserve"> используется для просмотра времени и даты сообщения.</w:t>
      </w:r>
    </w:p>
    <w:p w:rsidR="00B56EE7" w:rsidRPr="008845E6" w:rsidRDefault="00B56EE7" w:rsidP="006E784F">
      <w:pPr>
        <w:spacing w:after="0"/>
        <w:rPr>
          <w:rFonts w:cs="Arial"/>
          <w:szCs w:val="24"/>
        </w:rPr>
      </w:pPr>
      <w:r w:rsidRPr="008845E6">
        <w:rPr>
          <w:rFonts w:cs="Arial"/>
          <w:szCs w:val="24"/>
        </w:rPr>
        <w:t xml:space="preserve">Формат отображения времени и даты следующий: </w:t>
      </w:r>
    </w:p>
    <w:p w:rsidR="00B56EE7" w:rsidRPr="008845E6" w:rsidRDefault="00B56EE7" w:rsidP="009C0D46">
      <w:pPr>
        <w:spacing w:after="0"/>
        <w:rPr>
          <w:rFonts w:cs="Arial"/>
          <w:szCs w:val="24"/>
        </w:rPr>
      </w:pPr>
    </w:p>
    <w:p w:rsidR="00A36F13" w:rsidRDefault="00B56EE7" w:rsidP="00A36F13">
      <w:pPr>
        <w:keepNext/>
        <w:spacing w:after="0"/>
        <w:jc w:val="center"/>
      </w:pPr>
      <w:r w:rsidRPr="008845E6">
        <w:rPr>
          <w:rFonts w:cs="Arial"/>
          <w:noProof/>
          <w:szCs w:val="24"/>
          <w:lang w:eastAsia="ru-RU"/>
        </w:rPr>
        <w:drawing>
          <wp:inline distT="0" distB="0" distL="0" distR="0" wp14:anchorId="43DE31FF" wp14:editId="3E30EF62">
            <wp:extent cx="2957886" cy="1019103"/>
            <wp:effectExtent l="0" t="0" r="0" b="0"/>
            <wp:docPr id="17" name="Рисунок 17" descr="E:\Work\Справочник по эксплуатации\Рисунки\С2000М\Примеры использования клавиш\рис.1_клавиша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Work\Справочник по эксплуатации\Рисунки\С2000М\Примеры использования клавиш\рис.1_клавиша0.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601" cy="1020383"/>
                    </a:xfrm>
                    <a:prstGeom prst="rect">
                      <a:avLst/>
                    </a:prstGeom>
                    <a:noFill/>
                    <a:ln>
                      <a:noFill/>
                    </a:ln>
                  </pic:spPr>
                </pic:pic>
              </a:graphicData>
            </a:graphic>
          </wp:inline>
        </w:drawing>
      </w:r>
    </w:p>
    <w:p w:rsidR="00B56EE7" w:rsidRPr="008845E6" w:rsidRDefault="00A36F13" w:rsidP="00A36F13">
      <w:pPr>
        <w:pStyle w:val="af"/>
        <w:jc w:val="center"/>
      </w:pPr>
      <w:r>
        <w:t xml:space="preserve">Рисунок </w:t>
      </w:r>
      <w:fldSimple w:instr=" STYLEREF 1 \s ">
        <w:r w:rsidR="00443E43">
          <w:rPr>
            <w:noProof/>
          </w:rPr>
          <w:t>3</w:t>
        </w:r>
      </w:fldSimple>
      <w:r w:rsidR="00356DB8">
        <w:t>.</w:t>
      </w:r>
      <w:fldSimple w:instr=" SEQ Рисунок \* ARABIC \s 1 ">
        <w:r w:rsidR="00443E43">
          <w:rPr>
            <w:noProof/>
          </w:rPr>
          <w:t>2</w:t>
        </w:r>
      </w:fldSimple>
      <w:r>
        <w:t xml:space="preserve"> </w:t>
      </w:r>
      <w:r w:rsidRPr="005E7E5A">
        <w:t>Пример экрана пульта при нажатии клавиши «0»</w:t>
      </w:r>
    </w:p>
    <w:p w:rsidR="00B56EE7" w:rsidRPr="008845E6" w:rsidRDefault="00B56EE7" w:rsidP="009C0D46">
      <w:pPr>
        <w:spacing w:after="0"/>
        <w:rPr>
          <w:rFonts w:cs="Arial"/>
          <w:szCs w:val="24"/>
        </w:rPr>
      </w:pPr>
    </w:p>
    <w:p w:rsidR="00B56EE7" w:rsidRDefault="00B56EE7" w:rsidP="00791D03">
      <w:pPr>
        <w:spacing w:after="0"/>
        <w:ind w:firstLine="708"/>
        <w:rPr>
          <w:rFonts w:cs="Arial"/>
          <w:szCs w:val="24"/>
        </w:rPr>
      </w:pPr>
      <w:r w:rsidRPr="00CC7530">
        <w:rPr>
          <w:rFonts w:cs="Arial"/>
          <w:szCs w:val="24"/>
        </w:rPr>
        <w:lastRenderedPageBreak/>
        <w:t>Если с момента возникновения события до получения его пультом прошло значительное время (например, прибор работал автономно), сообщение отображается со временем по внутренним часам этого прибора. Признаком такого времени служит символ «*» вместо «.» в качестве разделителя дня и номера месяца, либо отсутствие даты (для приборов старых версий).</w:t>
      </w:r>
    </w:p>
    <w:p w:rsidR="00C3182D" w:rsidRPr="00CC7530" w:rsidRDefault="00C3182D" w:rsidP="00791D03">
      <w:pPr>
        <w:spacing w:after="0"/>
        <w:ind w:firstLine="708"/>
        <w:rPr>
          <w:rFonts w:cs="Arial"/>
          <w:szCs w:val="24"/>
        </w:rPr>
      </w:pPr>
      <w:r w:rsidRPr="00C3182D">
        <w:rPr>
          <w:rFonts w:cs="Arial"/>
          <w:b/>
          <w:szCs w:val="24"/>
        </w:rPr>
        <w:t>Клавиша «0»</w:t>
      </w:r>
      <w:r>
        <w:rPr>
          <w:rFonts w:cs="Arial"/>
          <w:szCs w:val="24"/>
        </w:rPr>
        <w:t xml:space="preserve"> позволяет просмотреть дату и время события.</w:t>
      </w:r>
    </w:p>
    <w:p w:rsidR="00B56EE7" w:rsidRPr="00CC7530" w:rsidRDefault="00B56EE7" w:rsidP="00791D03">
      <w:pPr>
        <w:spacing w:after="0"/>
        <w:ind w:firstLine="708"/>
        <w:rPr>
          <w:rFonts w:cs="Arial"/>
          <w:szCs w:val="24"/>
        </w:rPr>
      </w:pPr>
      <w:r w:rsidRPr="00CC7530">
        <w:rPr>
          <w:rFonts w:cs="Arial"/>
          <w:b/>
          <w:szCs w:val="24"/>
        </w:rPr>
        <w:t>Клавиша</w:t>
      </w:r>
      <w:r w:rsidRPr="00CC7530">
        <w:rPr>
          <w:rFonts w:cs="Arial"/>
          <w:szCs w:val="24"/>
        </w:rPr>
        <w:t xml:space="preserve"> </w:t>
      </w:r>
      <w:r w:rsidRPr="00CC7530">
        <w:rPr>
          <w:rFonts w:cs="Arial"/>
          <w:b/>
          <w:szCs w:val="24"/>
        </w:rPr>
        <w:t>«1»</w:t>
      </w:r>
      <w:r w:rsidRPr="00CC7530">
        <w:rPr>
          <w:rFonts w:cs="Arial"/>
          <w:szCs w:val="24"/>
        </w:rPr>
        <w:t xml:space="preserve"> позволяет вывести информацию об источнике сообщения в числовом формате. В зависимости от типа сообщения, выводится следующая информация:</w:t>
      </w:r>
    </w:p>
    <w:p w:rsidR="00B56EE7" w:rsidRPr="00CC7530" w:rsidRDefault="00791D03" w:rsidP="00DB3A5D">
      <w:pPr>
        <w:pStyle w:val="a7"/>
        <w:numPr>
          <w:ilvl w:val="0"/>
          <w:numId w:val="49"/>
        </w:numPr>
        <w:spacing w:after="0"/>
        <w:rPr>
          <w:rFonts w:cs="Arial"/>
          <w:szCs w:val="24"/>
        </w:rPr>
      </w:pPr>
      <w:r w:rsidRPr="00CC7530">
        <w:rPr>
          <w:rFonts w:cs="Arial"/>
          <w:szCs w:val="24"/>
        </w:rPr>
        <w:t>номер раздела;</w:t>
      </w:r>
    </w:p>
    <w:p w:rsidR="00B56EE7" w:rsidRPr="00CC7530" w:rsidRDefault="00B56EE7" w:rsidP="00DB3A5D">
      <w:pPr>
        <w:pStyle w:val="a7"/>
        <w:numPr>
          <w:ilvl w:val="0"/>
          <w:numId w:val="49"/>
        </w:numPr>
        <w:spacing w:after="0"/>
        <w:rPr>
          <w:rFonts w:cs="Arial"/>
          <w:szCs w:val="24"/>
        </w:rPr>
      </w:pPr>
      <w:r w:rsidRPr="00CC7530">
        <w:rPr>
          <w:rFonts w:cs="Arial"/>
          <w:szCs w:val="24"/>
        </w:rPr>
        <w:t>адрес прибора,</w:t>
      </w:r>
    </w:p>
    <w:p w:rsidR="00B56EE7" w:rsidRPr="00CC7530" w:rsidRDefault="00791D03" w:rsidP="00DB3A5D">
      <w:pPr>
        <w:pStyle w:val="a7"/>
        <w:numPr>
          <w:ilvl w:val="0"/>
          <w:numId w:val="49"/>
        </w:numPr>
        <w:spacing w:after="0"/>
        <w:rPr>
          <w:rFonts w:cs="Arial"/>
          <w:szCs w:val="24"/>
        </w:rPr>
      </w:pPr>
      <w:r w:rsidRPr="00CC7530">
        <w:rPr>
          <w:rFonts w:cs="Arial"/>
          <w:szCs w:val="24"/>
        </w:rPr>
        <w:t>номер шлейфа сигнализации;</w:t>
      </w:r>
    </w:p>
    <w:p w:rsidR="00B56EE7" w:rsidRPr="00CC7530" w:rsidRDefault="00791D03" w:rsidP="00DB3A5D">
      <w:pPr>
        <w:pStyle w:val="a7"/>
        <w:numPr>
          <w:ilvl w:val="0"/>
          <w:numId w:val="49"/>
        </w:numPr>
        <w:spacing w:after="0"/>
        <w:rPr>
          <w:rFonts w:cs="Arial"/>
          <w:szCs w:val="24"/>
        </w:rPr>
      </w:pPr>
      <w:r w:rsidRPr="00CC7530">
        <w:rPr>
          <w:rFonts w:cs="Arial"/>
          <w:szCs w:val="24"/>
        </w:rPr>
        <w:t>номер реле;</w:t>
      </w:r>
    </w:p>
    <w:p w:rsidR="00B56EE7" w:rsidRPr="00CC7530" w:rsidRDefault="00791D03" w:rsidP="00DB3A5D">
      <w:pPr>
        <w:pStyle w:val="a7"/>
        <w:numPr>
          <w:ilvl w:val="0"/>
          <w:numId w:val="49"/>
        </w:numPr>
        <w:rPr>
          <w:rFonts w:cs="Arial"/>
          <w:szCs w:val="24"/>
        </w:rPr>
      </w:pPr>
      <w:r w:rsidRPr="00CC7530">
        <w:rPr>
          <w:rFonts w:cs="Arial"/>
          <w:szCs w:val="24"/>
        </w:rPr>
        <w:t>номер считывателя;</w:t>
      </w:r>
    </w:p>
    <w:p w:rsidR="00B56EE7" w:rsidRPr="00CC7530" w:rsidRDefault="00791D03" w:rsidP="00DB3A5D">
      <w:pPr>
        <w:pStyle w:val="a7"/>
        <w:numPr>
          <w:ilvl w:val="0"/>
          <w:numId w:val="49"/>
        </w:numPr>
        <w:rPr>
          <w:rFonts w:cs="Arial"/>
          <w:szCs w:val="24"/>
        </w:rPr>
      </w:pPr>
      <w:r w:rsidRPr="00CC7530">
        <w:rPr>
          <w:rFonts w:cs="Arial"/>
          <w:szCs w:val="24"/>
        </w:rPr>
        <w:t>номер ввода питания;</w:t>
      </w:r>
    </w:p>
    <w:p w:rsidR="00B56EE7" w:rsidRPr="00CC7530" w:rsidRDefault="00B56EE7" w:rsidP="00DB3A5D">
      <w:pPr>
        <w:pStyle w:val="a7"/>
        <w:numPr>
          <w:ilvl w:val="0"/>
          <w:numId w:val="49"/>
        </w:numPr>
        <w:rPr>
          <w:rFonts w:cs="Arial"/>
          <w:szCs w:val="24"/>
        </w:rPr>
      </w:pPr>
      <w:r w:rsidRPr="00CC7530">
        <w:rPr>
          <w:rFonts w:cs="Arial"/>
          <w:szCs w:val="24"/>
        </w:rPr>
        <w:t>номер лин</w:t>
      </w:r>
      <w:r w:rsidR="00791D03" w:rsidRPr="00CC7530">
        <w:rPr>
          <w:rFonts w:cs="Arial"/>
          <w:szCs w:val="24"/>
        </w:rPr>
        <w:t>ии связи;</w:t>
      </w:r>
    </w:p>
    <w:p w:rsidR="00B56EE7" w:rsidRPr="00CC7530" w:rsidRDefault="00B56EE7" w:rsidP="00DB3A5D">
      <w:pPr>
        <w:pStyle w:val="a7"/>
        <w:numPr>
          <w:ilvl w:val="0"/>
          <w:numId w:val="49"/>
        </w:numPr>
        <w:rPr>
          <w:rFonts w:cs="Arial"/>
          <w:szCs w:val="24"/>
        </w:rPr>
      </w:pPr>
      <w:r w:rsidRPr="00CC7530">
        <w:rPr>
          <w:rFonts w:cs="Arial"/>
          <w:szCs w:val="24"/>
        </w:rPr>
        <w:t>номер пользователя.</w:t>
      </w:r>
    </w:p>
    <w:p w:rsidR="00B56EE7" w:rsidRPr="008845E6" w:rsidRDefault="00B56EE7" w:rsidP="008845E6">
      <w:pPr>
        <w:rPr>
          <w:rFonts w:cs="Arial"/>
          <w:szCs w:val="24"/>
        </w:rPr>
      </w:pPr>
    </w:p>
    <w:p w:rsidR="00A36F13" w:rsidRDefault="00B56EE7" w:rsidP="00B70D7D">
      <w:pPr>
        <w:keepNext/>
        <w:ind w:firstLine="0"/>
        <w:jc w:val="center"/>
      </w:pPr>
      <w:r w:rsidRPr="008845E6">
        <w:rPr>
          <w:rFonts w:cs="Arial"/>
          <w:noProof/>
          <w:szCs w:val="24"/>
          <w:lang w:eastAsia="ru-RU"/>
        </w:rPr>
        <w:drawing>
          <wp:inline distT="0" distB="0" distL="0" distR="0" wp14:anchorId="765C6415" wp14:editId="51785F88">
            <wp:extent cx="2878372" cy="1056000"/>
            <wp:effectExtent l="0" t="0" r="0" b="0"/>
            <wp:docPr id="15" name="Рисунок 15" descr="E:\Work\Справочник по эксплуатации\Рисунки\С2000М\Примеры использования клавиш\рис.2_клавиш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Work\Справочник по эксплуатации\Рисунки\С2000М\Примеры использования клавиш\рис.2_клавиша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546" cy="1059366"/>
                    </a:xfrm>
                    <a:prstGeom prst="rect">
                      <a:avLst/>
                    </a:prstGeom>
                    <a:noFill/>
                    <a:ln>
                      <a:noFill/>
                    </a:ln>
                  </pic:spPr>
                </pic:pic>
              </a:graphicData>
            </a:graphic>
          </wp:inline>
        </w:drawing>
      </w:r>
    </w:p>
    <w:p w:rsidR="00A36F13" w:rsidRDefault="00A36F13" w:rsidP="00B70D7D">
      <w:pPr>
        <w:pStyle w:val="af"/>
        <w:ind w:firstLine="0"/>
        <w:jc w:val="center"/>
      </w:pPr>
      <w:r>
        <w:t xml:space="preserve">Рисунок </w:t>
      </w:r>
      <w:fldSimple w:instr=" STYLEREF 1 \s ">
        <w:r w:rsidR="00443E43">
          <w:rPr>
            <w:noProof/>
          </w:rPr>
          <w:t>3</w:t>
        </w:r>
      </w:fldSimple>
      <w:r w:rsidR="00356DB8">
        <w:t>.</w:t>
      </w:r>
      <w:fldSimple w:instr=" SEQ Рисунок \* ARABIC \s 1 ">
        <w:r w:rsidR="00443E43">
          <w:rPr>
            <w:noProof/>
          </w:rPr>
          <w:t>3</w:t>
        </w:r>
      </w:fldSimple>
      <w:r>
        <w:t xml:space="preserve"> </w:t>
      </w:r>
      <w:r w:rsidRPr="00F33597">
        <w:t>Пример экрана пульта при нажатии клавиши «1»</w:t>
      </w:r>
    </w:p>
    <w:p w:rsidR="00A36F13" w:rsidRDefault="00A36F13" w:rsidP="00B70D7D">
      <w:pPr>
        <w:keepNext/>
        <w:ind w:firstLine="0"/>
        <w:jc w:val="center"/>
      </w:pPr>
    </w:p>
    <w:p w:rsidR="00A36F13" w:rsidRDefault="00B56EE7" w:rsidP="00B70D7D">
      <w:pPr>
        <w:keepNext/>
        <w:ind w:firstLine="0"/>
        <w:jc w:val="center"/>
      </w:pPr>
      <w:r w:rsidRPr="008845E6">
        <w:rPr>
          <w:rFonts w:cs="Arial"/>
          <w:noProof/>
          <w:szCs w:val="24"/>
          <w:lang w:eastAsia="ru-RU"/>
        </w:rPr>
        <w:drawing>
          <wp:inline distT="0" distB="0" distL="0" distR="0" wp14:anchorId="11F5BF72" wp14:editId="1BBE467E">
            <wp:extent cx="2377440" cy="1025124"/>
            <wp:effectExtent l="0" t="0" r="3810" b="3810"/>
            <wp:docPr id="16" name="Рисунок 16" descr="E:\Work\Справочник по эксплуатации\Рисунки\С2000М\Примеры использования клавиш\рис.2_клавиша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Work\Справочник по эксплуатации\Рисунки\С2000М\Примеры использования клавиш\рис.2_клавиша1_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7686" cy="1029542"/>
                    </a:xfrm>
                    <a:prstGeom prst="rect">
                      <a:avLst/>
                    </a:prstGeom>
                    <a:noFill/>
                    <a:ln>
                      <a:noFill/>
                    </a:ln>
                  </pic:spPr>
                </pic:pic>
              </a:graphicData>
            </a:graphic>
          </wp:inline>
        </w:drawing>
      </w:r>
    </w:p>
    <w:p w:rsidR="00B56EE7" w:rsidRPr="008845E6" w:rsidRDefault="00A36F13" w:rsidP="00B70D7D">
      <w:pPr>
        <w:pStyle w:val="af"/>
        <w:ind w:firstLine="0"/>
        <w:jc w:val="center"/>
      </w:pPr>
      <w:r>
        <w:t xml:space="preserve">Рисунок </w:t>
      </w:r>
      <w:fldSimple w:instr=" STYLEREF 1 \s ">
        <w:r w:rsidR="00443E43">
          <w:rPr>
            <w:noProof/>
          </w:rPr>
          <w:t>3</w:t>
        </w:r>
      </w:fldSimple>
      <w:r w:rsidR="00356DB8">
        <w:t>.</w:t>
      </w:r>
      <w:fldSimple w:instr=" SEQ Рисунок \* ARABIC \s 1 ">
        <w:r w:rsidR="00443E43">
          <w:rPr>
            <w:noProof/>
          </w:rPr>
          <w:t>4</w:t>
        </w:r>
      </w:fldSimple>
      <w:r>
        <w:t xml:space="preserve"> Пример</w:t>
      </w:r>
      <w:r w:rsidRPr="00EF767A">
        <w:t xml:space="preserve"> экрана пульта при нажатии клавиши «1»</w:t>
      </w:r>
    </w:p>
    <w:p w:rsidR="00A36F13" w:rsidRDefault="00A36F13" w:rsidP="00791D03">
      <w:pPr>
        <w:rPr>
          <w:rFonts w:cs="Arial"/>
          <w:b/>
          <w:szCs w:val="24"/>
        </w:rPr>
      </w:pPr>
    </w:p>
    <w:p w:rsidR="00B56EE7" w:rsidRPr="008845E6" w:rsidRDefault="00B56EE7" w:rsidP="00791D03">
      <w:pPr>
        <w:rPr>
          <w:rFonts w:cs="Arial"/>
          <w:szCs w:val="24"/>
        </w:rPr>
      </w:pPr>
      <w:r w:rsidRPr="008845E6">
        <w:rPr>
          <w:rFonts w:cs="Arial"/>
          <w:b/>
          <w:szCs w:val="24"/>
        </w:rPr>
        <w:t>Клавиша «2»</w:t>
      </w:r>
      <w:r w:rsidRPr="008845E6">
        <w:rPr>
          <w:rFonts w:cs="Arial"/>
          <w:szCs w:val="24"/>
        </w:rPr>
        <w:t xml:space="preserve"> используется для отображения текстового описания раздела, шлейфа сигнализации или реле. Если текстовые описания не заданы, пульт отобразит номер раздела, адрес прибора и номер шлейфа сигнализации или реле.</w:t>
      </w:r>
    </w:p>
    <w:p w:rsidR="00B56EE7" w:rsidRPr="008845E6" w:rsidRDefault="00B56EE7" w:rsidP="008845E6">
      <w:pPr>
        <w:rPr>
          <w:rFonts w:cs="Arial"/>
          <w:szCs w:val="24"/>
        </w:rPr>
      </w:pPr>
    </w:p>
    <w:p w:rsidR="00A36F13" w:rsidRDefault="00B56EE7" w:rsidP="00B70D7D">
      <w:pPr>
        <w:keepNext/>
        <w:ind w:firstLine="0"/>
        <w:jc w:val="center"/>
      </w:pPr>
      <w:r w:rsidRPr="008845E6">
        <w:rPr>
          <w:rFonts w:cs="Arial"/>
          <w:noProof/>
          <w:szCs w:val="24"/>
          <w:lang w:eastAsia="ru-RU"/>
        </w:rPr>
        <w:drawing>
          <wp:inline distT="0" distB="0" distL="0" distR="0" wp14:anchorId="6DA30D96" wp14:editId="234D2E14">
            <wp:extent cx="3236181" cy="1159017"/>
            <wp:effectExtent l="0" t="0" r="2540" b="3175"/>
            <wp:docPr id="18" name="Рисунок 18" descr="E:\Work\Справочник по эксплуатации\Рисунки\С2000М\Примеры использования клавиш\2_клавиша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ork\Справочник по эксплуатации\Рисунки\С2000М\Примеры использования клавиш\2_клавиша2_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0943" cy="1164304"/>
                    </a:xfrm>
                    <a:prstGeom prst="rect">
                      <a:avLst/>
                    </a:prstGeom>
                    <a:noFill/>
                    <a:ln>
                      <a:noFill/>
                    </a:ln>
                  </pic:spPr>
                </pic:pic>
              </a:graphicData>
            </a:graphic>
          </wp:inline>
        </w:drawing>
      </w:r>
    </w:p>
    <w:p w:rsidR="00A36F13" w:rsidRDefault="00A36F13" w:rsidP="00B70D7D">
      <w:pPr>
        <w:pStyle w:val="af"/>
        <w:ind w:firstLine="0"/>
        <w:jc w:val="center"/>
      </w:pPr>
      <w:r>
        <w:t xml:space="preserve">Рисунок </w:t>
      </w:r>
      <w:fldSimple w:instr=" STYLEREF 1 \s ">
        <w:r w:rsidR="00443E43">
          <w:rPr>
            <w:noProof/>
          </w:rPr>
          <w:t>3</w:t>
        </w:r>
      </w:fldSimple>
      <w:r w:rsidR="00356DB8">
        <w:t>.</w:t>
      </w:r>
      <w:fldSimple w:instr=" SEQ Рисунок \* ARABIC \s 1 ">
        <w:r w:rsidR="00443E43">
          <w:rPr>
            <w:noProof/>
          </w:rPr>
          <w:t>5</w:t>
        </w:r>
      </w:fldSimple>
      <w:r>
        <w:t xml:space="preserve"> Пример</w:t>
      </w:r>
      <w:r w:rsidRPr="00C47131">
        <w:t xml:space="preserve"> экрана пульта при нажатии клавиши «2»</w:t>
      </w:r>
    </w:p>
    <w:p w:rsidR="00A36F13" w:rsidRPr="00A36F13" w:rsidRDefault="00A36F13" w:rsidP="00B70D7D">
      <w:pPr>
        <w:ind w:firstLine="0"/>
        <w:rPr>
          <w:lang w:eastAsia="ru-RU"/>
        </w:rPr>
      </w:pPr>
    </w:p>
    <w:p w:rsidR="00A36F13" w:rsidRDefault="00B56EE7" w:rsidP="00B70D7D">
      <w:pPr>
        <w:keepNext/>
        <w:ind w:firstLine="0"/>
        <w:jc w:val="center"/>
      </w:pPr>
      <w:r w:rsidRPr="008845E6">
        <w:rPr>
          <w:rFonts w:cs="Arial"/>
          <w:noProof/>
          <w:szCs w:val="24"/>
          <w:lang w:eastAsia="ru-RU"/>
        </w:rPr>
        <w:lastRenderedPageBreak/>
        <w:drawing>
          <wp:inline distT="0" distB="0" distL="0" distR="0" wp14:anchorId="62ED6F09" wp14:editId="49C987D5">
            <wp:extent cx="2394659" cy="1149372"/>
            <wp:effectExtent l="0" t="0" r="5715" b="0"/>
            <wp:docPr id="2" name="Рисунок 2" descr="E:\Work\Справочник по эксплуатации\Рисунки\С2000М\Примеры использования клавиш\2_клавиша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Work\Справочник по эксплуатации\Рисунки\С2000М\Примеры использования клавиш\2_клавиша2_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6666" cy="1155135"/>
                    </a:xfrm>
                    <a:prstGeom prst="rect">
                      <a:avLst/>
                    </a:prstGeom>
                    <a:noFill/>
                    <a:ln>
                      <a:noFill/>
                    </a:ln>
                  </pic:spPr>
                </pic:pic>
              </a:graphicData>
            </a:graphic>
          </wp:inline>
        </w:drawing>
      </w:r>
    </w:p>
    <w:p w:rsidR="00B56EE7" w:rsidRPr="008845E6" w:rsidRDefault="00A36F13" w:rsidP="00B70D7D">
      <w:pPr>
        <w:pStyle w:val="af"/>
        <w:ind w:firstLine="0"/>
        <w:jc w:val="center"/>
      </w:pPr>
      <w:r>
        <w:t xml:space="preserve">Рисунок </w:t>
      </w:r>
      <w:fldSimple w:instr=" STYLEREF 1 \s ">
        <w:r w:rsidR="00443E43">
          <w:rPr>
            <w:noProof/>
          </w:rPr>
          <w:t>3</w:t>
        </w:r>
      </w:fldSimple>
      <w:r w:rsidR="00356DB8">
        <w:t>.</w:t>
      </w:r>
      <w:fldSimple w:instr=" SEQ Рисунок \* ARABIC \s 1 ">
        <w:r w:rsidR="00443E43">
          <w:rPr>
            <w:noProof/>
          </w:rPr>
          <w:t>6</w:t>
        </w:r>
      </w:fldSimple>
      <w:r>
        <w:t xml:space="preserve"> </w:t>
      </w:r>
      <w:r w:rsidRPr="00B30714">
        <w:t>Пример экрана пульта при нажатии клавиши «2»</w:t>
      </w:r>
    </w:p>
    <w:p w:rsidR="00B56EE7" w:rsidRPr="008845E6" w:rsidRDefault="00B56EE7" w:rsidP="00B70D7D">
      <w:pPr>
        <w:ind w:firstLine="0"/>
        <w:jc w:val="center"/>
        <w:rPr>
          <w:rFonts w:cs="Arial"/>
          <w:szCs w:val="24"/>
        </w:rPr>
      </w:pPr>
    </w:p>
    <w:p w:rsidR="00B56EE7" w:rsidRPr="008845E6" w:rsidRDefault="00B56EE7" w:rsidP="0029370C">
      <w:pPr>
        <w:rPr>
          <w:rFonts w:cs="Arial"/>
          <w:szCs w:val="24"/>
        </w:rPr>
      </w:pPr>
      <w:r w:rsidRPr="008845E6">
        <w:rPr>
          <w:rFonts w:cs="Arial"/>
          <w:b/>
          <w:szCs w:val="24"/>
        </w:rPr>
        <w:t>Клавиша «3»</w:t>
      </w:r>
      <w:r w:rsidRPr="008845E6">
        <w:rPr>
          <w:rFonts w:cs="Arial"/>
          <w:szCs w:val="24"/>
        </w:rPr>
        <w:t xml:space="preserve"> используется для отображения описания (имени) пользователя. Если имя пользователя не задано, отобразится порядковый номер его пароля в базе данных. </w:t>
      </w:r>
    </w:p>
    <w:p w:rsidR="00B56EE7" w:rsidRPr="008845E6" w:rsidRDefault="00B56EE7" w:rsidP="008845E6">
      <w:pPr>
        <w:jc w:val="center"/>
        <w:rPr>
          <w:rFonts w:cs="Arial"/>
          <w:szCs w:val="24"/>
        </w:rPr>
      </w:pPr>
    </w:p>
    <w:p w:rsidR="00A36F13" w:rsidRDefault="00B56EE7" w:rsidP="00A36F13">
      <w:pPr>
        <w:keepNext/>
        <w:jc w:val="center"/>
      </w:pPr>
      <w:r w:rsidRPr="008845E6">
        <w:rPr>
          <w:rFonts w:cs="Arial"/>
          <w:noProof/>
          <w:szCs w:val="24"/>
          <w:lang w:eastAsia="ru-RU"/>
        </w:rPr>
        <w:drawing>
          <wp:inline distT="0" distB="0" distL="0" distR="0" wp14:anchorId="536CCEDE" wp14:editId="10490859">
            <wp:extent cx="3824577" cy="948671"/>
            <wp:effectExtent l="0" t="0" r="5080" b="4445"/>
            <wp:docPr id="20" name="Рисунок 20" descr="E:\Work\Справочник по эксплуатации\Рисунки\С2000М\Примеры использования клавиш\3_клавиша3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Work\Справочник по эксплуатации\Рисунки\С2000М\Примеры использования клавиш\3_клавиша3_3.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6179" cy="951549"/>
                    </a:xfrm>
                    <a:prstGeom prst="rect">
                      <a:avLst/>
                    </a:prstGeom>
                    <a:noFill/>
                    <a:ln>
                      <a:noFill/>
                    </a:ln>
                  </pic:spPr>
                </pic:pic>
              </a:graphicData>
            </a:graphic>
          </wp:inline>
        </w:drawing>
      </w:r>
    </w:p>
    <w:p w:rsidR="00B56EE7" w:rsidRPr="008845E6" w:rsidRDefault="00A36F13" w:rsidP="00A36F13">
      <w:pPr>
        <w:pStyle w:val="af"/>
        <w:jc w:val="center"/>
      </w:pPr>
      <w:r>
        <w:t xml:space="preserve">Рисунок </w:t>
      </w:r>
      <w:fldSimple w:instr=" STYLEREF 1 \s ">
        <w:r w:rsidR="00443E43">
          <w:rPr>
            <w:noProof/>
          </w:rPr>
          <w:t>3</w:t>
        </w:r>
      </w:fldSimple>
      <w:r w:rsidR="00356DB8">
        <w:t>.</w:t>
      </w:r>
      <w:fldSimple w:instr=" SEQ Рисунок \* ARABIC \s 1 ">
        <w:r w:rsidR="00443E43">
          <w:rPr>
            <w:noProof/>
          </w:rPr>
          <w:t>7</w:t>
        </w:r>
      </w:fldSimple>
      <w:r>
        <w:t xml:space="preserve"> </w:t>
      </w:r>
      <w:r w:rsidRPr="00C0730F">
        <w:t>Пример экрана пульта при нажатии клавиши «3»</w:t>
      </w:r>
    </w:p>
    <w:p w:rsidR="00B56EE7" w:rsidRPr="008845E6" w:rsidRDefault="00B56EE7" w:rsidP="008845E6">
      <w:pPr>
        <w:jc w:val="center"/>
        <w:rPr>
          <w:rFonts w:cs="Arial"/>
          <w:b/>
          <w:szCs w:val="24"/>
        </w:rPr>
      </w:pPr>
    </w:p>
    <w:p w:rsidR="00B56EE7" w:rsidRPr="008845E6" w:rsidRDefault="00B56EE7" w:rsidP="0029370C">
      <w:pPr>
        <w:rPr>
          <w:rFonts w:cs="Arial"/>
          <w:szCs w:val="24"/>
        </w:rPr>
      </w:pPr>
      <w:r w:rsidRPr="008845E6">
        <w:rPr>
          <w:rFonts w:cs="Arial"/>
          <w:b/>
          <w:szCs w:val="24"/>
        </w:rPr>
        <w:t>Клавиша «5»</w:t>
      </w:r>
      <w:r w:rsidRPr="008845E6">
        <w:rPr>
          <w:rFonts w:cs="Arial"/>
          <w:szCs w:val="24"/>
        </w:rPr>
        <w:t xml:space="preserve"> позволяет просматривать номер зоны Contact ID в сообщениях от зон (ШС, реле, считывателей, зон состояния приборов). Если номер зоны не задан, пульт отобразит «№ ЗОНЫ: НЕ ЗАДАН»</w:t>
      </w:r>
      <w:r w:rsidR="00C3182D">
        <w:rPr>
          <w:rFonts w:cs="Arial"/>
          <w:szCs w:val="24"/>
        </w:rPr>
        <w:t>.</w:t>
      </w:r>
      <w:r w:rsidRPr="008845E6">
        <w:rPr>
          <w:rFonts w:cs="Arial"/>
          <w:szCs w:val="24"/>
        </w:rPr>
        <w:t xml:space="preserve"> </w:t>
      </w:r>
    </w:p>
    <w:p w:rsidR="00B56EE7" w:rsidRPr="008845E6" w:rsidRDefault="00B56EE7" w:rsidP="0029370C">
      <w:pPr>
        <w:rPr>
          <w:rFonts w:cs="Arial"/>
          <w:szCs w:val="24"/>
        </w:rPr>
      </w:pPr>
      <w:r w:rsidRPr="008845E6">
        <w:rPr>
          <w:rFonts w:cs="Arial"/>
          <w:b/>
          <w:szCs w:val="24"/>
        </w:rPr>
        <w:t>Клавиша «9»</w:t>
      </w:r>
      <w:r w:rsidRPr="008845E6">
        <w:rPr>
          <w:rFonts w:cs="Arial"/>
          <w:szCs w:val="24"/>
        </w:rPr>
        <w:t xml:space="preserve"> позволяет узнать номер сообщения в буфере пульта. Последнее сообщение имеет номер 1, самое старое – </w:t>
      </w:r>
      <w:r w:rsidR="00691098">
        <w:rPr>
          <w:rFonts w:cs="Arial"/>
          <w:szCs w:val="24"/>
        </w:rPr>
        <w:t>8191</w:t>
      </w:r>
      <w:r w:rsidRPr="008845E6">
        <w:rPr>
          <w:rFonts w:cs="Arial"/>
          <w:szCs w:val="24"/>
        </w:rPr>
        <w:t>.</w:t>
      </w:r>
    </w:p>
    <w:p w:rsidR="00B56EE7" w:rsidRPr="008845E6" w:rsidRDefault="00B56EE7" w:rsidP="0029370C">
      <w:pPr>
        <w:spacing w:before="240"/>
        <w:rPr>
          <w:rFonts w:cs="Arial"/>
          <w:szCs w:val="24"/>
        </w:rPr>
      </w:pPr>
      <w:r w:rsidRPr="008845E6">
        <w:rPr>
          <w:rFonts w:cs="Arial"/>
          <w:szCs w:val="24"/>
        </w:rPr>
        <w:t>При возникновении в системе нескольких событий следует просмотреть журнал событий пульта.</w:t>
      </w:r>
    </w:p>
    <w:p w:rsidR="00B56EE7" w:rsidRPr="00C3182D" w:rsidRDefault="00B56EE7" w:rsidP="00784323">
      <w:pPr>
        <w:pStyle w:val="31"/>
      </w:pPr>
      <w:bookmarkStart w:id="51" w:name="_Ref409616724"/>
      <w:bookmarkStart w:id="52" w:name="_Toc473623034"/>
      <w:r w:rsidRPr="00C3182D">
        <w:t>Просмотр журнала событий пульта С2000М</w:t>
      </w:r>
      <w:bookmarkEnd w:id="51"/>
      <w:bookmarkEnd w:id="52"/>
    </w:p>
    <w:p w:rsidR="00B56EE7" w:rsidRDefault="00B56EE7" w:rsidP="008845E6">
      <w:pPr>
        <w:ind w:firstLine="568"/>
        <w:rPr>
          <w:rFonts w:cs="Arial"/>
          <w:szCs w:val="24"/>
        </w:rPr>
      </w:pPr>
      <w:r w:rsidRPr="008845E6">
        <w:rPr>
          <w:rFonts w:cs="Arial"/>
          <w:szCs w:val="24"/>
        </w:rPr>
        <w:t>Для просмотра сообщений, накопленных в буфере событий пульта С2000М, выполните следующие действия:</w:t>
      </w:r>
    </w:p>
    <w:tbl>
      <w:tblPr>
        <w:tblStyle w:val="ae"/>
        <w:tblW w:w="0" w:type="auto"/>
        <w:tblLook w:val="04A0" w:firstRow="1" w:lastRow="0" w:firstColumn="1" w:lastColumn="0" w:noHBand="0" w:noVBand="1"/>
      </w:tblPr>
      <w:tblGrid>
        <w:gridCol w:w="7763"/>
        <w:gridCol w:w="3225"/>
      </w:tblGrid>
      <w:tr w:rsidR="002C4EC9" w:rsidTr="002C4EC9">
        <w:tc>
          <w:tcPr>
            <w:tcW w:w="7763" w:type="dxa"/>
          </w:tcPr>
          <w:p w:rsidR="002C4EC9" w:rsidRPr="002C4EC9" w:rsidRDefault="002C4EC9" w:rsidP="00DB3A5D">
            <w:pPr>
              <w:pStyle w:val="a7"/>
              <w:numPr>
                <w:ilvl w:val="0"/>
                <w:numId w:val="84"/>
              </w:numPr>
              <w:spacing w:after="0"/>
              <w:ind w:left="0" w:firstLine="360"/>
              <w:rPr>
                <w:rFonts w:cs="Arial"/>
                <w:szCs w:val="24"/>
              </w:rPr>
            </w:pPr>
            <w:r w:rsidRPr="002C4EC9">
              <w:rPr>
                <w:rFonts w:cs="Arial"/>
                <w:szCs w:val="24"/>
              </w:rPr>
              <w:t xml:space="preserve">Войдите в главное меню, нажав клавишу </w:t>
            </w:r>
            <w:r>
              <w:rPr>
                <w:noProof/>
              </w:rPr>
              <w:drawing>
                <wp:inline distT="0" distB="0" distL="0" distR="0" wp14:anchorId="5CD1EECF" wp14:editId="7CC3690A">
                  <wp:extent cx="342900" cy="314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p>
        </w:tc>
        <w:tc>
          <w:tcPr>
            <w:tcW w:w="3225" w:type="dxa"/>
          </w:tcPr>
          <w:p w:rsidR="002C4EC9" w:rsidRDefault="002C4EC9" w:rsidP="008845E6">
            <w:pPr>
              <w:ind w:firstLine="0"/>
              <w:rPr>
                <w:rFonts w:cs="Arial"/>
                <w:szCs w:val="24"/>
              </w:rPr>
            </w:pPr>
          </w:p>
        </w:tc>
      </w:tr>
      <w:tr w:rsidR="002C4EC9" w:rsidTr="002C4EC9">
        <w:tc>
          <w:tcPr>
            <w:tcW w:w="7763" w:type="dxa"/>
          </w:tcPr>
          <w:p w:rsidR="002C4EC9" w:rsidRPr="002C4EC9" w:rsidRDefault="002C4EC9" w:rsidP="00DB3A5D">
            <w:pPr>
              <w:pStyle w:val="a7"/>
              <w:numPr>
                <w:ilvl w:val="0"/>
                <w:numId w:val="84"/>
              </w:numPr>
              <w:spacing w:after="0"/>
              <w:ind w:left="0" w:firstLine="360"/>
              <w:rPr>
                <w:rFonts w:cs="Arial"/>
                <w:szCs w:val="24"/>
              </w:rPr>
            </w:pPr>
            <w:r w:rsidRPr="002C4EC9">
              <w:rPr>
                <w:rFonts w:cs="Arial"/>
                <w:szCs w:val="24"/>
              </w:rPr>
              <w:t xml:space="preserve">Выберите пункт «ЖУРНАЛ СОБЫТИЙ» и нажмите клавишу </w:t>
            </w:r>
            <w:r>
              <w:rPr>
                <w:noProof/>
              </w:rPr>
              <w:drawing>
                <wp:inline distT="0" distB="0" distL="0" distR="0" wp14:anchorId="6FA1AFC6" wp14:editId="28E1249C">
                  <wp:extent cx="381000" cy="259404"/>
                  <wp:effectExtent l="0" t="0" r="0" b="762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2C4EC9">
              <w:rPr>
                <w:rFonts w:cs="Arial"/>
                <w:szCs w:val="24"/>
              </w:rPr>
              <w:t>. Если параметр «ПАРОЛИ СОБЫТИЙ» имеет значение «+» (Включено), то для доступа к буферу событий потребуется ввести пароль (любой корректный пароль или ключ даёт доступа к журналу событий).</w:t>
            </w:r>
          </w:p>
        </w:tc>
        <w:tc>
          <w:tcPr>
            <w:tcW w:w="3225" w:type="dxa"/>
          </w:tcPr>
          <w:p w:rsidR="002C4EC9" w:rsidRDefault="002C4EC9" w:rsidP="008845E6">
            <w:pPr>
              <w:ind w:firstLine="0"/>
              <w:rPr>
                <w:rFonts w:cs="Arial"/>
                <w:szCs w:val="24"/>
              </w:rPr>
            </w:pPr>
            <w:r w:rsidRPr="008845E6">
              <w:rPr>
                <w:rFonts w:cs="Arial"/>
                <w:noProof/>
                <w:szCs w:val="24"/>
                <w:lang w:eastAsia="ru-RU"/>
              </w:rPr>
              <mc:AlternateContent>
                <mc:Choice Requires="wps">
                  <w:drawing>
                    <wp:inline distT="0" distB="0" distL="0" distR="0" wp14:anchorId="60463AE1" wp14:editId="014DAB26">
                      <wp:extent cx="1875790" cy="393405"/>
                      <wp:effectExtent l="0" t="0" r="10160" b="26035"/>
                      <wp:docPr id="2268" name="Поле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93405"/>
                              </a:xfrm>
                              <a:prstGeom prst="rect">
                                <a:avLst/>
                              </a:prstGeom>
                              <a:solidFill>
                                <a:srgbClr val="92D050"/>
                              </a:solidFill>
                              <a:ln w="12700">
                                <a:solidFill>
                                  <a:srgbClr val="000000"/>
                                </a:solidFill>
                                <a:miter lim="800000"/>
                                <a:headEnd/>
                                <a:tailEnd/>
                              </a:ln>
                            </wps:spPr>
                            <wps:txbx>
                              <w:txbxContent>
                                <w:p w:rsidR="00F4144C" w:rsidRPr="00B13765" w:rsidRDefault="00F4144C" w:rsidP="002C4EC9">
                                  <w:pPr>
                                    <w:spacing w:after="0"/>
                                    <w:ind w:firstLine="0"/>
                                    <w:jc w:val="left"/>
                                  </w:pPr>
                                  <w:r>
                                    <w:t>ЖУРНАЛ СОБЫТИЙ</w:t>
                                  </w:r>
                                </w:p>
                              </w:txbxContent>
                            </wps:txbx>
                            <wps:bodyPr rot="0" vert="horz" wrap="square" lIns="72000" tIns="0" rIns="72000" bIns="0" anchor="t" anchorCtr="0" upright="1">
                              <a:noAutofit/>
                            </wps:bodyPr>
                          </wps:wsp>
                        </a:graphicData>
                      </a:graphic>
                    </wp:inline>
                  </w:drawing>
                </mc:Choice>
                <mc:Fallback>
                  <w:pict>
                    <v:shape id="Поле 2268" o:spid="_x0000_s1075" type="#_x0000_t202" style="width:147.7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" fillcolor="#92d050" strokeweight="1pt">
                      <v:textbox inset="2mm,0,2mm,0">
                        <w:txbxContent>
                          <w:p w:rsidR="00F4144C" w:rsidRPr="00B13765" w:rsidRDefault="00F4144C" w:rsidP="002C4EC9">
                            <w:pPr>
                              <w:spacing w:after="0"/>
                              <w:ind w:firstLine="0"/>
                              <w:jc w:val="left"/>
                            </w:pPr>
                            <w:r>
                              <w:t>ЖУРНАЛ СОБЫТИЙ</w:t>
                            </w:r>
                          </w:p>
                        </w:txbxContent>
                      </v:textbox>
                      <w10:anchorlock/>
                    </v:shape>
                  </w:pict>
                </mc:Fallback>
              </mc:AlternateContent>
            </w:r>
          </w:p>
        </w:tc>
      </w:tr>
      <w:tr w:rsidR="002C4EC9" w:rsidTr="002C4EC9">
        <w:tc>
          <w:tcPr>
            <w:tcW w:w="7763" w:type="dxa"/>
          </w:tcPr>
          <w:p w:rsidR="002C4EC9" w:rsidRPr="002C4EC9" w:rsidRDefault="002C4EC9" w:rsidP="00DB3A5D">
            <w:pPr>
              <w:pStyle w:val="a7"/>
              <w:numPr>
                <w:ilvl w:val="0"/>
                <w:numId w:val="84"/>
              </w:numPr>
              <w:spacing w:after="0"/>
              <w:ind w:left="0" w:firstLine="360"/>
              <w:rPr>
                <w:rFonts w:cs="Arial"/>
                <w:szCs w:val="24"/>
              </w:rPr>
            </w:pPr>
            <w:r>
              <w:rPr>
                <w:rFonts w:cs="Arial"/>
                <w:szCs w:val="24"/>
              </w:rPr>
              <w:t xml:space="preserve">События пролистываются с помощью </w:t>
            </w:r>
            <w:r w:rsidRPr="008845E6">
              <w:rPr>
                <w:rFonts w:cs="Arial"/>
                <w:szCs w:val="24"/>
              </w:rPr>
              <w:t>клавиш «</w:t>
            </w:r>
            <w:r w:rsidRPr="008845E6">
              <w:rPr>
                <w:rFonts w:cs="Arial"/>
                <w:szCs w:val="24"/>
              </w:rPr>
              <w:sym w:font="Marlett" w:char="F033"/>
            </w:r>
            <w:r w:rsidRPr="008845E6">
              <w:rPr>
                <w:rFonts w:cs="Arial"/>
                <w:szCs w:val="24"/>
              </w:rPr>
              <w:sym w:font="Marlett" w:char="F034"/>
            </w:r>
            <w:r w:rsidRPr="008845E6">
              <w:rPr>
                <w:rFonts w:cs="Arial"/>
                <w:szCs w:val="24"/>
              </w:rPr>
              <w:t>»</w:t>
            </w:r>
            <w:r>
              <w:rPr>
                <w:rFonts w:cs="Arial"/>
                <w:szCs w:val="24"/>
              </w:rPr>
              <w:t xml:space="preserve">. Если на ЖКИ отображается последнее сообщение, то при нажатии клавиши </w:t>
            </w:r>
            <w:r w:rsidRPr="008845E6">
              <w:rPr>
                <w:rFonts w:cs="Arial"/>
                <w:szCs w:val="24"/>
              </w:rPr>
              <w:sym w:font="Marlett" w:char="F034"/>
            </w:r>
            <w:r>
              <w:rPr>
                <w:rFonts w:cs="Arial"/>
                <w:szCs w:val="24"/>
              </w:rPr>
              <w:t>пульт отобразит сообщение «-КОНЕЦ ЖУРНАЛА-</w:t>
            </w:r>
            <w:r w:rsidRPr="008845E6">
              <w:rPr>
                <w:rFonts w:cs="Arial"/>
                <w:szCs w:val="24"/>
              </w:rPr>
              <w:t>»</w:t>
            </w:r>
            <w:r>
              <w:rPr>
                <w:rFonts w:cs="Arial"/>
                <w:szCs w:val="24"/>
              </w:rPr>
              <w:t xml:space="preserve">. Если на ЖКИ отображается первое (самое старое) сообщение, то при нажатии клавиши </w:t>
            </w:r>
            <w:r w:rsidRPr="008845E6">
              <w:rPr>
                <w:rFonts w:cs="Arial"/>
                <w:szCs w:val="24"/>
              </w:rPr>
              <w:sym w:font="Marlett" w:char="F033"/>
            </w:r>
            <w:r>
              <w:rPr>
                <w:rFonts w:cs="Arial"/>
                <w:szCs w:val="24"/>
              </w:rPr>
              <w:t>пульт отобразит сообщение –НАЧАЛО ЖУРНАЛА</w:t>
            </w:r>
            <w:r>
              <w:rPr>
                <w:rFonts w:cs="Arial"/>
                <w:szCs w:val="24"/>
              </w:rPr>
              <w:tab/>
            </w:r>
            <w:r>
              <w:rPr>
                <w:rFonts w:cs="Arial"/>
                <w:szCs w:val="24"/>
              </w:rPr>
              <w:br/>
            </w:r>
            <w:r w:rsidRPr="005329B0">
              <w:rPr>
                <w:rFonts w:cs="Arial"/>
                <w:szCs w:val="24"/>
              </w:rPr>
              <w:lastRenderedPageBreak/>
              <w:t xml:space="preserve">Перечень сообщений, отображаемых на ЖКИ пульта С2000М в режимах «На охране» и «Снят с охраны», приведен </w:t>
            </w:r>
            <w:r w:rsidRPr="004D26F1">
              <w:rPr>
                <w:rFonts w:cs="Arial"/>
                <w:szCs w:val="24"/>
              </w:rPr>
              <w:t xml:space="preserve">в Приложении </w:t>
            </w:r>
            <w:r>
              <w:rPr>
                <w:rFonts w:cs="Arial"/>
                <w:szCs w:val="24"/>
              </w:rPr>
              <w:fldChar w:fldCharType="begin"/>
            </w:r>
            <w:r>
              <w:rPr>
                <w:rFonts w:cs="Arial"/>
                <w:szCs w:val="24"/>
              </w:rPr>
              <w:instrText xml:space="preserve"> REF _Ref470793761 \r \h </w:instrText>
            </w:r>
            <w:r>
              <w:rPr>
                <w:rFonts w:cs="Arial"/>
                <w:szCs w:val="24"/>
              </w:rPr>
            </w:r>
            <w:r>
              <w:rPr>
                <w:rFonts w:cs="Arial"/>
                <w:szCs w:val="24"/>
              </w:rPr>
              <w:fldChar w:fldCharType="separate"/>
            </w:r>
            <w:r w:rsidR="00443E43">
              <w:rPr>
                <w:rFonts w:cs="Arial"/>
                <w:szCs w:val="24"/>
              </w:rPr>
              <w:t>10.1</w:t>
            </w:r>
            <w:r>
              <w:rPr>
                <w:rFonts w:cs="Arial"/>
                <w:szCs w:val="24"/>
              </w:rPr>
              <w:fldChar w:fldCharType="end"/>
            </w:r>
            <w:r w:rsidRPr="004D26F1">
              <w:rPr>
                <w:rFonts w:cs="Arial"/>
                <w:szCs w:val="24"/>
              </w:rPr>
              <w:t>.</w:t>
            </w:r>
          </w:p>
        </w:tc>
        <w:tc>
          <w:tcPr>
            <w:tcW w:w="3225" w:type="dxa"/>
          </w:tcPr>
          <w:p w:rsidR="002C4EC9" w:rsidRDefault="002C4EC9" w:rsidP="008845E6">
            <w:pPr>
              <w:ind w:firstLine="0"/>
              <w:rPr>
                <w:rFonts w:cs="Arial"/>
                <w:szCs w:val="24"/>
              </w:rPr>
            </w:pPr>
            <w:r w:rsidRPr="008845E6">
              <w:rPr>
                <w:rFonts w:cs="Arial"/>
                <w:noProof/>
                <w:szCs w:val="24"/>
                <w:lang w:eastAsia="ru-RU"/>
              </w:rPr>
              <w:lastRenderedPageBreak/>
              <mc:AlternateContent>
                <mc:Choice Requires="wps">
                  <w:drawing>
                    <wp:inline distT="0" distB="0" distL="0" distR="0" wp14:anchorId="1BAB8961" wp14:editId="1EC2070A">
                      <wp:extent cx="1876302" cy="391886"/>
                      <wp:effectExtent l="0" t="0" r="10160" b="27305"/>
                      <wp:docPr id="2271" name="Поле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Default="00F4144C" w:rsidP="002C4EC9">
                                  <w:pPr>
                                    <w:spacing w:after="0"/>
                                    <w:ind w:firstLine="0"/>
                                    <w:jc w:val="left"/>
                                  </w:pPr>
                                  <w:r>
                                    <w:t>ОБНАРУЖЕН ПРИБОР</w:t>
                                  </w:r>
                                </w:p>
                                <w:p w:rsidR="00F4144C" w:rsidRPr="00B13765" w:rsidRDefault="00F4144C" w:rsidP="002C4EC9">
                                  <w:pPr>
                                    <w:spacing w:after="0"/>
                                    <w:ind w:firstLine="0"/>
                                    <w:jc w:val="left"/>
                                  </w:pPr>
                                  <w:r>
                                    <w:t>ПРИБОР 002</w:t>
                                  </w:r>
                                </w:p>
                              </w:txbxContent>
                            </wps:txbx>
                            <wps:bodyPr rot="0" vert="horz" wrap="square" lIns="72000" tIns="0" rIns="72000" bIns="0" anchor="t" anchorCtr="0" upright="1">
                              <a:noAutofit/>
                            </wps:bodyPr>
                          </wps:wsp>
                        </a:graphicData>
                      </a:graphic>
                    </wp:inline>
                  </w:drawing>
                </mc:Choice>
                <mc:Fallback>
                  <w:pict>
                    <v:shape id="Поле 2271" o:spid="_x0000_s1076"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" fillcolor="#92d050" strokeweight="1pt">
                      <v:textbox inset="2mm,0,2mm,0">
                        <w:txbxContent>
                          <w:p w:rsidR="00F4144C" w:rsidRDefault="00F4144C" w:rsidP="002C4EC9">
                            <w:pPr>
                              <w:spacing w:after="0"/>
                              <w:ind w:firstLine="0"/>
                              <w:jc w:val="left"/>
                            </w:pPr>
                            <w:r>
                              <w:t>ОБНАРУЖЕН ПРИБОР</w:t>
                            </w:r>
                          </w:p>
                          <w:p w:rsidR="00F4144C" w:rsidRPr="00B13765" w:rsidRDefault="00F4144C" w:rsidP="002C4EC9">
                            <w:pPr>
                              <w:spacing w:after="0"/>
                              <w:ind w:firstLine="0"/>
                              <w:jc w:val="left"/>
                            </w:pPr>
                            <w:r>
                              <w:t>ПРИБОР 002</w:t>
                            </w:r>
                          </w:p>
                        </w:txbxContent>
                      </v:textbox>
                      <w10:anchorlock/>
                    </v:shape>
                  </w:pict>
                </mc:Fallback>
              </mc:AlternateContent>
            </w:r>
          </w:p>
        </w:tc>
      </w:tr>
      <w:tr w:rsidR="002C4EC9" w:rsidTr="002C4EC9">
        <w:tc>
          <w:tcPr>
            <w:tcW w:w="7763" w:type="dxa"/>
          </w:tcPr>
          <w:p w:rsidR="002C4EC9" w:rsidRPr="002C4EC9" w:rsidRDefault="002C4EC9" w:rsidP="00DB3A5D">
            <w:pPr>
              <w:pStyle w:val="a7"/>
              <w:numPr>
                <w:ilvl w:val="0"/>
                <w:numId w:val="84"/>
              </w:numPr>
              <w:spacing w:after="0"/>
              <w:ind w:left="0" w:firstLine="360"/>
              <w:rPr>
                <w:rFonts w:cs="Arial"/>
                <w:szCs w:val="24"/>
              </w:rPr>
            </w:pPr>
            <w:r w:rsidRPr="00A27A86">
              <w:rPr>
                <w:rFonts w:cs="Arial"/>
                <w:szCs w:val="24"/>
              </w:rPr>
              <w:lastRenderedPageBreak/>
              <w:t>Для немедленного перехода из режима просмотра сообщений в режим отображения времени нажмите клавишу отмены «</w:t>
            </w:r>
            <w:r w:rsidRPr="00A27A86">
              <w:rPr>
                <w:rFonts w:cs="Arial"/>
                <w:noProof/>
                <w:szCs w:val="24"/>
              </w:rPr>
              <w:drawing>
                <wp:inline distT="0" distB="0" distL="0" distR="0" wp14:anchorId="1494BD7A" wp14:editId="29359AF2">
                  <wp:extent cx="289891" cy="266700"/>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891" cy="266700"/>
                          </a:xfrm>
                          <a:prstGeom prst="rect">
                            <a:avLst/>
                          </a:prstGeom>
                        </pic:spPr>
                      </pic:pic>
                    </a:graphicData>
                  </a:graphic>
                </wp:inline>
              </w:drawing>
            </w:r>
            <w:r w:rsidRPr="00A27A86">
              <w:rPr>
                <w:rFonts w:cs="Arial"/>
                <w:szCs w:val="24"/>
              </w:rPr>
              <w:t>».</w:t>
            </w:r>
          </w:p>
        </w:tc>
        <w:tc>
          <w:tcPr>
            <w:tcW w:w="3225" w:type="dxa"/>
          </w:tcPr>
          <w:p w:rsidR="002C4EC9" w:rsidRDefault="002C4EC9" w:rsidP="008845E6">
            <w:pPr>
              <w:ind w:firstLine="0"/>
              <w:rPr>
                <w:rFonts w:cs="Arial"/>
                <w:szCs w:val="24"/>
              </w:rPr>
            </w:pPr>
          </w:p>
        </w:tc>
      </w:tr>
    </w:tbl>
    <w:p w:rsidR="002C4EC9" w:rsidRPr="008845E6" w:rsidRDefault="002C4EC9" w:rsidP="008845E6">
      <w:pPr>
        <w:ind w:firstLine="568"/>
        <w:rPr>
          <w:rFonts w:cs="Arial"/>
          <w:szCs w:val="24"/>
        </w:rPr>
      </w:pPr>
    </w:p>
    <w:p w:rsidR="00A27A86" w:rsidRPr="002543B2" w:rsidRDefault="00A27A86" w:rsidP="002543B2">
      <w:pPr>
        <w:spacing w:after="0"/>
        <w:ind w:firstLine="708"/>
        <w:rPr>
          <w:rFonts w:cs="Arial"/>
          <w:szCs w:val="24"/>
        </w:rPr>
      </w:pPr>
      <w:r w:rsidRPr="002543B2">
        <w:rPr>
          <w:rFonts w:cs="Arial"/>
          <w:szCs w:val="24"/>
        </w:rPr>
        <w:t xml:space="preserve">Для просмотра сообщений, произошедших  в известный период времени или в определённой части объекта, имеются фильтры событий. </w:t>
      </w:r>
      <w:r w:rsidR="002543B2" w:rsidRPr="002543B2">
        <w:rPr>
          <w:rFonts w:cs="Arial"/>
          <w:szCs w:val="24"/>
        </w:rPr>
        <w:t>Фильтры позволяют отобрать для просмотра события по следующим признакам:</w:t>
      </w:r>
    </w:p>
    <w:p w:rsidR="002543B2" w:rsidRDefault="002543B2" w:rsidP="00DB3A5D">
      <w:pPr>
        <w:pStyle w:val="a7"/>
        <w:numPr>
          <w:ilvl w:val="0"/>
          <w:numId w:val="71"/>
        </w:numPr>
        <w:tabs>
          <w:tab w:val="left" w:pos="1276"/>
        </w:tabs>
        <w:rPr>
          <w:rFonts w:cs="Arial"/>
          <w:szCs w:val="24"/>
        </w:rPr>
      </w:pPr>
      <w:r>
        <w:rPr>
          <w:rFonts w:cs="Arial"/>
          <w:szCs w:val="24"/>
        </w:rPr>
        <w:t>События определённого типа. Например «тревоги», «неисправности», «отключения»;</w:t>
      </w:r>
    </w:p>
    <w:p w:rsidR="002543B2" w:rsidRDefault="002543B2" w:rsidP="00DB3A5D">
      <w:pPr>
        <w:pStyle w:val="a7"/>
        <w:numPr>
          <w:ilvl w:val="0"/>
          <w:numId w:val="71"/>
        </w:numPr>
        <w:tabs>
          <w:tab w:val="left" w:pos="1276"/>
        </w:tabs>
        <w:rPr>
          <w:rFonts w:cs="Arial"/>
          <w:szCs w:val="24"/>
        </w:rPr>
      </w:pPr>
      <w:r>
        <w:rPr>
          <w:rFonts w:cs="Arial"/>
          <w:szCs w:val="24"/>
        </w:rPr>
        <w:t>События за заданный период времени (задаётся диапазоном дат);</w:t>
      </w:r>
    </w:p>
    <w:p w:rsidR="002543B2" w:rsidRDefault="002543B2" w:rsidP="00DB3A5D">
      <w:pPr>
        <w:pStyle w:val="a7"/>
        <w:numPr>
          <w:ilvl w:val="0"/>
          <w:numId w:val="71"/>
        </w:numPr>
        <w:tabs>
          <w:tab w:val="left" w:pos="1276"/>
        </w:tabs>
        <w:rPr>
          <w:rFonts w:cs="Arial"/>
          <w:szCs w:val="24"/>
        </w:rPr>
      </w:pPr>
      <w:r>
        <w:rPr>
          <w:rFonts w:cs="Arial"/>
          <w:szCs w:val="24"/>
        </w:rPr>
        <w:t>События по разделу;</w:t>
      </w:r>
    </w:p>
    <w:p w:rsidR="002543B2" w:rsidRDefault="002543B2" w:rsidP="00DB3A5D">
      <w:pPr>
        <w:pStyle w:val="a7"/>
        <w:numPr>
          <w:ilvl w:val="0"/>
          <w:numId w:val="71"/>
        </w:numPr>
        <w:tabs>
          <w:tab w:val="left" w:pos="1276"/>
        </w:tabs>
        <w:rPr>
          <w:rFonts w:cs="Arial"/>
          <w:szCs w:val="24"/>
        </w:rPr>
      </w:pPr>
      <w:r>
        <w:rPr>
          <w:rFonts w:cs="Arial"/>
          <w:szCs w:val="24"/>
        </w:rPr>
        <w:t>События по элементу (входу, выходу), входящему в раздел;</w:t>
      </w:r>
    </w:p>
    <w:p w:rsidR="002543B2" w:rsidRDefault="002543B2" w:rsidP="00DB3A5D">
      <w:pPr>
        <w:pStyle w:val="a7"/>
        <w:numPr>
          <w:ilvl w:val="0"/>
          <w:numId w:val="71"/>
        </w:numPr>
        <w:tabs>
          <w:tab w:val="left" w:pos="1276"/>
        </w:tabs>
        <w:rPr>
          <w:rFonts w:cs="Arial"/>
          <w:szCs w:val="24"/>
        </w:rPr>
      </w:pPr>
      <w:r>
        <w:rPr>
          <w:rFonts w:cs="Arial"/>
          <w:szCs w:val="24"/>
        </w:rPr>
        <w:t>События от прибора или конкретной цепи прибора (ШС, реле, считывателю);</w:t>
      </w:r>
    </w:p>
    <w:p w:rsidR="002543B2" w:rsidRDefault="002543B2" w:rsidP="002543B2">
      <w:pPr>
        <w:spacing w:after="0"/>
        <w:ind w:firstLine="708"/>
        <w:rPr>
          <w:rFonts w:cs="Arial"/>
          <w:szCs w:val="24"/>
        </w:rPr>
      </w:pPr>
      <w:r w:rsidRPr="002543B2">
        <w:rPr>
          <w:rFonts w:cs="Arial"/>
          <w:szCs w:val="24"/>
        </w:rPr>
        <w:t>Фильтры можно комбинировать, например, для просмотра всех тревог в определённом разделе за заданный период времени.</w:t>
      </w:r>
    </w:p>
    <w:p w:rsidR="002C4EC9" w:rsidRDefault="002543B2" w:rsidP="002543B2">
      <w:pPr>
        <w:spacing w:after="0"/>
        <w:ind w:firstLine="708"/>
        <w:rPr>
          <w:rFonts w:cs="Arial"/>
          <w:szCs w:val="24"/>
        </w:rPr>
      </w:pPr>
      <w:r>
        <w:rPr>
          <w:rFonts w:cs="Arial"/>
          <w:szCs w:val="24"/>
        </w:rPr>
        <w:t>При входе в режим просмотра журнала событий разрешён просмотр всех сообщений.</w:t>
      </w:r>
    </w:p>
    <w:p w:rsidR="002C4EC9" w:rsidRDefault="002C4EC9" w:rsidP="002543B2">
      <w:pPr>
        <w:spacing w:after="0"/>
        <w:ind w:firstLine="708"/>
        <w:rPr>
          <w:rFonts w:cs="Arial"/>
          <w:szCs w:val="24"/>
        </w:rPr>
      </w:pPr>
    </w:p>
    <w:tbl>
      <w:tblPr>
        <w:tblStyle w:val="ae"/>
        <w:tblW w:w="0" w:type="auto"/>
        <w:tblLook w:val="04A0" w:firstRow="1" w:lastRow="0" w:firstColumn="1" w:lastColumn="0" w:noHBand="0" w:noVBand="1"/>
      </w:tblPr>
      <w:tblGrid>
        <w:gridCol w:w="7621"/>
        <w:gridCol w:w="3367"/>
      </w:tblGrid>
      <w:tr w:rsidR="002C4EC9" w:rsidTr="001979AA">
        <w:tc>
          <w:tcPr>
            <w:tcW w:w="7621" w:type="dxa"/>
          </w:tcPr>
          <w:p w:rsidR="002C4EC9" w:rsidRPr="002C4EC9" w:rsidRDefault="002C4EC9" w:rsidP="00DB3A5D">
            <w:pPr>
              <w:pStyle w:val="a7"/>
              <w:numPr>
                <w:ilvl w:val="0"/>
                <w:numId w:val="85"/>
              </w:numPr>
              <w:spacing w:after="0"/>
              <w:ind w:left="0" w:firstLine="708"/>
              <w:rPr>
                <w:rFonts w:cs="Arial"/>
                <w:szCs w:val="24"/>
              </w:rPr>
            </w:pPr>
            <w:r w:rsidRPr="002C4EC9">
              <w:rPr>
                <w:rFonts w:cs="Arial"/>
                <w:szCs w:val="24"/>
              </w:rPr>
              <w:t xml:space="preserve">Для задания фильтров в режиме просмотра журнала событий нужно нажать кнопку контекстного меню </w:t>
            </w:r>
            <w:r>
              <w:rPr>
                <w:noProof/>
              </w:rPr>
              <w:drawing>
                <wp:inline distT="0" distB="0" distL="0" distR="0" wp14:anchorId="0885F8CB" wp14:editId="16A6286D">
                  <wp:extent cx="304800" cy="247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00" cy="247650"/>
                          </a:xfrm>
                          <a:prstGeom prst="rect">
                            <a:avLst/>
                          </a:prstGeom>
                        </pic:spPr>
                      </pic:pic>
                    </a:graphicData>
                  </a:graphic>
                </wp:inline>
              </w:drawing>
            </w:r>
            <w:r w:rsidRPr="002C4EC9">
              <w:rPr>
                <w:rFonts w:cs="Arial"/>
                <w:szCs w:val="24"/>
              </w:rPr>
              <w:t>. Отобразится меню с текущими настройками. С его помощью можно выбрать нужный пункт для редактирования.</w:t>
            </w:r>
          </w:p>
          <w:p w:rsidR="002C4EC9" w:rsidRDefault="002C4EC9" w:rsidP="001979AA">
            <w:pPr>
              <w:ind w:firstLine="708"/>
              <w:rPr>
                <w:rFonts w:cs="Arial"/>
                <w:szCs w:val="24"/>
              </w:rPr>
            </w:pPr>
          </w:p>
        </w:tc>
        <w:tc>
          <w:tcPr>
            <w:tcW w:w="3367" w:type="dxa"/>
          </w:tcPr>
          <w:p w:rsidR="002C4EC9" w:rsidRDefault="002C4EC9" w:rsidP="002543B2">
            <w:pPr>
              <w:ind w:firstLine="0"/>
              <w:rPr>
                <w:rFonts w:cs="Arial"/>
                <w:szCs w:val="24"/>
              </w:rPr>
            </w:pPr>
            <w:r w:rsidRPr="008845E6">
              <w:rPr>
                <w:rFonts w:cs="Arial"/>
                <w:noProof/>
                <w:szCs w:val="24"/>
                <w:lang w:eastAsia="ru-RU"/>
              </w:rPr>
              <mc:AlternateContent>
                <mc:Choice Requires="wps">
                  <w:drawing>
                    <wp:inline distT="0" distB="0" distL="0" distR="0" wp14:anchorId="7F69A0EB" wp14:editId="124F4C3A">
                      <wp:extent cx="1876302" cy="391886"/>
                      <wp:effectExtent l="0" t="0" r="10160" b="27305"/>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Default="00F4144C" w:rsidP="002C4EC9">
                                  <w:pPr>
                                    <w:spacing w:after="0"/>
                                    <w:ind w:firstLine="0"/>
                                    <w:jc w:val="left"/>
                                  </w:pPr>
                                  <w:r>
                                    <w:t>ОБНАРУЖЕН ПРИБОР</w:t>
                                  </w:r>
                                </w:p>
                                <w:p w:rsidR="00F4144C" w:rsidRPr="00B13765" w:rsidRDefault="00F4144C" w:rsidP="002C4EC9">
                                  <w:pPr>
                                    <w:spacing w:after="0"/>
                                    <w:ind w:firstLine="0"/>
                                    <w:jc w:val="left"/>
                                  </w:pPr>
                                  <w:r>
                                    <w:t>ПРИБОР 002</w:t>
                                  </w:r>
                                </w:p>
                              </w:txbxContent>
                            </wps:txbx>
                            <wps:bodyPr rot="0" vert="horz" wrap="square" lIns="72000" tIns="0" rIns="72000" bIns="0" anchor="t" anchorCtr="0" upright="1">
                              <a:noAutofit/>
                            </wps:bodyPr>
                          </wps:wsp>
                        </a:graphicData>
                      </a:graphic>
                    </wp:inline>
                  </w:drawing>
                </mc:Choice>
                <mc:Fallback>
                  <w:pict>
                    <v:shape id="Поле 104" o:spid="_x0000_s1077"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" fillcolor="#92d050" strokeweight="1pt">
                      <v:textbox inset="2mm,0,2mm,0">
                        <w:txbxContent>
                          <w:p w:rsidR="00F4144C" w:rsidRDefault="00F4144C" w:rsidP="002C4EC9">
                            <w:pPr>
                              <w:spacing w:after="0"/>
                              <w:ind w:firstLine="0"/>
                              <w:jc w:val="left"/>
                            </w:pPr>
                            <w:r>
                              <w:t>ОБНАРУЖЕН ПРИБОР</w:t>
                            </w:r>
                          </w:p>
                          <w:p w:rsidR="00F4144C" w:rsidRPr="00B13765" w:rsidRDefault="00F4144C" w:rsidP="002C4EC9">
                            <w:pPr>
                              <w:spacing w:after="0"/>
                              <w:ind w:firstLine="0"/>
                              <w:jc w:val="left"/>
                            </w:pPr>
                            <w:r>
                              <w:t>ПРИБОР 002</w:t>
                            </w:r>
                          </w:p>
                        </w:txbxContent>
                      </v:textbox>
                      <w10:anchorlock/>
                    </v:shape>
                  </w:pict>
                </mc:Fallback>
              </mc:AlternateContent>
            </w:r>
          </w:p>
        </w:tc>
      </w:tr>
      <w:tr w:rsidR="002C4EC9" w:rsidTr="001979AA">
        <w:tc>
          <w:tcPr>
            <w:tcW w:w="7621" w:type="dxa"/>
          </w:tcPr>
          <w:p w:rsidR="002C4EC9" w:rsidRPr="002C4EC9" w:rsidRDefault="002C4EC9" w:rsidP="00DB3A5D">
            <w:pPr>
              <w:pStyle w:val="a7"/>
              <w:numPr>
                <w:ilvl w:val="0"/>
                <w:numId w:val="85"/>
              </w:numPr>
              <w:spacing w:after="0"/>
              <w:ind w:left="0" w:firstLine="708"/>
              <w:rPr>
                <w:rFonts w:cs="Arial"/>
                <w:szCs w:val="24"/>
              </w:rPr>
            </w:pPr>
            <w:r w:rsidRPr="002C4EC9">
              <w:rPr>
                <w:rFonts w:cs="Arial"/>
                <w:szCs w:val="24"/>
              </w:rPr>
              <w:t>«</w:t>
            </w:r>
            <w:r w:rsidRPr="00AB3EA7">
              <w:rPr>
                <w:b/>
              </w:rPr>
              <w:sym w:font="Marlett" w:char="F076"/>
            </w:r>
            <w:r w:rsidRPr="002C4EC9">
              <w:rPr>
                <w:rFonts w:cs="Arial"/>
                <w:b/>
                <w:szCs w:val="24"/>
              </w:rPr>
              <w:t xml:space="preserve">ПОКАЗЫВАТЬ ВСЕ СОБЫТИЯ». </w:t>
            </w:r>
            <w:r w:rsidRPr="002C4EC9">
              <w:rPr>
                <w:rFonts w:cs="Arial"/>
                <w:szCs w:val="24"/>
              </w:rPr>
              <w:t>Позволяет отменить действие всех фильтров для просмотра всех сообщений в журнале. Эту функцию удобно использовать следующим образом: сначала найти нужные события в журнале с использованием фильтров, а затем выбрать «ПОКАЗЫВАТЬ ВСЕ СОБЫТИЯ» для более подробного просмотра этого участка журнала событий.</w:t>
            </w:r>
          </w:p>
          <w:p w:rsidR="002C4EC9" w:rsidRPr="002C4EC9" w:rsidRDefault="002C4EC9" w:rsidP="001979AA">
            <w:pPr>
              <w:ind w:firstLine="708"/>
              <w:rPr>
                <w:rFonts w:cs="Arial"/>
                <w:szCs w:val="24"/>
              </w:rPr>
            </w:pPr>
          </w:p>
        </w:tc>
        <w:tc>
          <w:tcPr>
            <w:tcW w:w="3367" w:type="dxa"/>
          </w:tcPr>
          <w:p w:rsidR="002C4EC9" w:rsidRDefault="002C4EC9" w:rsidP="002543B2">
            <w:pPr>
              <w:ind w:firstLine="0"/>
              <w:rPr>
                <w:rFonts w:cs="Arial"/>
                <w:szCs w:val="24"/>
              </w:rPr>
            </w:pPr>
            <w:r w:rsidRPr="008845E6">
              <w:rPr>
                <w:rFonts w:cs="Arial"/>
                <w:noProof/>
                <w:szCs w:val="24"/>
                <w:lang w:eastAsia="ru-RU"/>
              </w:rPr>
              <mc:AlternateContent>
                <mc:Choice Requires="wps">
                  <w:drawing>
                    <wp:inline distT="0" distB="0" distL="0" distR="0" wp14:anchorId="072BF7B5" wp14:editId="3CCA9BCB">
                      <wp:extent cx="1876302" cy="391886"/>
                      <wp:effectExtent l="0" t="0" r="10160" b="27305"/>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Pr="00B13765" w:rsidRDefault="00F4144C" w:rsidP="001979AA">
                                  <w:pPr>
                                    <w:spacing w:after="0"/>
                                    <w:ind w:firstLine="0"/>
                                    <w:jc w:val="left"/>
                                  </w:pPr>
                                  <w:r w:rsidRPr="00AB3EA7">
                                    <w:rPr>
                                      <w:rFonts w:cs="Arial"/>
                                      <w:b/>
                                      <w:szCs w:val="24"/>
                                    </w:rPr>
                                    <w:sym w:font="Marlett" w:char="F076"/>
                                  </w:r>
                                  <w:r>
                                    <w:t>ПОКАЗЫВАТЬ ВСЕ СОБЫТИЯ</w:t>
                                  </w:r>
                                </w:p>
                              </w:txbxContent>
                            </wps:txbx>
                            <wps:bodyPr rot="0" vert="horz" wrap="square" lIns="72000" tIns="0" rIns="72000" bIns="0" anchor="t" anchorCtr="0" upright="1">
                              <a:noAutofit/>
                            </wps:bodyPr>
                          </wps:wsp>
                        </a:graphicData>
                      </a:graphic>
                    </wp:inline>
                  </w:drawing>
                </mc:Choice>
                <mc:Fallback>
                  <w:pict>
                    <v:shape id="Поле 105" o:spid="_x0000_s1078"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" fillcolor="#92d050" strokeweight="1pt">
                      <v:textbox inset="2mm,0,2mm,0">
                        <w:txbxContent>
                          <w:p w:rsidR="00F4144C" w:rsidRPr="00B13765" w:rsidRDefault="00F4144C" w:rsidP="001979AA">
                            <w:pPr>
                              <w:spacing w:after="0"/>
                              <w:ind w:firstLine="0"/>
                              <w:jc w:val="left"/>
                            </w:pPr>
                            <w:r w:rsidRPr="00AB3EA7">
                              <w:rPr>
                                <w:rFonts w:cs="Arial"/>
                                <w:b/>
                                <w:szCs w:val="24"/>
                              </w:rPr>
                              <w:sym w:font="Marlett" w:char="F076"/>
                            </w:r>
                            <w:r>
                              <w:t>ПОКАЗЫВАТЬ ВСЕ СОБЫТИЯ</w:t>
                            </w:r>
                          </w:p>
                        </w:txbxContent>
                      </v:textbox>
                      <w10:anchorlock/>
                    </v:shape>
                  </w:pict>
                </mc:Fallback>
              </mc:AlternateContent>
            </w:r>
          </w:p>
        </w:tc>
      </w:tr>
      <w:tr w:rsidR="001979AA" w:rsidTr="001979AA">
        <w:tc>
          <w:tcPr>
            <w:tcW w:w="7621" w:type="dxa"/>
          </w:tcPr>
          <w:p w:rsidR="001979AA" w:rsidRPr="002C4EC9" w:rsidRDefault="001979AA" w:rsidP="00DB3A5D">
            <w:pPr>
              <w:pStyle w:val="a7"/>
              <w:numPr>
                <w:ilvl w:val="0"/>
                <w:numId w:val="85"/>
              </w:numPr>
              <w:spacing w:after="0"/>
              <w:ind w:left="0" w:firstLine="708"/>
              <w:rPr>
                <w:rFonts w:cs="Arial"/>
                <w:szCs w:val="24"/>
              </w:rPr>
            </w:pPr>
            <w:r w:rsidRPr="00AB3EA7">
              <w:rPr>
                <w:rFonts w:cs="Arial"/>
                <w:szCs w:val="24"/>
              </w:rPr>
              <w:t>«</w:t>
            </w:r>
            <w:r w:rsidRPr="00AB3EA7">
              <w:rPr>
                <w:rFonts w:cs="Arial"/>
                <w:b/>
                <w:szCs w:val="24"/>
              </w:rPr>
              <w:sym w:font="Marlett" w:char="F076"/>
            </w:r>
            <w:r w:rsidRPr="00AB3EA7">
              <w:rPr>
                <w:rFonts w:cs="Arial"/>
                <w:b/>
                <w:szCs w:val="24"/>
              </w:rPr>
              <w:t>ТИП СОБЫТИЯ: ВСЕ</w:t>
            </w:r>
            <w:r w:rsidRPr="00AB3EA7">
              <w:rPr>
                <w:rFonts w:cs="Arial"/>
                <w:szCs w:val="24"/>
              </w:rPr>
              <w:t>»</w:t>
            </w:r>
            <w:r>
              <w:rPr>
                <w:rFonts w:cs="Arial"/>
                <w:szCs w:val="24"/>
              </w:rPr>
              <w:t xml:space="preserve">. Меню </w:t>
            </w:r>
            <w:r w:rsidRPr="00AB3EA7">
              <w:rPr>
                <w:rFonts w:cs="Arial"/>
                <w:szCs w:val="24"/>
              </w:rPr>
              <w:t xml:space="preserve">предназначено для выбора событий определённого типа. Для его изменения нужно нажать </w:t>
            </w:r>
            <w:r w:rsidRPr="00AB3EA7">
              <w:rPr>
                <w:rFonts w:cs="Arial"/>
                <w:szCs w:val="24"/>
              </w:rPr>
              <w:object w:dxaOrig="1288" w:dyaOrig="654">
                <v:shape id="_x0000_i1032" type="#_x0000_t75" style="width:38.25pt;height:19.5pt" o:ole="">
                  <v:imagedata r:id="rId34" o:title=""/>
                </v:shape>
                <o:OLEObject Type="Embed" ProgID="Visio.Drawing.11" ShapeID="_x0000_i1032" DrawAspect="Content" ObjectID="_1547896488" r:id="rId35"/>
              </w:object>
            </w:r>
            <w:r w:rsidRPr="00AB3EA7">
              <w:rPr>
                <w:rFonts w:cs="Arial"/>
                <w:szCs w:val="24"/>
              </w:rPr>
              <w:t xml:space="preserve">и выбрать тип событий кнопками </w:t>
            </w:r>
            <w:r w:rsidRPr="00AB3EA7">
              <w:rPr>
                <w:rFonts w:cs="Arial"/>
                <w:szCs w:val="24"/>
              </w:rPr>
              <w:sym w:font="Marlett" w:char="F034"/>
            </w:r>
            <w:r w:rsidRPr="00AB3EA7">
              <w:rPr>
                <w:rFonts w:cs="Arial"/>
                <w:szCs w:val="24"/>
              </w:rPr>
              <w:t xml:space="preserve">, </w:t>
            </w:r>
            <w:r w:rsidRPr="00AB3EA7">
              <w:rPr>
                <w:rFonts w:cs="Arial"/>
                <w:szCs w:val="24"/>
              </w:rPr>
              <w:sym w:font="Marlett" w:char="F033"/>
            </w:r>
            <w:r w:rsidRPr="00AB3EA7">
              <w:rPr>
                <w:rFonts w:cs="Arial"/>
                <w:szCs w:val="24"/>
              </w:rPr>
              <w:t>. Возможен выбор следующих типов: «ВСЕ» (все типы событий), «ТРЕВОГИ», «НЕИСПРАВНОСТИ», «ОТКЛЮЧЕНИЯ</w:t>
            </w:r>
            <w:r>
              <w:rPr>
                <w:rFonts w:cs="Arial"/>
                <w:szCs w:val="24"/>
              </w:rPr>
              <w:t>»</w:t>
            </w:r>
            <w:r w:rsidRPr="00AB3EA7">
              <w:rPr>
                <w:rFonts w:cs="Arial"/>
                <w:szCs w:val="24"/>
              </w:rPr>
              <w:t>. Выбор подтверждается нажатием</w:t>
            </w:r>
            <w:r w:rsidRPr="00AB3EA7">
              <w:rPr>
                <w:rFonts w:cs="Arial"/>
                <w:szCs w:val="24"/>
              </w:rPr>
              <w:object w:dxaOrig="1288" w:dyaOrig="654">
                <v:shape id="_x0000_i1033" type="#_x0000_t75" style="width:38.25pt;height:19.5pt" o:ole="">
                  <v:imagedata r:id="rId34" o:title=""/>
                </v:shape>
                <o:OLEObject Type="Embed" ProgID="Visio.Drawing.11" ShapeID="_x0000_i1033" DrawAspect="Content" ObjectID="_1547896489" r:id="rId36"/>
              </w:object>
            </w:r>
            <w:r>
              <w:rPr>
                <w:rFonts w:cs="Arial"/>
                <w:szCs w:val="24"/>
              </w:rPr>
              <w:t>.</w:t>
            </w:r>
          </w:p>
        </w:tc>
        <w:tc>
          <w:tcPr>
            <w:tcW w:w="3367" w:type="dxa"/>
          </w:tcPr>
          <w:p w:rsidR="001979AA" w:rsidRPr="008845E6" w:rsidRDefault="001979AA" w:rsidP="002543B2">
            <w:pPr>
              <w:ind w:firstLine="0"/>
              <w:rPr>
                <w:rFonts w:cs="Arial"/>
                <w:noProof/>
                <w:szCs w:val="24"/>
                <w:lang w:eastAsia="ru-RU"/>
              </w:rPr>
            </w:pPr>
            <w:r w:rsidRPr="008845E6">
              <w:rPr>
                <w:rFonts w:cs="Arial"/>
                <w:noProof/>
                <w:szCs w:val="24"/>
                <w:lang w:eastAsia="ru-RU"/>
              </w:rPr>
              <mc:AlternateContent>
                <mc:Choice Requires="wps">
                  <w:drawing>
                    <wp:inline distT="0" distB="0" distL="0" distR="0" wp14:anchorId="43C787B3" wp14:editId="58ADA668">
                      <wp:extent cx="1876302" cy="391886"/>
                      <wp:effectExtent l="0" t="0" r="10160" b="27305"/>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Pr="00B13765" w:rsidRDefault="00F4144C" w:rsidP="001979AA">
                                  <w:pPr>
                                    <w:spacing w:after="0"/>
                                    <w:ind w:firstLine="0"/>
                                    <w:jc w:val="left"/>
                                  </w:pPr>
                                  <w:r w:rsidRPr="00AB3EA7">
                                    <w:rPr>
                                      <w:rFonts w:cs="Arial"/>
                                      <w:b/>
                                      <w:szCs w:val="24"/>
                                    </w:rPr>
                                    <w:sym w:font="Marlett" w:char="F076"/>
                                  </w:r>
                                  <w:r>
                                    <w:t>ТИП СОБЫТИЯ: ВСЕ</w:t>
                                  </w:r>
                                </w:p>
                              </w:txbxContent>
                            </wps:txbx>
                            <wps:bodyPr rot="0" vert="horz" wrap="square" lIns="72000" tIns="0" rIns="72000" bIns="0" anchor="t" anchorCtr="0" upright="1">
                              <a:noAutofit/>
                            </wps:bodyPr>
                          </wps:wsp>
                        </a:graphicData>
                      </a:graphic>
                    </wp:inline>
                  </w:drawing>
                </mc:Choice>
                <mc:Fallback>
                  <w:pict>
                    <v:shape id="Поле 106" o:spid="_x0000_s1079"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" fillcolor="#92d050" strokeweight="1pt">
                      <v:textbox inset="2mm,0,2mm,0">
                        <w:txbxContent>
                          <w:p w:rsidR="00F4144C" w:rsidRPr="00B13765" w:rsidRDefault="00F4144C" w:rsidP="001979AA">
                            <w:pPr>
                              <w:spacing w:after="0"/>
                              <w:ind w:firstLine="0"/>
                              <w:jc w:val="left"/>
                            </w:pPr>
                            <w:r w:rsidRPr="00AB3EA7">
                              <w:rPr>
                                <w:rFonts w:cs="Arial"/>
                                <w:b/>
                                <w:szCs w:val="24"/>
                              </w:rPr>
                              <w:sym w:font="Marlett" w:char="F076"/>
                            </w:r>
                            <w:r>
                              <w:t>ТИП СОБЫТИЯ: ВСЕ</w:t>
                            </w:r>
                          </w:p>
                        </w:txbxContent>
                      </v:textbox>
                      <w10:anchorlock/>
                    </v:shape>
                  </w:pict>
                </mc:Fallback>
              </mc:AlternateContent>
            </w:r>
          </w:p>
        </w:tc>
      </w:tr>
      <w:tr w:rsidR="001979AA" w:rsidTr="001979AA">
        <w:tc>
          <w:tcPr>
            <w:tcW w:w="7621" w:type="dxa"/>
          </w:tcPr>
          <w:p w:rsidR="001979AA" w:rsidRPr="001979AA" w:rsidRDefault="001979AA" w:rsidP="00DB3A5D">
            <w:pPr>
              <w:pStyle w:val="a7"/>
              <w:numPr>
                <w:ilvl w:val="0"/>
                <w:numId w:val="85"/>
              </w:numPr>
              <w:spacing w:after="0"/>
              <w:ind w:left="0" w:firstLine="708"/>
              <w:rPr>
                <w:rFonts w:cs="Arial"/>
                <w:szCs w:val="24"/>
              </w:rPr>
            </w:pPr>
            <w:r w:rsidRPr="001979AA">
              <w:rPr>
                <w:rFonts w:cs="Arial"/>
                <w:szCs w:val="24"/>
              </w:rPr>
              <w:t>«</w:t>
            </w:r>
            <w:r w:rsidRPr="00AB3EA7">
              <w:rPr>
                <w:b/>
              </w:rPr>
              <w:sym w:font="Marlett" w:char="F076"/>
            </w:r>
            <w:r w:rsidRPr="001979AA">
              <w:rPr>
                <w:rFonts w:cs="Arial"/>
                <w:b/>
                <w:szCs w:val="24"/>
              </w:rPr>
              <w:t>ДАТА: с 01.01.00 по 31.12.99</w:t>
            </w:r>
            <w:r w:rsidRPr="001979AA">
              <w:rPr>
                <w:rFonts w:cs="Arial"/>
                <w:szCs w:val="24"/>
              </w:rPr>
              <w:t>» Меню предназначено для выбора событий за заданный период времени. Период времени задаётся начальной и конечной датами. Для их изменения нужно нажать</w:t>
            </w:r>
            <w:r w:rsidRPr="00AB3EA7">
              <w:object w:dxaOrig="1288" w:dyaOrig="654">
                <v:shape id="_x0000_i1034" type="#_x0000_t75" style="width:38.25pt;height:19.5pt" o:ole="">
                  <v:imagedata r:id="rId34" o:title=""/>
                </v:shape>
                <o:OLEObject Type="Embed" ProgID="Visio.Drawing.11" ShapeID="_x0000_i1034" DrawAspect="Content" ObjectID="_1547896490" r:id="rId37"/>
              </w:object>
            </w:r>
            <w:r w:rsidRPr="001979AA">
              <w:rPr>
                <w:rFonts w:cs="Arial"/>
                <w:szCs w:val="24"/>
              </w:rPr>
              <w:t>.</w:t>
            </w:r>
          </w:p>
        </w:tc>
        <w:tc>
          <w:tcPr>
            <w:tcW w:w="3367" w:type="dxa"/>
          </w:tcPr>
          <w:p w:rsidR="001979AA" w:rsidRPr="008845E6" w:rsidRDefault="001979AA" w:rsidP="002543B2">
            <w:pPr>
              <w:ind w:firstLine="0"/>
              <w:rPr>
                <w:rFonts w:cs="Arial"/>
                <w:noProof/>
                <w:szCs w:val="24"/>
                <w:lang w:eastAsia="ru-RU"/>
              </w:rPr>
            </w:pPr>
            <w:r w:rsidRPr="008845E6">
              <w:rPr>
                <w:rFonts w:cs="Arial"/>
                <w:noProof/>
                <w:szCs w:val="24"/>
                <w:lang w:eastAsia="ru-RU"/>
              </w:rPr>
              <mc:AlternateContent>
                <mc:Choice Requires="wps">
                  <w:drawing>
                    <wp:inline distT="0" distB="0" distL="0" distR="0" wp14:anchorId="18D5CF75" wp14:editId="5D846FA7">
                      <wp:extent cx="1876302" cy="391886"/>
                      <wp:effectExtent l="0" t="0" r="10160" b="27305"/>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Pr="00B13765" w:rsidRDefault="00F4144C" w:rsidP="001979AA">
                                  <w:pPr>
                                    <w:spacing w:after="0"/>
                                    <w:ind w:firstLine="0"/>
                                    <w:jc w:val="left"/>
                                  </w:pPr>
                                  <w:r w:rsidRPr="00AB3EA7">
                                    <w:rPr>
                                      <w:rFonts w:cs="Arial"/>
                                      <w:b/>
                                      <w:szCs w:val="24"/>
                                    </w:rPr>
                                    <w:sym w:font="Marlett" w:char="F076"/>
                                  </w:r>
                                  <w:r>
                                    <w:t>ДАТА: С 01.01.00 ПО 31.12.99</w:t>
                                  </w:r>
                                </w:p>
                              </w:txbxContent>
                            </wps:txbx>
                            <wps:bodyPr rot="0" vert="horz" wrap="square" lIns="72000" tIns="0" rIns="72000" bIns="0" anchor="t" anchorCtr="0" upright="1">
                              <a:noAutofit/>
                            </wps:bodyPr>
                          </wps:wsp>
                        </a:graphicData>
                      </a:graphic>
                    </wp:inline>
                  </w:drawing>
                </mc:Choice>
                <mc:Fallback>
                  <w:pict>
                    <v:shape id="Поле 107" o:spid="_x0000_s1080"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" fillcolor="#92d050" strokeweight="1pt">
                      <v:textbox inset="2mm,0,2mm,0">
                        <w:txbxContent>
                          <w:p w:rsidR="00F4144C" w:rsidRPr="00B13765" w:rsidRDefault="00F4144C" w:rsidP="001979AA">
                            <w:pPr>
                              <w:spacing w:after="0"/>
                              <w:ind w:firstLine="0"/>
                              <w:jc w:val="left"/>
                            </w:pPr>
                            <w:r w:rsidRPr="00AB3EA7">
                              <w:rPr>
                                <w:rFonts w:cs="Arial"/>
                                <w:b/>
                                <w:szCs w:val="24"/>
                              </w:rPr>
                              <w:sym w:font="Marlett" w:char="F076"/>
                            </w:r>
                            <w:r>
                              <w:t>ДАТА: С 01.01.00 ПО 31.12.99</w:t>
                            </w:r>
                          </w:p>
                        </w:txbxContent>
                      </v:textbox>
                      <w10:anchorlock/>
                    </v:shape>
                  </w:pict>
                </mc:Fallback>
              </mc:AlternateContent>
            </w:r>
          </w:p>
        </w:tc>
      </w:tr>
      <w:tr w:rsidR="001979AA" w:rsidTr="001979AA">
        <w:tc>
          <w:tcPr>
            <w:tcW w:w="7621" w:type="dxa"/>
          </w:tcPr>
          <w:p w:rsidR="001979AA" w:rsidRPr="001979AA" w:rsidRDefault="001979AA" w:rsidP="00DB3A5D">
            <w:pPr>
              <w:pStyle w:val="a7"/>
              <w:numPr>
                <w:ilvl w:val="0"/>
                <w:numId w:val="85"/>
              </w:numPr>
              <w:spacing w:after="0"/>
              <w:ind w:left="0" w:firstLine="708"/>
              <w:rPr>
                <w:rFonts w:cs="Arial"/>
                <w:szCs w:val="24"/>
              </w:rPr>
            </w:pPr>
            <w:r w:rsidRPr="001979AA">
              <w:rPr>
                <w:rFonts w:cs="Arial"/>
                <w:szCs w:val="24"/>
              </w:rPr>
              <w:t>«</w:t>
            </w:r>
            <w:r w:rsidRPr="00AB3EA7">
              <w:rPr>
                <w:b/>
              </w:rPr>
              <w:sym w:font="Marlett" w:char="F076"/>
            </w:r>
            <w:r w:rsidRPr="001979AA">
              <w:rPr>
                <w:rFonts w:cs="Arial"/>
                <w:b/>
                <w:szCs w:val="24"/>
              </w:rPr>
              <w:t>РАЗДЕЛ: ВСЕ</w:t>
            </w:r>
            <w:r w:rsidRPr="001979AA">
              <w:rPr>
                <w:rFonts w:cs="Arial"/>
                <w:szCs w:val="24"/>
              </w:rPr>
              <w:t xml:space="preserve">».  Меню предназначено для выбора событий от определённого раздела. Для редактирования раздела нужно нажать </w:t>
            </w:r>
            <w:r w:rsidRPr="00AB3EA7">
              <w:object w:dxaOrig="1288" w:dyaOrig="654">
                <v:shape id="_x0000_i1035" type="#_x0000_t75" style="width:38.25pt;height:19.5pt" o:ole="">
                  <v:imagedata r:id="rId34" o:title=""/>
                </v:shape>
                <o:OLEObject Type="Embed" ProgID="Visio.Drawing.11" ShapeID="_x0000_i1035" DrawAspect="Content" ObjectID="_1547896491" r:id="rId38"/>
              </w:object>
            </w:r>
            <w:r w:rsidRPr="001979AA">
              <w:rPr>
                <w:rFonts w:cs="Arial"/>
                <w:szCs w:val="24"/>
              </w:rPr>
              <w:t xml:space="preserve">. Будут предложены следующие </w:t>
            </w:r>
            <w:r w:rsidRPr="001979AA">
              <w:rPr>
                <w:rFonts w:cs="Arial"/>
                <w:szCs w:val="24"/>
              </w:rPr>
              <w:lastRenderedPageBreak/>
              <w:t xml:space="preserve">варианты редактирования: </w:t>
            </w:r>
          </w:p>
          <w:p w:rsidR="001979AA" w:rsidRPr="00AB3EA7" w:rsidRDefault="001979AA" w:rsidP="001979AA">
            <w:pPr>
              <w:ind w:firstLine="708"/>
              <w:rPr>
                <w:rFonts w:cs="Arial"/>
                <w:szCs w:val="24"/>
              </w:rPr>
            </w:pPr>
            <w:r w:rsidRPr="00AB3EA7">
              <w:rPr>
                <w:rFonts w:cs="Arial"/>
                <w:szCs w:val="24"/>
              </w:rPr>
              <w:t>«</w:t>
            </w:r>
            <w:r w:rsidRPr="00AB3EA7">
              <w:rPr>
                <w:rFonts w:cs="Arial"/>
                <w:b/>
                <w:szCs w:val="24"/>
              </w:rPr>
              <w:sym w:font="Marlett" w:char="F076"/>
            </w:r>
            <w:r w:rsidRPr="00AB3EA7">
              <w:rPr>
                <w:rFonts w:cs="Arial"/>
                <w:b/>
                <w:szCs w:val="24"/>
              </w:rPr>
              <w:t>ВВЕСТИ НОМЕР..</w:t>
            </w:r>
            <w:r w:rsidRPr="00AB3EA7">
              <w:rPr>
                <w:rFonts w:cs="Arial"/>
                <w:szCs w:val="24"/>
              </w:rPr>
              <w:t>» - ввод номера раздела с цифровой клавиатуры;</w:t>
            </w:r>
          </w:p>
          <w:p w:rsidR="001979AA" w:rsidRPr="00AB3EA7" w:rsidRDefault="001979AA" w:rsidP="001979AA">
            <w:pPr>
              <w:ind w:firstLine="708"/>
              <w:rPr>
                <w:rFonts w:cs="Arial"/>
                <w:szCs w:val="24"/>
              </w:rPr>
            </w:pPr>
            <w:r w:rsidRPr="00AB3EA7">
              <w:rPr>
                <w:rFonts w:cs="Arial"/>
                <w:szCs w:val="24"/>
              </w:rPr>
              <w:t>«</w:t>
            </w:r>
            <w:r w:rsidRPr="00AB3EA7">
              <w:rPr>
                <w:rFonts w:cs="Arial"/>
                <w:b/>
                <w:szCs w:val="24"/>
              </w:rPr>
              <w:sym w:font="Marlett" w:char="F076"/>
            </w:r>
            <w:r w:rsidRPr="00AB3EA7">
              <w:rPr>
                <w:rFonts w:cs="Arial"/>
                <w:b/>
                <w:szCs w:val="24"/>
              </w:rPr>
              <w:t>ВЫБРАТЬ ИЗ СПИСКА..</w:t>
            </w:r>
            <w:r w:rsidRPr="00AB3EA7">
              <w:rPr>
                <w:rFonts w:cs="Arial"/>
                <w:szCs w:val="24"/>
              </w:rPr>
              <w:t xml:space="preserve">» - выбор из списка разделов, заданных в конфигурации «С2000М». Выбор осуществляется клавишами </w:t>
            </w:r>
            <w:r w:rsidRPr="00AB3EA7">
              <w:rPr>
                <w:rFonts w:cs="Arial"/>
                <w:szCs w:val="24"/>
              </w:rPr>
              <w:sym w:font="Marlett" w:char="F034"/>
            </w:r>
            <w:r w:rsidRPr="00AB3EA7">
              <w:rPr>
                <w:rFonts w:cs="Arial"/>
                <w:szCs w:val="24"/>
              </w:rPr>
              <w:t xml:space="preserve">, </w:t>
            </w:r>
            <w:r w:rsidRPr="00AB3EA7">
              <w:rPr>
                <w:rFonts w:cs="Arial"/>
                <w:szCs w:val="24"/>
              </w:rPr>
              <w:sym w:font="Marlett" w:char="F033"/>
            </w:r>
            <w:r w:rsidRPr="00AB3EA7">
              <w:rPr>
                <w:rFonts w:cs="Arial"/>
                <w:szCs w:val="24"/>
              </w:rPr>
              <w:t xml:space="preserve">, подтверждается выбор нажатием </w:t>
            </w:r>
            <w:r w:rsidRPr="00AB3EA7">
              <w:rPr>
                <w:rFonts w:cs="Arial"/>
                <w:szCs w:val="24"/>
              </w:rPr>
              <w:object w:dxaOrig="1288" w:dyaOrig="654">
                <v:shape id="_x0000_i1036" type="#_x0000_t75" style="width:38.25pt;height:19.5pt" o:ole="">
                  <v:imagedata r:id="rId34" o:title=""/>
                </v:shape>
                <o:OLEObject Type="Embed" ProgID="Visio.Drawing.11" ShapeID="_x0000_i1036" DrawAspect="Content" ObjectID="_1547896492" r:id="rId39"/>
              </w:object>
            </w:r>
            <w:r w:rsidRPr="00AB3EA7">
              <w:rPr>
                <w:rFonts w:cs="Arial"/>
                <w:szCs w:val="24"/>
              </w:rPr>
              <w:t>. Выбранный раздел отображается следующим образом:</w:t>
            </w:r>
          </w:p>
          <w:p w:rsidR="001979AA" w:rsidRPr="00AB3EA7" w:rsidRDefault="001979AA" w:rsidP="001979AA">
            <w:pPr>
              <w:ind w:firstLine="708"/>
              <w:rPr>
                <w:rFonts w:cs="Arial"/>
                <w:b/>
                <w:szCs w:val="24"/>
              </w:rPr>
            </w:pPr>
            <w:r w:rsidRPr="00AB3EA7">
              <w:rPr>
                <w:rFonts w:cs="Arial"/>
                <w:szCs w:val="24"/>
              </w:rPr>
              <w:t>«</w:t>
            </w:r>
            <w:r w:rsidRPr="00AB3EA7">
              <w:rPr>
                <w:rFonts w:cs="Arial"/>
                <w:b/>
                <w:szCs w:val="24"/>
              </w:rPr>
              <w:sym w:font="Marlett" w:char="F076"/>
            </w:r>
            <w:r w:rsidRPr="00AB3EA7">
              <w:rPr>
                <w:rFonts w:cs="Arial"/>
                <w:b/>
                <w:szCs w:val="24"/>
              </w:rPr>
              <w:t>РАЗДЕЛ:        14</w:t>
            </w:r>
          </w:p>
          <w:p w:rsidR="001979AA" w:rsidRPr="00AB3EA7" w:rsidRDefault="001979AA" w:rsidP="001979AA">
            <w:pPr>
              <w:ind w:firstLine="708"/>
              <w:rPr>
                <w:rFonts w:cs="Arial"/>
                <w:szCs w:val="24"/>
              </w:rPr>
            </w:pPr>
            <w:r w:rsidRPr="00AB3EA7">
              <w:rPr>
                <w:rFonts w:cs="Arial"/>
                <w:b/>
                <w:szCs w:val="24"/>
              </w:rPr>
              <w:t>Коридор</w:t>
            </w:r>
            <w:r w:rsidRPr="00AB3EA7">
              <w:rPr>
                <w:rFonts w:cs="Arial"/>
                <w:szCs w:val="24"/>
              </w:rPr>
              <w:t>»,</w:t>
            </w:r>
          </w:p>
          <w:p w:rsidR="001979AA" w:rsidRPr="00AB3EA7" w:rsidRDefault="001979AA" w:rsidP="001979AA">
            <w:pPr>
              <w:ind w:firstLine="708"/>
              <w:rPr>
                <w:rFonts w:cs="Arial"/>
                <w:szCs w:val="24"/>
              </w:rPr>
            </w:pPr>
            <w:r w:rsidRPr="00AB3EA7">
              <w:rPr>
                <w:rFonts w:cs="Arial"/>
                <w:szCs w:val="24"/>
              </w:rPr>
              <w:t>где «14» - номер раздела, «Коридор» - название раздела;</w:t>
            </w:r>
          </w:p>
          <w:p w:rsidR="001979AA" w:rsidRPr="001979AA" w:rsidRDefault="001979AA" w:rsidP="001979AA">
            <w:pPr>
              <w:ind w:firstLine="708"/>
              <w:rPr>
                <w:rFonts w:cs="Arial"/>
                <w:szCs w:val="24"/>
              </w:rPr>
            </w:pPr>
            <w:r w:rsidRPr="00AB3EA7">
              <w:rPr>
                <w:rFonts w:cs="Arial"/>
                <w:szCs w:val="24"/>
              </w:rPr>
              <w:t>«</w:t>
            </w:r>
            <w:r w:rsidRPr="00AB3EA7">
              <w:rPr>
                <w:rFonts w:cs="Arial"/>
                <w:b/>
                <w:szCs w:val="24"/>
              </w:rPr>
              <w:sym w:font="Marlett" w:char="F076"/>
            </w:r>
            <w:r w:rsidRPr="00AB3EA7">
              <w:rPr>
                <w:rFonts w:cs="Arial"/>
                <w:b/>
                <w:szCs w:val="24"/>
              </w:rPr>
              <w:t>РАЗРЕШИТЬ ВСЕ</w:t>
            </w:r>
            <w:r w:rsidRPr="00AB3EA7">
              <w:rPr>
                <w:rFonts w:cs="Arial"/>
                <w:szCs w:val="24"/>
              </w:rPr>
              <w:t>» - разрешает сообщения от всех разделов (отменяет действие фильтра по разделу). При таком выборе состояние фильтра будет отображаться следующим образом: «</w:t>
            </w:r>
            <w:r w:rsidRPr="00AB3EA7">
              <w:rPr>
                <w:rFonts w:cs="Arial"/>
                <w:b/>
                <w:szCs w:val="24"/>
              </w:rPr>
              <w:sym w:font="Marlett" w:char="F076"/>
            </w:r>
            <w:r w:rsidRPr="00AB3EA7">
              <w:rPr>
                <w:rFonts w:cs="Arial"/>
                <w:b/>
                <w:szCs w:val="24"/>
              </w:rPr>
              <w:t>РАЗДЕЛ: ВСЕ</w:t>
            </w:r>
            <w:r>
              <w:rPr>
                <w:rFonts w:cs="Arial"/>
                <w:szCs w:val="24"/>
              </w:rPr>
              <w:t>».</w:t>
            </w:r>
          </w:p>
        </w:tc>
        <w:tc>
          <w:tcPr>
            <w:tcW w:w="3367" w:type="dxa"/>
          </w:tcPr>
          <w:p w:rsidR="001979AA" w:rsidRPr="008845E6" w:rsidRDefault="001979AA" w:rsidP="002543B2">
            <w:pPr>
              <w:ind w:firstLine="0"/>
              <w:rPr>
                <w:rFonts w:cs="Arial"/>
                <w:noProof/>
                <w:szCs w:val="24"/>
                <w:lang w:eastAsia="ru-RU"/>
              </w:rPr>
            </w:pPr>
            <w:r w:rsidRPr="008845E6">
              <w:rPr>
                <w:rFonts w:cs="Arial"/>
                <w:noProof/>
                <w:szCs w:val="24"/>
                <w:lang w:eastAsia="ru-RU"/>
              </w:rPr>
              <w:lastRenderedPageBreak/>
              <mc:AlternateContent>
                <mc:Choice Requires="wps">
                  <w:drawing>
                    <wp:inline distT="0" distB="0" distL="0" distR="0" wp14:anchorId="3CBC43B1" wp14:editId="1D7DB7F7">
                      <wp:extent cx="1876302" cy="391886"/>
                      <wp:effectExtent l="0" t="0" r="10160" b="27305"/>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Pr="00B13765" w:rsidRDefault="00F4144C" w:rsidP="001979AA">
                                  <w:pPr>
                                    <w:spacing w:after="0"/>
                                    <w:ind w:firstLine="0"/>
                                    <w:jc w:val="left"/>
                                  </w:pPr>
                                  <w:r w:rsidRPr="00AB3EA7">
                                    <w:rPr>
                                      <w:rFonts w:cs="Arial"/>
                                      <w:b/>
                                      <w:szCs w:val="24"/>
                                    </w:rPr>
                                    <w:sym w:font="Marlett" w:char="F076"/>
                                  </w:r>
                                  <w:r>
                                    <w:t>РАЗДЕЛ: ВСЕ</w:t>
                                  </w:r>
                                </w:p>
                              </w:txbxContent>
                            </wps:txbx>
                            <wps:bodyPr rot="0" vert="horz" wrap="square" lIns="72000" tIns="0" rIns="72000" bIns="0" anchor="t" anchorCtr="0" upright="1">
                              <a:noAutofit/>
                            </wps:bodyPr>
                          </wps:wsp>
                        </a:graphicData>
                      </a:graphic>
                    </wp:inline>
                  </w:drawing>
                </mc:Choice>
                <mc:Fallback>
                  <w:pict>
                    <v:shape id="Поле 108" o:spid="_x0000_s1081"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" fillcolor="#92d050" strokeweight="1pt">
                      <v:textbox inset="2mm,0,2mm,0">
                        <w:txbxContent>
                          <w:p w:rsidR="00F4144C" w:rsidRPr="00B13765" w:rsidRDefault="00F4144C" w:rsidP="001979AA">
                            <w:pPr>
                              <w:spacing w:after="0"/>
                              <w:ind w:firstLine="0"/>
                              <w:jc w:val="left"/>
                            </w:pPr>
                            <w:r w:rsidRPr="00AB3EA7">
                              <w:rPr>
                                <w:rFonts w:cs="Arial"/>
                                <w:b/>
                                <w:szCs w:val="24"/>
                              </w:rPr>
                              <w:sym w:font="Marlett" w:char="F076"/>
                            </w:r>
                            <w:r>
                              <w:t>РАЗДЕЛ: ВСЕ</w:t>
                            </w:r>
                          </w:p>
                        </w:txbxContent>
                      </v:textbox>
                      <w10:anchorlock/>
                    </v:shape>
                  </w:pict>
                </mc:Fallback>
              </mc:AlternateContent>
            </w:r>
          </w:p>
        </w:tc>
      </w:tr>
      <w:tr w:rsidR="001979AA" w:rsidTr="001979AA">
        <w:tc>
          <w:tcPr>
            <w:tcW w:w="7621" w:type="dxa"/>
          </w:tcPr>
          <w:p w:rsidR="001979AA" w:rsidRPr="001979AA" w:rsidRDefault="001979AA" w:rsidP="00DB3A5D">
            <w:pPr>
              <w:pStyle w:val="a7"/>
              <w:numPr>
                <w:ilvl w:val="0"/>
                <w:numId w:val="85"/>
              </w:numPr>
              <w:spacing w:after="0"/>
              <w:ind w:left="0" w:firstLine="708"/>
              <w:rPr>
                <w:rFonts w:cs="Arial"/>
                <w:szCs w:val="24"/>
              </w:rPr>
            </w:pPr>
            <w:r w:rsidRPr="001979AA">
              <w:rPr>
                <w:rFonts w:cs="Arial"/>
                <w:szCs w:val="24"/>
              </w:rPr>
              <w:lastRenderedPageBreak/>
              <w:t>«</w:t>
            </w:r>
            <w:r w:rsidRPr="00AB3EA7">
              <w:rPr>
                <w:b/>
              </w:rPr>
              <w:sym w:font="Marlett" w:char="F076"/>
            </w:r>
            <w:r w:rsidRPr="001979AA">
              <w:rPr>
                <w:rFonts w:cs="Arial"/>
                <w:b/>
                <w:szCs w:val="24"/>
              </w:rPr>
              <w:t>ЭЛЕМЕНТ: ВСЕ</w:t>
            </w:r>
            <w:r w:rsidRPr="001979AA">
              <w:rPr>
                <w:rFonts w:cs="Arial"/>
                <w:szCs w:val="24"/>
              </w:rPr>
              <w:t xml:space="preserve">». Меню предназначено для выбора событий от определённого элемента системы (входа, выхода, считывателя, канала передачи извещений). Редактирование (выбирается нажатием </w:t>
            </w:r>
            <w:r w:rsidRPr="00AB3EA7">
              <w:object w:dxaOrig="1288" w:dyaOrig="654">
                <v:shape id="_x0000_i1037" type="#_x0000_t75" style="width:38.25pt;height:19.5pt" o:ole="">
                  <v:imagedata r:id="rId34" o:title=""/>
                </v:shape>
                <o:OLEObject Type="Embed" ProgID="Visio.Drawing.11" ShapeID="_x0000_i1037" DrawAspect="Content" ObjectID="_1547896493" r:id="rId40"/>
              </w:object>
            </w:r>
            <w:r w:rsidRPr="001979AA">
              <w:rPr>
                <w:rFonts w:cs="Arial"/>
                <w:szCs w:val="24"/>
              </w:rPr>
              <w:t>) возможно в двух вариантах:</w:t>
            </w:r>
          </w:p>
          <w:p w:rsidR="001979AA" w:rsidRPr="00AB3EA7" w:rsidRDefault="001979AA" w:rsidP="001979AA">
            <w:pPr>
              <w:ind w:firstLine="708"/>
              <w:rPr>
                <w:rFonts w:cs="Arial"/>
                <w:szCs w:val="24"/>
              </w:rPr>
            </w:pPr>
            <w:r w:rsidRPr="00AB3EA7">
              <w:rPr>
                <w:rFonts w:cs="Arial"/>
                <w:szCs w:val="24"/>
              </w:rPr>
              <w:t>«</w:t>
            </w:r>
            <w:r w:rsidRPr="00AB3EA7">
              <w:rPr>
                <w:rFonts w:cs="Arial"/>
                <w:b/>
                <w:szCs w:val="24"/>
              </w:rPr>
              <w:sym w:font="Marlett" w:char="F076"/>
            </w:r>
            <w:r w:rsidRPr="00AB3EA7">
              <w:rPr>
                <w:rFonts w:cs="Arial"/>
                <w:b/>
                <w:szCs w:val="24"/>
              </w:rPr>
              <w:t>ВЫБРАТЬ ИЗ СПИСКА..</w:t>
            </w:r>
            <w:r w:rsidRPr="00AB3EA7">
              <w:rPr>
                <w:rFonts w:cs="Arial"/>
                <w:szCs w:val="24"/>
              </w:rPr>
              <w:t xml:space="preserve">» - выбрать элемент из списка имеющихся в конфигурации «С2000М» элементов. Если задан фильтр по разделу, то будет предложен более компактный список из элементов, принадлежащих выбранному разделу. Выбранный элемент отображается следующим образом: </w:t>
            </w:r>
          </w:p>
          <w:p w:rsidR="001979AA" w:rsidRPr="00AB3EA7" w:rsidRDefault="001979AA" w:rsidP="001979AA">
            <w:pPr>
              <w:ind w:firstLine="708"/>
              <w:rPr>
                <w:rFonts w:cs="Arial"/>
                <w:b/>
                <w:szCs w:val="24"/>
              </w:rPr>
            </w:pPr>
            <w:r w:rsidRPr="00AB3EA7">
              <w:rPr>
                <w:rFonts w:cs="Arial"/>
                <w:szCs w:val="24"/>
              </w:rPr>
              <w:t>«</w:t>
            </w:r>
            <w:r w:rsidRPr="00AB3EA7">
              <w:rPr>
                <w:rFonts w:cs="Arial"/>
                <w:b/>
                <w:szCs w:val="24"/>
              </w:rPr>
              <w:sym w:font="Marlett" w:char="F076"/>
            </w:r>
            <w:r w:rsidRPr="00AB3EA7">
              <w:rPr>
                <w:rFonts w:cs="Arial"/>
                <w:b/>
                <w:szCs w:val="24"/>
              </w:rPr>
              <w:t xml:space="preserve">ЭЛЕМЕНТ: </w:t>
            </w:r>
            <w:r w:rsidRPr="00AB3EA7">
              <w:rPr>
                <w:rFonts w:cs="Arial"/>
                <w:b/>
                <w:szCs w:val="24"/>
                <w:lang w:val="en-US"/>
              </w:rPr>
              <w:t>p</w:t>
            </w:r>
            <w:r w:rsidRPr="00AB3EA7">
              <w:rPr>
                <w:rFonts w:cs="Arial"/>
                <w:b/>
                <w:szCs w:val="24"/>
              </w:rPr>
              <w:t xml:space="preserve">.14 </w:t>
            </w:r>
          </w:p>
          <w:p w:rsidR="001979AA" w:rsidRPr="00AB3EA7" w:rsidRDefault="001979AA" w:rsidP="001979AA">
            <w:pPr>
              <w:ind w:firstLine="708"/>
              <w:rPr>
                <w:rFonts w:cs="Arial"/>
                <w:szCs w:val="24"/>
              </w:rPr>
            </w:pPr>
            <w:r w:rsidRPr="00AB3EA7">
              <w:rPr>
                <w:rFonts w:cs="Arial"/>
                <w:b/>
                <w:szCs w:val="24"/>
              </w:rPr>
              <w:t>ИПР в коридоре</w:t>
            </w:r>
            <w:r w:rsidRPr="00AB3EA7">
              <w:rPr>
                <w:rFonts w:cs="Arial"/>
                <w:szCs w:val="24"/>
              </w:rPr>
              <w:t xml:space="preserve">», </w:t>
            </w:r>
          </w:p>
          <w:p w:rsidR="001979AA" w:rsidRPr="00AB3EA7" w:rsidRDefault="001979AA" w:rsidP="001979AA">
            <w:pPr>
              <w:ind w:firstLine="708"/>
              <w:rPr>
                <w:rFonts w:cs="Arial"/>
                <w:szCs w:val="24"/>
              </w:rPr>
            </w:pPr>
            <w:r w:rsidRPr="00AB3EA7">
              <w:rPr>
                <w:rFonts w:cs="Arial"/>
                <w:szCs w:val="24"/>
              </w:rPr>
              <w:t>где «р.14» - номер раздела, «ИПР в коридоре» - название элемента;</w:t>
            </w:r>
          </w:p>
          <w:p w:rsidR="001979AA" w:rsidRPr="001979AA" w:rsidRDefault="001979AA" w:rsidP="001979AA">
            <w:pPr>
              <w:ind w:firstLine="708"/>
              <w:rPr>
                <w:rFonts w:cs="Arial"/>
                <w:szCs w:val="24"/>
              </w:rPr>
            </w:pPr>
            <w:r w:rsidRPr="00AB3EA7">
              <w:rPr>
                <w:rFonts w:cs="Arial"/>
                <w:szCs w:val="24"/>
              </w:rPr>
              <w:t>«</w:t>
            </w:r>
            <w:r w:rsidRPr="00AB3EA7">
              <w:rPr>
                <w:rFonts w:cs="Arial"/>
                <w:b/>
                <w:szCs w:val="24"/>
              </w:rPr>
              <w:sym w:font="Marlett" w:char="F076"/>
            </w:r>
            <w:r w:rsidRPr="00AB3EA7">
              <w:rPr>
                <w:rFonts w:cs="Arial"/>
                <w:b/>
                <w:szCs w:val="24"/>
              </w:rPr>
              <w:t>РАЗРЕШИТЬ ВСЕ</w:t>
            </w:r>
            <w:r w:rsidRPr="00AB3EA7">
              <w:rPr>
                <w:rFonts w:cs="Arial"/>
                <w:szCs w:val="24"/>
              </w:rPr>
              <w:t>» - разрешает сообщения от всех элементов (отменяет действие данного фильтра). При таком выборе состояние фильтра будет отображаться следующим образом: «</w:t>
            </w:r>
            <w:r w:rsidRPr="00AB3EA7">
              <w:rPr>
                <w:rFonts w:cs="Arial"/>
                <w:b/>
                <w:szCs w:val="24"/>
              </w:rPr>
              <w:sym w:font="Marlett" w:char="F076"/>
            </w:r>
            <w:r w:rsidRPr="00AB3EA7">
              <w:rPr>
                <w:rFonts w:cs="Arial"/>
                <w:b/>
                <w:szCs w:val="24"/>
              </w:rPr>
              <w:t>ЭЛЕМЕНТ: ВСЕ</w:t>
            </w:r>
            <w:r>
              <w:rPr>
                <w:rFonts w:cs="Arial"/>
                <w:szCs w:val="24"/>
              </w:rPr>
              <w:t>».</w:t>
            </w:r>
          </w:p>
        </w:tc>
        <w:tc>
          <w:tcPr>
            <w:tcW w:w="3367" w:type="dxa"/>
          </w:tcPr>
          <w:p w:rsidR="001979AA" w:rsidRPr="008845E6" w:rsidRDefault="001979AA" w:rsidP="002543B2">
            <w:pPr>
              <w:ind w:firstLine="0"/>
              <w:rPr>
                <w:rFonts w:cs="Arial"/>
                <w:noProof/>
                <w:szCs w:val="24"/>
                <w:lang w:eastAsia="ru-RU"/>
              </w:rPr>
            </w:pPr>
            <w:r w:rsidRPr="008845E6">
              <w:rPr>
                <w:rFonts w:cs="Arial"/>
                <w:noProof/>
                <w:szCs w:val="24"/>
                <w:lang w:eastAsia="ru-RU"/>
              </w:rPr>
              <mc:AlternateContent>
                <mc:Choice Requires="wps">
                  <w:drawing>
                    <wp:inline distT="0" distB="0" distL="0" distR="0" wp14:anchorId="7B075053" wp14:editId="62A178EF">
                      <wp:extent cx="1876302" cy="391886"/>
                      <wp:effectExtent l="0" t="0" r="10160" b="27305"/>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Pr="00B13765" w:rsidRDefault="00F4144C" w:rsidP="001979AA">
                                  <w:pPr>
                                    <w:spacing w:after="0"/>
                                    <w:ind w:firstLine="0"/>
                                    <w:jc w:val="left"/>
                                  </w:pPr>
                                  <w:r w:rsidRPr="00AB3EA7">
                                    <w:rPr>
                                      <w:rFonts w:cs="Arial"/>
                                      <w:b/>
                                      <w:szCs w:val="24"/>
                                    </w:rPr>
                                    <w:sym w:font="Marlett" w:char="F076"/>
                                  </w:r>
                                  <w:r>
                                    <w:t>ЭЛЕМЕНТ: ВСЕ</w:t>
                                  </w:r>
                                </w:p>
                              </w:txbxContent>
                            </wps:txbx>
                            <wps:bodyPr rot="0" vert="horz" wrap="square" lIns="72000" tIns="0" rIns="72000" bIns="0" anchor="t" anchorCtr="0" upright="1">
                              <a:noAutofit/>
                            </wps:bodyPr>
                          </wps:wsp>
                        </a:graphicData>
                      </a:graphic>
                    </wp:inline>
                  </w:drawing>
                </mc:Choice>
                <mc:Fallback>
                  <w:pict>
                    <v:shape id="Поле 110" o:spid="_x0000_s1082"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" fillcolor="#92d050" strokeweight="1pt">
                      <v:textbox inset="2mm,0,2mm,0">
                        <w:txbxContent>
                          <w:p w:rsidR="00F4144C" w:rsidRPr="00B13765" w:rsidRDefault="00F4144C" w:rsidP="001979AA">
                            <w:pPr>
                              <w:spacing w:after="0"/>
                              <w:ind w:firstLine="0"/>
                              <w:jc w:val="left"/>
                            </w:pPr>
                            <w:r w:rsidRPr="00AB3EA7">
                              <w:rPr>
                                <w:rFonts w:cs="Arial"/>
                                <w:b/>
                                <w:szCs w:val="24"/>
                              </w:rPr>
                              <w:sym w:font="Marlett" w:char="F076"/>
                            </w:r>
                            <w:r>
                              <w:t>ЭЛЕМЕНТ: ВСЕ</w:t>
                            </w:r>
                          </w:p>
                        </w:txbxContent>
                      </v:textbox>
                      <w10:anchorlock/>
                    </v:shape>
                  </w:pict>
                </mc:Fallback>
              </mc:AlternateContent>
            </w:r>
          </w:p>
        </w:tc>
      </w:tr>
      <w:tr w:rsidR="001979AA" w:rsidTr="001979AA">
        <w:tc>
          <w:tcPr>
            <w:tcW w:w="7621" w:type="dxa"/>
          </w:tcPr>
          <w:p w:rsidR="001979AA" w:rsidRPr="001979AA" w:rsidRDefault="001979AA" w:rsidP="00DB3A5D">
            <w:pPr>
              <w:pStyle w:val="a7"/>
              <w:numPr>
                <w:ilvl w:val="0"/>
                <w:numId w:val="85"/>
              </w:numPr>
              <w:spacing w:after="0"/>
              <w:ind w:left="0" w:firstLine="708"/>
              <w:rPr>
                <w:rFonts w:cs="Arial"/>
                <w:szCs w:val="24"/>
              </w:rPr>
            </w:pPr>
            <w:r w:rsidRPr="001979AA">
              <w:rPr>
                <w:rFonts w:cs="Arial"/>
                <w:szCs w:val="24"/>
              </w:rPr>
              <w:t>«</w:t>
            </w:r>
            <w:r w:rsidRPr="00AB3EA7">
              <w:rPr>
                <w:b/>
              </w:rPr>
              <w:sym w:font="Marlett" w:char="F076"/>
            </w:r>
            <w:r w:rsidRPr="001979AA">
              <w:rPr>
                <w:rFonts w:cs="Arial"/>
                <w:b/>
                <w:szCs w:val="24"/>
              </w:rPr>
              <w:t>ПРИБОР: ВСЕ</w:t>
            </w:r>
            <w:r w:rsidRPr="001979AA">
              <w:rPr>
                <w:rFonts w:cs="Arial"/>
                <w:szCs w:val="24"/>
              </w:rPr>
              <w:t xml:space="preserve">». Меню </w:t>
            </w:r>
            <w:r w:rsidRPr="001979AA">
              <w:rPr>
                <w:rFonts w:cs="Arial"/>
                <w:b/>
                <w:szCs w:val="24"/>
              </w:rPr>
              <w:t>:</w:t>
            </w:r>
            <w:r w:rsidRPr="001979AA">
              <w:rPr>
                <w:rFonts w:cs="Arial"/>
                <w:szCs w:val="24"/>
              </w:rPr>
              <w:t>» предназначено для выбора событий от определённого прибора. Можно задать адрес прибора для отображения событий только от этого прибора или адрес прибора с номером цепи (ШС, выхода, считывателя) для отображения событий только от этой цепи. Редактирование выбирается нажатием</w:t>
            </w:r>
            <w:r w:rsidRPr="00AB3EA7">
              <w:object w:dxaOrig="1288" w:dyaOrig="654">
                <v:shape id="_x0000_i1038" type="#_x0000_t75" style="width:38.25pt;height:19.5pt" o:ole="">
                  <v:imagedata r:id="rId34" o:title=""/>
                </v:shape>
                <o:OLEObject Type="Embed" ProgID="Visio.Drawing.11" ShapeID="_x0000_i1038" DrawAspect="Content" ObjectID="_1547896494" r:id="rId41"/>
              </w:object>
            </w:r>
            <w:r w:rsidRPr="001979AA">
              <w:rPr>
                <w:rFonts w:cs="Arial"/>
                <w:szCs w:val="24"/>
              </w:rPr>
              <w:t>. Для ввода адреса прибора нужно выбрать меню «</w:t>
            </w:r>
            <w:r w:rsidRPr="00AB3EA7">
              <w:rPr>
                <w:b/>
              </w:rPr>
              <w:sym w:font="Marlett" w:char="F076"/>
            </w:r>
            <w:r w:rsidRPr="001979AA">
              <w:rPr>
                <w:rFonts w:cs="Arial"/>
                <w:b/>
                <w:szCs w:val="24"/>
              </w:rPr>
              <w:t>ВВЕСТИ АДРЕС ПРИБОРА..</w:t>
            </w:r>
            <w:r w:rsidRPr="001979AA">
              <w:rPr>
                <w:rFonts w:cs="Arial"/>
                <w:szCs w:val="24"/>
              </w:rPr>
              <w:t xml:space="preserve">», ввести адрес прибора и нажать </w:t>
            </w:r>
            <w:r w:rsidRPr="00AB3EA7">
              <w:object w:dxaOrig="1288" w:dyaOrig="654">
                <v:shape id="_x0000_i1039" type="#_x0000_t75" style="width:38.25pt;height:19.5pt" o:ole="">
                  <v:imagedata r:id="rId34" o:title=""/>
                </v:shape>
                <o:OLEObject Type="Embed" ProgID="Visio.Drawing.11" ShapeID="_x0000_i1039" DrawAspect="Content" ObjectID="_1547896495" r:id="rId42"/>
              </w:object>
            </w:r>
            <w:r w:rsidRPr="001979AA">
              <w:rPr>
                <w:rFonts w:cs="Arial"/>
                <w:szCs w:val="24"/>
              </w:rPr>
              <w:t>. После ввода адреса (например, 1) значение фильтра будет отображаться следующим образом: «</w:t>
            </w:r>
            <w:r w:rsidRPr="00AB3EA7">
              <w:rPr>
                <w:b/>
              </w:rPr>
              <w:sym w:font="Marlett" w:char="F076"/>
            </w:r>
            <w:r w:rsidRPr="001979AA">
              <w:rPr>
                <w:rFonts w:cs="Arial"/>
                <w:b/>
                <w:szCs w:val="24"/>
              </w:rPr>
              <w:t>ПРИБОР: Адр.001</w:t>
            </w:r>
            <w:r w:rsidRPr="001979AA">
              <w:rPr>
                <w:rFonts w:cs="Arial"/>
                <w:szCs w:val="24"/>
              </w:rPr>
              <w:t>». При такой настройке при просмотре журнала будут отображаться события от прибора с адресом 1. С помощью меню «</w:t>
            </w:r>
            <w:r w:rsidRPr="00AB3EA7">
              <w:rPr>
                <w:b/>
              </w:rPr>
              <w:sym w:font="Marlett" w:char="F076"/>
            </w:r>
            <w:r w:rsidRPr="001979AA">
              <w:rPr>
                <w:rFonts w:cs="Arial"/>
                <w:b/>
                <w:szCs w:val="24"/>
              </w:rPr>
              <w:t>ВВЕСТИ №ВХОДА/ВЫХОДА..</w:t>
            </w:r>
            <w:r w:rsidRPr="001979AA">
              <w:rPr>
                <w:rFonts w:cs="Arial"/>
                <w:szCs w:val="24"/>
              </w:rPr>
              <w:t>» можно выбрать номер цепи (ШС, выхода, считывателя). Например, при вводе номера цепи 4 значение фильтра будет отображаться следующим образом: «</w:t>
            </w:r>
            <w:r w:rsidRPr="00AB3EA7">
              <w:rPr>
                <w:b/>
              </w:rPr>
              <w:sym w:font="Marlett" w:char="F076"/>
            </w:r>
            <w:r w:rsidRPr="001979AA">
              <w:rPr>
                <w:rFonts w:cs="Arial"/>
                <w:b/>
                <w:szCs w:val="24"/>
              </w:rPr>
              <w:t>ПРИБОР: Адр.001/004</w:t>
            </w:r>
            <w:r w:rsidRPr="001979AA">
              <w:rPr>
                <w:rFonts w:cs="Arial"/>
                <w:szCs w:val="24"/>
              </w:rPr>
              <w:t>». При такой настройке будут отображаться только события от цепи 4 прибора с адресом 1. Чтобы отменить эти настройки, нужно выбрать «</w:t>
            </w:r>
            <w:r w:rsidRPr="00AB3EA7">
              <w:rPr>
                <w:b/>
              </w:rPr>
              <w:sym w:font="Marlett" w:char="F076"/>
            </w:r>
            <w:r w:rsidRPr="001979AA">
              <w:rPr>
                <w:rFonts w:cs="Arial"/>
                <w:b/>
                <w:szCs w:val="24"/>
              </w:rPr>
              <w:t>РАЗРЕШИТЬ ВСЕ</w:t>
            </w:r>
            <w:r w:rsidRPr="001979AA">
              <w:rPr>
                <w:rFonts w:cs="Arial"/>
                <w:szCs w:val="24"/>
              </w:rPr>
              <w:t>».</w:t>
            </w:r>
          </w:p>
        </w:tc>
        <w:tc>
          <w:tcPr>
            <w:tcW w:w="3367" w:type="dxa"/>
          </w:tcPr>
          <w:p w:rsidR="001979AA" w:rsidRPr="008845E6" w:rsidRDefault="001979AA" w:rsidP="002543B2">
            <w:pPr>
              <w:ind w:firstLine="0"/>
              <w:rPr>
                <w:rFonts w:cs="Arial"/>
                <w:noProof/>
                <w:szCs w:val="24"/>
                <w:lang w:eastAsia="ru-RU"/>
              </w:rPr>
            </w:pPr>
            <w:r w:rsidRPr="008845E6">
              <w:rPr>
                <w:rFonts w:cs="Arial"/>
                <w:noProof/>
                <w:szCs w:val="24"/>
                <w:lang w:eastAsia="ru-RU"/>
              </w:rPr>
              <mc:AlternateContent>
                <mc:Choice Requires="wps">
                  <w:drawing>
                    <wp:inline distT="0" distB="0" distL="0" distR="0" wp14:anchorId="67A96188" wp14:editId="680F9025">
                      <wp:extent cx="1876302" cy="391886"/>
                      <wp:effectExtent l="0" t="0" r="10160" b="27305"/>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2" cy="391886"/>
                              </a:xfrm>
                              <a:prstGeom prst="rect">
                                <a:avLst/>
                              </a:prstGeom>
                              <a:solidFill>
                                <a:srgbClr val="92D050"/>
                              </a:solidFill>
                              <a:ln w="12700">
                                <a:solidFill>
                                  <a:srgbClr val="000000"/>
                                </a:solidFill>
                                <a:miter lim="800000"/>
                                <a:headEnd/>
                                <a:tailEnd/>
                              </a:ln>
                            </wps:spPr>
                            <wps:txbx>
                              <w:txbxContent>
                                <w:p w:rsidR="00F4144C" w:rsidRPr="00B13765" w:rsidRDefault="00F4144C" w:rsidP="001979AA">
                                  <w:pPr>
                                    <w:spacing w:after="0"/>
                                    <w:ind w:firstLine="0"/>
                                    <w:jc w:val="left"/>
                                  </w:pPr>
                                  <w:r w:rsidRPr="00AB3EA7">
                                    <w:rPr>
                                      <w:rFonts w:cs="Arial"/>
                                      <w:b/>
                                      <w:szCs w:val="24"/>
                                    </w:rPr>
                                    <w:sym w:font="Marlett" w:char="F076"/>
                                  </w:r>
                                  <w:r>
                                    <w:t>ПРИБОР: ВСЕ</w:t>
                                  </w:r>
                                </w:p>
                              </w:txbxContent>
                            </wps:txbx>
                            <wps:bodyPr rot="0" vert="horz" wrap="square" lIns="72000" tIns="0" rIns="72000" bIns="0" anchor="t" anchorCtr="0" upright="1">
                              <a:noAutofit/>
                            </wps:bodyPr>
                          </wps:wsp>
                        </a:graphicData>
                      </a:graphic>
                    </wp:inline>
                  </w:drawing>
                </mc:Choice>
                <mc:Fallback>
                  <w:pict>
                    <v:shape id="Поле 111" o:spid="_x0000_s1083" type="#_x0000_t202" style="width:147.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" fillcolor="#92d050" strokeweight="1pt">
                      <v:textbox inset="2mm,0,2mm,0">
                        <w:txbxContent>
                          <w:p w:rsidR="00F4144C" w:rsidRPr="00B13765" w:rsidRDefault="00F4144C" w:rsidP="001979AA">
                            <w:pPr>
                              <w:spacing w:after="0"/>
                              <w:ind w:firstLine="0"/>
                              <w:jc w:val="left"/>
                            </w:pPr>
                            <w:r w:rsidRPr="00AB3EA7">
                              <w:rPr>
                                <w:rFonts w:cs="Arial"/>
                                <w:b/>
                                <w:szCs w:val="24"/>
                              </w:rPr>
                              <w:sym w:font="Marlett" w:char="F076"/>
                            </w:r>
                            <w:r>
                              <w:t>ПРИБОР: ВСЕ</w:t>
                            </w:r>
                          </w:p>
                        </w:txbxContent>
                      </v:textbox>
                      <w10:anchorlock/>
                    </v:shape>
                  </w:pict>
                </mc:Fallback>
              </mc:AlternateContent>
            </w:r>
          </w:p>
        </w:tc>
      </w:tr>
    </w:tbl>
    <w:p w:rsidR="002C4EC9" w:rsidRDefault="002C4EC9" w:rsidP="002543B2">
      <w:pPr>
        <w:spacing w:after="0"/>
        <w:ind w:firstLine="708"/>
        <w:rPr>
          <w:rFonts w:cs="Arial"/>
          <w:szCs w:val="24"/>
        </w:rPr>
      </w:pPr>
    </w:p>
    <w:p w:rsidR="00B56EE7" w:rsidRDefault="00B56EE7" w:rsidP="00784323">
      <w:pPr>
        <w:pStyle w:val="31"/>
      </w:pPr>
      <w:bookmarkStart w:id="53" w:name="_Toc473623035"/>
      <w:r w:rsidRPr="008845E6">
        <w:t>Просмотр состояния раздела  в пульте С2000М</w:t>
      </w:r>
      <w:bookmarkEnd w:id="53"/>
    </w:p>
    <w:p w:rsidR="00B56EE7" w:rsidRPr="008845E6" w:rsidRDefault="00B56EE7" w:rsidP="009C0D46">
      <w:pPr>
        <w:spacing w:after="0"/>
        <w:ind w:firstLine="708"/>
        <w:rPr>
          <w:rFonts w:cs="Arial"/>
          <w:szCs w:val="24"/>
        </w:rPr>
      </w:pPr>
      <w:r w:rsidRPr="008845E6">
        <w:rPr>
          <w:rFonts w:cs="Arial"/>
          <w:szCs w:val="24"/>
        </w:rPr>
        <w:t>Для просмотра состояния раздела пользователь должен иметь соответствующий пароль доступа, который задается в программе «</w:t>
      </w:r>
      <w:r w:rsidRPr="008845E6">
        <w:rPr>
          <w:rFonts w:cs="Arial"/>
          <w:szCs w:val="24"/>
          <w:lang w:val="en-US"/>
        </w:rPr>
        <w:t>PProg</w:t>
      </w:r>
      <w:r w:rsidRPr="008845E6">
        <w:rPr>
          <w:rFonts w:cs="Arial"/>
          <w:szCs w:val="24"/>
        </w:rPr>
        <w:t xml:space="preserve">». Вводить пароль можно либо из режима индикации времени, либо предварительно </w:t>
      </w:r>
      <w:r w:rsidR="00AB3EA7">
        <w:rPr>
          <w:rFonts w:cs="Arial"/>
          <w:szCs w:val="24"/>
        </w:rPr>
        <w:t xml:space="preserve">войти в главное меню, </w:t>
      </w:r>
      <w:r w:rsidRPr="008845E6">
        <w:rPr>
          <w:rFonts w:cs="Arial"/>
          <w:szCs w:val="24"/>
        </w:rPr>
        <w:t>нажав клавишу «</w:t>
      </w:r>
      <w:r w:rsidR="00AB3EA7">
        <w:rPr>
          <w:noProof/>
          <w:lang w:eastAsia="ru-RU"/>
        </w:rPr>
        <w:drawing>
          <wp:inline distT="0" distB="0" distL="0" distR="0" wp14:anchorId="3819D14E" wp14:editId="517F6C76">
            <wp:extent cx="342900" cy="314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Pr="008845E6">
        <w:rPr>
          <w:rFonts w:cs="Arial"/>
          <w:szCs w:val="24"/>
        </w:rPr>
        <w:t xml:space="preserve">» </w:t>
      </w:r>
      <w:r w:rsidR="00AB3EA7">
        <w:rPr>
          <w:rFonts w:cs="Arial"/>
          <w:szCs w:val="24"/>
        </w:rPr>
        <w:t xml:space="preserve">и выбрав пункт «Управление». </w:t>
      </w:r>
      <w:r w:rsidR="00AB3EA7" w:rsidRPr="00AB3EA7">
        <w:rPr>
          <w:rFonts w:cs="Arial"/>
          <w:szCs w:val="24"/>
        </w:rPr>
        <w:t>Максимальное количество цифр в пароле определяется значением параметра «MAX. ПАРОЛЬ»</w:t>
      </w:r>
      <w:r w:rsidR="008A2F85" w:rsidRPr="008A2F85">
        <w:rPr>
          <w:rFonts w:cs="Arial"/>
          <w:i/>
          <w:szCs w:val="24"/>
        </w:rPr>
        <w:t xml:space="preserve"> </w:t>
      </w:r>
      <w:r w:rsidR="008A2F85" w:rsidRPr="001678E7">
        <w:rPr>
          <w:rFonts w:cs="Arial"/>
          <w:szCs w:val="24"/>
        </w:rPr>
        <w:t>(в заводских установках задано 4 цифры).</w:t>
      </w:r>
      <w:r w:rsidR="00AB3EA7" w:rsidRPr="001678E7">
        <w:rPr>
          <w:rFonts w:cs="Arial"/>
          <w:szCs w:val="24"/>
        </w:rPr>
        <w:t xml:space="preserve"> Пульт</w:t>
      </w:r>
      <w:r w:rsidR="00AB3EA7" w:rsidRPr="00AB3EA7">
        <w:rPr>
          <w:rFonts w:cs="Arial"/>
          <w:szCs w:val="24"/>
        </w:rPr>
        <w:t xml:space="preserve"> автоматически завершает ввод пароля при вводе количества символов, заданных этим параметром.</w:t>
      </w:r>
      <w:r w:rsidR="00AB3EA7">
        <w:rPr>
          <w:rFonts w:cs="Arial"/>
          <w:i/>
          <w:szCs w:val="24"/>
        </w:rPr>
        <w:t xml:space="preserve"> </w:t>
      </w:r>
      <w:r w:rsidRPr="008845E6">
        <w:rPr>
          <w:rFonts w:cs="Arial"/>
          <w:szCs w:val="24"/>
        </w:rPr>
        <w:t>Если пароль имеет права управления разделами, отобразится информация о первом доступном пользователю разделе: его номер, состояние и текстовое описание. В данном режиме можно просмотреть состояние раздела и состояние всех его зон, состояние других разделов, а также управлять разделами в объеме тех действий, которые разрешены уровнем доступа пароля. Если все команды управления разделом запрещены, то доступен только просмотр состояния раздела и его зон.</w:t>
      </w:r>
    </w:p>
    <w:p w:rsidR="00B56EE7" w:rsidRPr="008845E6" w:rsidRDefault="00B56EE7" w:rsidP="009C0D46">
      <w:pPr>
        <w:spacing w:after="0"/>
        <w:ind w:firstLine="708"/>
        <w:rPr>
          <w:rFonts w:cs="Arial"/>
          <w:szCs w:val="24"/>
        </w:rPr>
      </w:pPr>
      <w:r w:rsidRPr="008845E6">
        <w:rPr>
          <w:rFonts w:cs="Arial"/>
          <w:szCs w:val="24"/>
        </w:rPr>
        <w:t xml:space="preserve">Если введен неправильный пароль, пульт выдаст звуковой сигнал «Ошибка» и отобразит сообщение «НЕВЕРНЫЙ ПАРОЛЬ», после чего перейдет </w:t>
      </w:r>
      <w:r w:rsidR="00B00E9A">
        <w:rPr>
          <w:rFonts w:cs="Arial"/>
          <w:szCs w:val="24"/>
        </w:rPr>
        <w:t>на основной экран ЖКИ</w:t>
      </w:r>
      <w:r w:rsidRPr="008845E6">
        <w:rPr>
          <w:rFonts w:cs="Arial"/>
          <w:szCs w:val="24"/>
        </w:rPr>
        <w:t>. В целях защиты от подбора паролей, после ввода четырех неправильных паролей подряд пульт блокирует ввод следующего пароля на 30 секунд, при вводе пяти неправильных паролей - на 1 минуту, шести - на 2 минуты, и т.д. Блокировка ввода неправильных паролей снимается после ввода корректного пароля. Если пароль корректен, но не имеет прав управления, будет выдан звуковой сигнал «Ошибка» и отобразится сообщение «ДОСТУП ЗАПРЕЩЕН». Сообщение «НЕВЕРНЫЙ РАЗДЕЛ» означает, что выбранный раздел не существует. После выдачи команды управления разделом пульт может отобразить сообщение «Выполняется…». Оно означает, что команда была успешно выдана и ожидается сообщение с результатом. Сообщение «НЕ ВЫПОЛНЕНО» означает, что команду не удалось выполнить полностью – не все зоны раздела отработали её. Обычно это происходит вследствие ошибок в  конфигурации пульта (неверно заданы типы зон или фактически подключенные устройства не соответствуют заданным в конфигурации</w:t>
      </w:r>
      <w:r w:rsidR="00B00E9A">
        <w:rPr>
          <w:rFonts w:cs="Arial"/>
          <w:szCs w:val="24"/>
        </w:rPr>
        <w:t>)</w:t>
      </w:r>
      <w:r w:rsidRPr="008845E6">
        <w:rPr>
          <w:rFonts w:cs="Arial"/>
          <w:szCs w:val="24"/>
        </w:rPr>
        <w:t>. В случае неверной конфигурации раздел может перейти в состояние «ОШИБКА» (ошибка параметров зоны</w:t>
      </w:r>
      <w:r w:rsidRPr="00B00E9A">
        <w:rPr>
          <w:rFonts w:cs="Arial"/>
          <w:szCs w:val="24"/>
        </w:rPr>
        <w:t>), в случае потери связи он будет в состоянии «ОТКЛЮЧЕН».</w:t>
      </w:r>
    </w:p>
    <w:p w:rsidR="00B56EE7" w:rsidRPr="008845E6" w:rsidRDefault="00B56EE7" w:rsidP="008845E6">
      <w:pPr>
        <w:rPr>
          <w:rFonts w:cs="Arial"/>
          <w:b/>
          <w:szCs w:val="24"/>
        </w:rPr>
      </w:pPr>
    </w:p>
    <w:p w:rsidR="00B56EE7" w:rsidRPr="008845E6" w:rsidRDefault="00B56EE7" w:rsidP="008845E6">
      <w:pPr>
        <w:ind w:left="3119"/>
        <w:rPr>
          <w:rFonts w:cs="Arial"/>
          <w:szCs w:val="24"/>
        </w:rPr>
      </w:pPr>
      <w:r w:rsidRPr="008845E6">
        <w:rPr>
          <w:rFonts w:cs="Arial"/>
          <w:noProof/>
          <w:szCs w:val="24"/>
          <w:lang w:eastAsia="ru-RU"/>
        </w:rPr>
        <mc:AlternateContent>
          <mc:Choice Requires="wps">
            <w:drawing>
              <wp:anchor distT="0" distB="0" distL="114300" distR="114300" simplePos="0" relativeHeight="251661312" behindDoc="0" locked="0" layoutInCell="0" allowOverlap="1" wp14:anchorId="2070BD84" wp14:editId="202331D8">
                <wp:simplePos x="0" y="0"/>
                <wp:positionH relativeFrom="column">
                  <wp:posOffset>0</wp:posOffset>
                </wp:positionH>
                <wp:positionV relativeFrom="paragraph">
                  <wp:posOffset>32385</wp:posOffset>
                </wp:positionV>
                <wp:extent cx="1835785" cy="252095"/>
                <wp:effectExtent l="0" t="0" r="12065" b="14605"/>
                <wp:wrapNone/>
                <wp:docPr id="4350" name="Поле 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2095"/>
                        </a:xfrm>
                        <a:prstGeom prst="rect">
                          <a:avLst/>
                        </a:prstGeom>
                        <a:solidFill>
                          <a:srgbClr val="92D050"/>
                        </a:solidFill>
                        <a:ln w="12700">
                          <a:solidFill>
                            <a:srgbClr val="000000"/>
                          </a:solidFill>
                          <a:miter lim="800000"/>
                          <a:headEnd/>
                          <a:tailEnd/>
                        </a:ln>
                        <a:extLst/>
                      </wps:spPr>
                      <wps:txbx>
                        <w:txbxContent>
                          <w:p w:rsidR="00F4144C" w:rsidRDefault="00F4144C" w:rsidP="001F3735">
                            <w:pPr>
                              <w:pStyle w:val="af4"/>
                              <w:ind w:firstLine="0"/>
                            </w:pPr>
                            <w:r>
                              <w:t>ПАРОЛЬ:</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50" o:spid="_x0000_s1084" type="#_x0000_t202" style="position:absolute;left:0;text-align:left;margin-left:0;margin-top:2.55pt;width:144.5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" o:allowincell="f" fillcolor="#92d050" strokeweight="1pt">
                <v:textbox inset="2mm,0,2mm,0">
                  <w:txbxContent>
                    <w:p w:rsidR="00F4144C" w:rsidRDefault="00F4144C" w:rsidP="001F3735">
                      <w:pPr>
                        <w:pStyle w:val="af4"/>
                        <w:ind w:firstLine="0"/>
                      </w:pPr>
                      <w:r>
                        <w:t>ПАРОЛЬ:</w:t>
                      </w:r>
                    </w:p>
                  </w:txbxContent>
                </v:textbox>
              </v:shape>
            </w:pict>
          </mc:Fallback>
        </mc:AlternateContent>
      </w:r>
      <w:r w:rsidRPr="008845E6">
        <w:rPr>
          <w:rFonts w:cs="Arial"/>
          <w:szCs w:val="24"/>
        </w:rPr>
        <w:t xml:space="preserve">Введите пароль (пароль должен иметь права на управление какими-либо разделами). </w:t>
      </w:r>
    </w:p>
    <w:p w:rsidR="00B56EE7" w:rsidRPr="008845E6" w:rsidRDefault="00B56EE7" w:rsidP="008845E6">
      <w:pPr>
        <w:ind w:left="3119"/>
        <w:rPr>
          <w:rFonts w:cs="Arial"/>
          <w:szCs w:val="24"/>
        </w:rPr>
      </w:pPr>
      <w:r w:rsidRPr="008845E6">
        <w:rPr>
          <w:rFonts w:cs="Arial"/>
          <w:szCs w:val="24"/>
        </w:rPr>
        <w:t xml:space="preserve">Если пароль правильный, </w:t>
      </w:r>
      <w:r w:rsidRPr="008845E6">
        <w:rPr>
          <w:rFonts w:cs="Arial"/>
          <w:noProof/>
          <w:szCs w:val="24"/>
          <w:lang w:eastAsia="ru-RU"/>
        </w:rPr>
        <mc:AlternateContent>
          <mc:Choice Requires="wps">
            <w:drawing>
              <wp:anchor distT="0" distB="0" distL="114300" distR="114300" simplePos="0" relativeHeight="251662336" behindDoc="0" locked="0" layoutInCell="0" allowOverlap="1" wp14:anchorId="013BEA7D" wp14:editId="729F67AB">
                <wp:simplePos x="0" y="0"/>
                <wp:positionH relativeFrom="column">
                  <wp:posOffset>0</wp:posOffset>
                </wp:positionH>
                <wp:positionV relativeFrom="paragraph">
                  <wp:posOffset>32385</wp:posOffset>
                </wp:positionV>
                <wp:extent cx="1835785" cy="504190"/>
                <wp:effectExtent l="0" t="0" r="12065" b="10160"/>
                <wp:wrapNone/>
                <wp:docPr id="4349" name="Поле 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504190"/>
                        </a:xfrm>
                        <a:prstGeom prst="rect">
                          <a:avLst/>
                        </a:prstGeom>
                        <a:solidFill>
                          <a:srgbClr val="92D050"/>
                        </a:solidFill>
                        <a:ln w="12700">
                          <a:solidFill>
                            <a:srgbClr val="000000"/>
                          </a:solidFill>
                          <a:miter lim="800000"/>
                          <a:headEnd/>
                          <a:tailEnd/>
                        </a:ln>
                        <a:extLst/>
                      </wps:spPr>
                      <wps:txbx>
                        <w:txbxContent>
                          <w:p w:rsidR="00F4144C" w:rsidRDefault="00F4144C" w:rsidP="001F3735">
                            <w:pPr>
                              <w:pStyle w:val="af4"/>
                              <w:ind w:firstLine="0"/>
                            </w:pPr>
                            <w:r>
                              <w:sym w:font="Marlett" w:char="F076"/>
                            </w:r>
                            <w:r>
                              <w:t xml:space="preserve"> 1200: СНЯТ</w:t>
                            </w:r>
                          </w:p>
                          <w:p w:rsidR="00F4144C" w:rsidRDefault="00F4144C" w:rsidP="001F3735">
                            <w:pPr>
                              <w:pStyle w:val="af4"/>
                              <w:ind w:firstLine="0"/>
                            </w:pPr>
                            <w:r>
                              <w:t>12й этаж коридор</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49" o:spid="_x0000_s1085" type="#_x0000_t202" style="position:absolute;left:0;text-align:left;margin-left:0;margin-top:2.55pt;width:144.55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" o:allowincell="f" fillcolor="#92d050" strokeweight="1pt">
                <v:textbox inset="2mm,0,2mm,0">
                  <w:txbxContent>
                    <w:p w:rsidR="00F4144C" w:rsidRDefault="00F4144C" w:rsidP="001F3735">
                      <w:pPr>
                        <w:pStyle w:val="af4"/>
                        <w:ind w:firstLine="0"/>
                      </w:pPr>
                      <w:r>
                        <w:sym w:font="Marlett" w:char="F076"/>
                      </w:r>
                      <w:r>
                        <w:t xml:space="preserve"> 1200: СНЯТ</w:t>
                      </w:r>
                    </w:p>
                    <w:p w:rsidR="00F4144C" w:rsidRDefault="00F4144C" w:rsidP="001F3735">
                      <w:pPr>
                        <w:pStyle w:val="af4"/>
                        <w:ind w:firstLine="0"/>
                      </w:pPr>
                      <w:r>
                        <w:t>12й этаж коридор</w:t>
                      </w:r>
                    </w:p>
                  </w:txbxContent>
                </v:textbox>
              </v:shape>
            </w:pict>
          </mc:Fallback>
        </mc:AlternateContent>
      </w:r>
      <w:r w:rsidRPr="008845E6">
        <w:rPr>
          <w:rFonts w:cs="Arial"/>
          <w:szCs w:val="24"/>
        </w:rPr>
        <w:t>пульт отобразит состояние первого из доступных паролю разделов. В данном примере показано, что раздел 1200 находится в состоянии «СНЯТ». Раздел имеет название «12й этаж коридор». «Клавишами «</w:t>
      </w:r>
      <w:r w:rsidRPr="008845E6">
        <w:rPr>
          <w:rFonts w:cs="Arial"/>
          <w:szCs w:val="24"/>
        </w:rPr>
        <w:sym w:font="Marlett" w:char="F034"/>
      </w:r>
      <w:r w:rsidRPr="008845E6">
        <w:rPr>
          <w:rFonts w:cs="Arial"/>
          <w:szCs w:val="24"/>
        </w:rPr>
        <w:t>» и «</w:t>
      </w:r>
      <w:r w:rsidRPr="008845E6">
        <w:rPr>
          <w:rFonts w:cs="Arial"/>
          <w:szCs w:val="24"/>
        </w:rPr>
        <w:sym w:font="Marlett" w:char="F033"/>
      </w:r>
      <w:r w:rsidRPr="008845E6">
        <w:rPr>
          <w:rFonts w:cs="Arial"/>
          <w:szCs w:val="24"/>
        </w:rPr>
        <w:t>» можно перейти на отображение состояния других доступных паролю разделов. Можно также набрать номер раздела с клавиатуры пульта и нажать «</w:t>
      </w:r>
      <w:r w:rsidR="00452259" w:rsidRPr="00AB3EA7">
        <w:rPr>
          <w:rFonts w:cs="Arial"/>
          <w:szCs w:val="24"/>
        </w:rPr>
        <w:object w:dxaOrig="1288" w:dyaOrig="654">
          <v:shape id="_x0000_i1040" type="#_x0000_t75" style="width:38.25pt;height:19.5pt" o:ole="">
            <v:imagedata r:id="rId34" o:title=""/>
          </v:shape>
          <o:OLEObject Type="Embed" ProgID="Visio.Drawing.11" ShapeID="_x0000_i1040" DrawAspect="Content" ObjectID="_1547896496" r:id="rId43"/>
        </w:object>
      </w:r>
      <w:r w:rsidRPr="008845E6">
        <w:rPr>
          <w:rFonts w:cs="Arial"/>
          <w:szCs w:val="24"/>
        </w:rPr>
        <w:t>».</w:t>
      </w:r>
    </w:p>
    <w:p w:rsidR="00B56EE7" w:rsidRPr="004D26F1" w:rsidRDefault="00B56EE7" w:rsidP="00EE034F">
      <w:pPr>
        <w:spacing w:after="0"/>
        <w:rPr>
          <w:rFonts w:cs="Arial"/>
          <w:szCs w:val="24"/>
        </w:rPr>
      </w:pPr>
      <w:r w:rsidRPr="008845E6">
        <w:rPr>
          <w:rFonts w:cs="Arial"/>
          <w:szCs w:val="24"/>
        </w:rPr>
        <w:t xml:space="preserve">Состояние раздела определяется состоянием включенных в него зон. </w:t>
      </w:r>
      <w:r w:rsidR="004E1E0A" w:rsidRPr="004E1E0A">
        <w:rPr>
          <w:rFonts w:cs="Arial"/>
          <w:szCs w:val="24"/>
        </w:rPr>
        <w:t>Состояние раздела – это набор состояний всех входящих в него элементов</w:t>
      </w:r>
      <w:r w:rsidR="004E1E0A">
        <w:rPr>
          <w:rFonts w:cs="Arial"/>
          <w:szCs w:val="24"/>
        </w:rPr>
        <w:t xml:space="preserve">. </w:t>
      </w:r>
      <w:r w:rsidRPr="008845E6">
        <w:rPr>
          <w:rFonts w:cs="Arial"/>
          <w:szCs w:val="24"/>
        </w:rPr>
        <w:t xml:space="preserve">Поэтому раздел имеет не одно, а множество состояний. После ввода пароля в качестве состояния раздела отображается самое приоритетное, но есть возможность просмотреть все состояния. </w:t>
      </w:r>
      <w:r w:rsidRPr="00237850">
        <w:rPr>
          <w:rFonts w:cs="Arial"/>
          <w:szCs w:val="24"/>
        </w:rPr>
        <w:t xml:space="preserve">Состояния </w:t>
      </w:r>
      <w:r w:rsidR="00B00E9A">
        <w:rPr>
          <w:rFonts w:cs="Arial"/>
          <w:szCs w:val="24"/>
        </w:rPr>
        <w:t>входов и выходов</w:t>
      </w:r>
      <w:r w:rsidRPr="00237850">
        <w:rPr>
          <w:rFonts w:cs="Arial"/>
          <w:szCs w:val="24"/>
        </w:rPr>
        <w:t xml:space="preserve"> и их отображение на ЖКИ </w:t>
      </w:r>
      <w:r w:rsidR="000E1518" w:rsidRPr="00237850">
        <w:rPr>
          <w:rFonts w:cs="Arial"/>
          <w:szCs w:val="24"/>
        </w:rPr>
        <w:t xml:space="preserve">пульта С2000М </w:t>
      </w:r>
      <w:r w:rsidRPr="004D26F1">
        <w:rPr>
          <w:rFonts w:cs="Arial"/>
          <w:szCs w:val="24"/>
        </w:rPr>
        <w:t xml:space="preserve">приведены в Приложении </w:t>
      </w:r>
      <w:r w:rsidR="00B00E9A">
        <w:rPr>
          <w:rFonts w:cs="Arial"/>
          <w:szCs w:val="24"/>
        </w:rPr>
        <w:fldChar w:fldCharType="begin"/>
      </w:r>
      <w:r w:rsidR="00B00E9A">
        <w:rPr>
          <w:rFonts w:cs="Arial"/>
          <w:szCs w:val="24"/>
        </w:rPr>
        <w:instrText xml:space="preserve"> REF _Ref470793011 \r \h </w:instrText>
      </w:r>
      <w:r w:rsidR="00B00E9A">
        <w:rPr>
          <w:rFonts w:cs="Arial"/>
          <w:szCs w:val="24"/>
        </w:rPr>
      </w:r>
      <w:r w:rsidR="00B00E9A">
        <w:rPr>
          <w:rFonts w:cs="Arial"/>
          <w:szCs w:val="24"/>
        </w:rPr>
        <w:fldChar w:fldCharType="separate"/>
      </w:r>
      <w:r w:rsidR="00443E43">
        <w:rPr>
          <w:rFonts w:cs="Arial"/>
          <w:szCs w:val="24"/>
        </w:rPr>
        <w:t>10.2</w:t>
      </w:r>
      <w:r w:rsidR="00B00E9A">
        <w:rPr>
          <w:rFonts w:cs="Arial"/>
          <w:szCs w:val="24"/>
        </w:rPr>
        <w:fldChar w:fldCharType="end"/>
      </w:r>
      <w:r w:rsidRPr="004D26F1">
        <w:rPr>
          <w:rFonts w:cs="Arial"/>
          <w:szCs w:val="24"/>
        </w:rPr>
        <w:t xml:space="preserve">. </w:t>
      </w:r>
    </w:p>
    <w:p w:rsidR="00B56EE7" w:rsidRPr="00784323" w:rsidRDefault="00B56EE7" w:rsidP="00F36151">
      <w:pPr>
        <w:pStyle w:val="21"/>
      </w:pPr>
      <w:bookmarkStart w:id="54" w:name="_Toc473623036"/>
      <w:r w:rsidRPr="00784323">
        <w:lastRenderedPageBreak/>
        <w:t>Индикация клавиатуры С2000-К в режимах «На охране» и «Снят с охраны»</w:t>
      </w:r>
      <w:bookmarkEnd w:id="54"/>
    </w:p>
    <w:p w:rsidR="00B56EE7" w:rsidRDefault="00B56EE7" w:rsidP="00784323">
      <w:pPr>
        <w:pStyle w:val="31"/>
      </w:pPr>
      <w:bookmarkStart w:id="55" w:name="_Toc473623037"/>
      <w:r w:rsidRPr="008845E6">
        <w:t>Контроль сообщений в клавиатуре С2000-К</w:t>
      </w:r>
      <w:bookmarkEnd w:id="55"/>
    </w:p>
    <w:p w:rsidR="00B56EE7" w:rsidRPr="008845E6" w:rsidRDefault="00B56EE7" w:rsidP="009C0D46">
      <w:pPr>
        <w:ind w:firstLine="708"/>
        <w:rPr>
          <w:rFonts w:cs="Arial"/>
          <w:szCs w:val="24"/>
        </w:rPr>
      </w:pPr>
      <w:r w:rsidRPr="008845E6">
        <w:rPr>
          <w:rFonts w:cs="Arial"/>
          <w:szCs w:val="24"/>
        </w:rPr>
        <w:t>Для приема сообщений от пульта С2000М и их отображения на ЖК индикаторе  должен быть включен  параметр «Индикация сообщений» в программе «UProg» или «PProg». Клавиатура также индицирует наличие принятых сообщений светодиодным индикатором.</w:t>
      </w:r>
    </w:p>
    <w:p w:rsidR="00B56EE7" w:rsidRPr="008845E6" w:rsidRDefault="00B56EE7" w:rsidP="008845E6">
      <w:pPr>
        <w:rPr>
          <w:rFonts w:cs="Arial"/>
          <w:szCs w:val="24"/>
        </w:rPr>
      </w:pPr>
    </w:p>
    <w:p w:rsidR="00D40D7D" w:rsidRDefault="00B56EE7" w:rsidP="00D40D7D">
      <w:pPr>
        <w:keepNext/>
        <w:jc w:val="center"/>
      </w:pPr>
      <w:r w:rsidRPr="008845E6">
        <w:rPr>
          <w:rFonts w:cs="Arial"/>
          <w:noProof/>
          <w:szCs w:val="24"/>
          <w:lang w:eastAsia="ru-RU"/>
        </w:rPr>
        <w:drawing>
          <wp:inline distT="0" distB="0" distL="0" distR="0" wp14:anchorId="6858F60B" wp14:editId="37E3F12B">
            <wp:extent cx="5980837" cy="2047164"/>
            <wp:effectExtent l="0" t="0" r="1270" b="0"/>
            <wp:docPr id="13" name="Рисунок 13" descr="E:\Work\Справочник по эксплуатации\Рисунки\С2000-К\С2000-К_внешний вид и органы управления_кор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Work\Справочник по эксплуатации\Рисунки\С2000-К\С2000-К_внешний вид и органы управления_корр.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81430" cy="2047367"/>
                    </a:xfrm>
                    <a:prstGeom prst="rect">
                      <a:avLst/>
                    </a:prstGeom>
                    <a:noFill/>
                    <a:ln>
                      <a:noFill/>
                    </a:ln>
                  </pic:spPr>
                </pic:pic>
              </a:graphicData>
            </a:graphic>
          </wp:inline>
        </w:drawing>
      </w:r>
    </w:p>
    <w:p w:rsidR="00B56EE7" w:rsidRPr="008845E6" w:rsidRDefault="00D40D7D" w:rsidP="00D40D7D">
      <w:pPr>
        <w:pStyle w:val="af"/>
        <w:jc w:val="center"/>
      </w:pPr>
      <w:r>
        <w:t xml:space="preserve">Рисунок </w:t>
      </w:r>
      <w:fldSimple w:instr=" STYLEREF 1 \s ">
        <w:r w:rsidR="00443E43">
          <w:rPr>
            <w:noProof/>
          </w:rPr>
          <w:t>3</w:t>
        </w:r>
      </w:fldSimple>
      <w:r w:rsidR="00356DB8">
        <w:t>.</w:t>
      </w:r>
      <w:fldSimple w:instr=" SEQ Рисунок \* ARABIC \s 1 ">
        <w:r w:rsidR="00443E43">
          <w:rPr>
            <w:noProof/>
          </w:rPr>
          <w:t>8</w:t>
        </w:r>
      </w:fldSimple>
      <w:r>
        <w:t xml:space="preserve"> </w:t>
      </w:r>
      <w:r w:rsidRPr="00132787">
        <w:t>Внешний вид, органы индикации и управления клавиатуры С2000-К</w:t>
      </w:r>
    </w:p>
    <w:p w:rsidR="00D40D7D" w:rsidRDefault="00D40D7D" w:rsidP="008845E6">
      <w:pPr>
        <w:rPr>
          <w:rFonts w:cs="Arial"/>
          <w:szCs w:val="24"/>
        </w:rPr>
      </w:pPr>
    </w:p>
    <w:p w:rsidR="00B56EE7" w:rsidRDefault="00B56EE7" w:rsidP="008845E6">
      <w:pPr>
        <w:rPr>
          <w:rFonts w:cs="Arial"/>
          <w:szCs w:val="24"/>
        </w:rPr>
      </w:pPr>
      <w:r w:rsidRPr="008845E6">
        <w:rPr>
          <w:rFonts w:cs="Arial"/>
          <w:szCs w:val="24"/>
        </w:rPr>
        <w:t>В дежурном режиме клавиатура находи</w:t>
      </w:r>
      <w:r w:rsidR="00FD2AA3">
        <w:rPr>
          <w:rFonts w:cs="Arial"/>
          <w:szCs w:val="24"/>
        </w:rPr>
        <w:t>тся в режиме индикации времени:</w:t>
      </w:r>
    </w:p>
    <w:p w:rsidR="00FD2AA3" w:rsidRDefault="00FD2AA3" w:rsidP="00FD2AA3">
      <w:pPr>
        <w:spacing w:after="0"/>
        <w:rPr>
          <w:rFonts w:cs="Arial"/>
          <w:szCs w:val="24"/>
        </w:rPr>
      </w:pPr>
      <w:r>
        <w:rPr>
          <w:rFonts w:cs="Arial"/>
          <w:noProof/>
          <w:szCs w:val="24"/>
          <w:lang w:eastAsia="ru-RU"/>
        </w:rPr>
        <mc:AlternateContent>
          <mc:Choice Requires="wps">
            <w:drawing>
              <wp:anchor distT="0" distB="0" distL="114300" distR="114300" simplePos="0" relativeHeight="251768832" behindDoc="0" locked="0" layoutInCell="1" allowOverlap="1" wp14:anchorId="3EA7CB0C" wp14:editId="46256FB0">
                <wp:simplePos x="0" y="0"/>
                <wp:positionH relativeFrom="column">
                  <wp:posOffset>2489200</wp:posOffset>
                </wp:positionH>
                <wp:positionV relativeFrom="paragraph">
                  <wp:posOffset>46355</wp:posOffset>
                </wp:positionV>
                <wp:extent cx="1732915" cy="297180"/>
                <wp:effectExtent l="0" t="0" r="19685" b="26670"/>
                <wp:wrapNone/>
                <wp:docPr id="163" name="Поле 163"/>
                <wp:cNvGraphicFramePr/>
                <a:graphic xmlns:a="http://schemas.openxmlformats.org/drawingml/2006/main">
                  <a:graphicData uri="http://schemas.microsoft.com/office/word/2010/wordprocessingShape">
                    <wps:wsp>
                      <wps:cNvSpPr txBox="1"/>
                      <wps:spPr>
                        <a:xfrm>
                          <a:off x="0" y="0"/>
                          <a:ext cx="1732915" cy="29718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44C" w:rsidRPr="004061D7" w:rsidRDefault="00F4144C" w:rsidP="00FD2AA3">
                            <w:pPr>
                              <w:rPr>
                                <w:b/>
                              </w:rPr>
                            </w:pPr>
                            <w:r w:rsidRPr="004061D7">
                              <w:rPr>
                                <w:b/>
                              </w:rPr>
                              <w:t>15:24:21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3" o:spid="_x0000_s1086" type="#_x0000_t202" style="position:absolute;left:0;text-align:left;margin-left:196pt;margin-top:3.65pt;width:136.45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" fillcolor="#92d050" strokeweight=".5pt">
                <v:textbox>
                  <w:txbxContent>
                    <w:p w:rsidR="00F4144C" w:rsidRPr="004061D7" w:rsidRDefault="00F4144C" w:rsidP="00FD2AA3">
                      <w:pPr>
                        <w:rPr>
                          <w:b/>
                        </w:rPr>
                      </w:pPr>
                      <w:r w:rsidRPr="004061D7">
                        <w:rPr>
                          <w:b/>
                        </w:rPr>
                        <w:t>15:24:21</w:t>
                      </w:r>
                    </w:p>
                  </w:txbxContent>
                </v:textbox>
              </v:shape>
            </w:pict>
          </mc:Fallback>
        </mc:AlternateContent>
      </w:r>
    </w:p>
    <w:p w:rsidR="00FD2AA3" w:rsidRPr="008845E6" w:rsidRDefault="00FD2AA3" w:rsidP="00FD2AA3">
      <w:pPr>
        <w:spacing w:after="0"/>
        <w:rPr>
          <w:rFonts w:cs="Arial"/>
          <w:szCs w:val="24"/>
        </w:rPr>
      </w:pPr>
    </w:p>
    <w:p w:rsidR="00FD2AA3" w:rsidRDefault="00D40D7D" w:rsidP="008845E6">
      <w:pPr>
        <w:rPr>
          <w:rFonts w:cs="Arial"/>
          <w:szCs w:val="24"/>
        </w:rPr>
      </w:pPr>
      <w:r>
        <w:rPr>
          <w:noProof/>
          <w:lang w:eastAsia="ru-RU"/>
        </w:rPr>
        <mc:AlternateContent>
          <mc:Choice Requires="wps">
            <w:drawing>
              <wp:anchor distT="0" distB="0" distL="114300" distR="114300" simplePos="0" relativeHeight="251774976" behindDoc="0" locked="0" layoutInCell="1" allowOverlap="1" wp14:anchorId="253A9518" wp14:editId="5376919C">
                <wp:simplePos x="0" y="0"/>
                <wp:positionH relativeFrom="column">
                  <wp:posOffset>485343</wp:posOffset>
                </wp:positionH>
                <wp:positionV relativeFrom="paragraph">
                  <wp:posOffset>51255</wp:posOffset>
                </wp:positionV>
                <wp:extent cx="6461185" cy="635"/>
                <wp:effectExtent l="0" t="0" r="0" b="0"/>
                <wp:wrapNone/>
                <wp:docPr id="2266" name="Поле 2266"/>
                <wp:cNvGraphicFramePr/>
                <a:graphic xmlns:a="http://schemas.openxmlformats.org/drawingml/2006/main">
                  <a:graphicData uri="http://schemas.microsoft.com/office/word/2010/wordprocessingShape">
                    <wps:wsp>
                      <wps:cNvSpPr txBox="1"/>
                      <wps:spPr>
                        <a:xfrm>
                          <a:off x="0" y="0"/>
                          <a:ext cx="6461185" cy="635"/>
                        </a:xfrm>
                        <a:prstGeom prst="rect">
                          <a:avLst/>
                        </a:prstGeom>
                        <a:solidFill>
                          <a:prstClr val="white"/>
                        </a:solidFill>
                        <a:ln>
                          <a:noFill/>
                        </a:ln>
                        <a:effectLst/>
                      </wps:spPr>
                      <wps:txbx>
                        <w:txbxContent>
                          <w:p w:rsidR="00F4144C" w:rsidRPr="0098335A" w:rsidRDefault="00F4144C" w:rsidP="00D40D7D">
                            <w:pPr>
                              <w:pStyle w:val="af"/>
                              <w:ind w:firstLine="0"/>
                              <w:jc w:val="center"/>
                              <w:rPr>
                                <w:noProof/>
                              </w:rPr>
                            </w:pPr>
                            <w:r>
                              <w:t xml:space="preserve">Рисунок </w:t>
                            </w:r>
                            <w:fldSimple w:instr=" STYLEREF 1 \s ">
                              <w:r w:rsidR="00443E43">
                                <w:rPr>
                                  <w:noProof/>
                                </w:rPr>
                                <w:t>3</w:t>
                              </w:r>
                            </w:fldSimple>
                            <w:r>
                              <w:t>.</w:t>
                            </w:r>
                            <w:fldSimple w:instr=" SEQ Рисунок \* ARABIC \s 1 ">
                              <w:r w:rsidR="00443E43">
                                <w:rPr>
                                  <w:noProof/>
                                </w:rPr>
                                <w:t>9</w:t>
                              </w:r>
                            </w:fldSimple>
                            <w:r>
                              <w:t xml:space="preserve"> </w:t>
                            </w:r>
                            <w:r w:rsidRPr="00D56528">
                              <w:t>Отображение времени в дежурном режиме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266" o:spid="_x0000_s1087" type="#_x0000_t202" style="position:absolute;left:0;text-align:left;margin-left:38.2pt;margin-top:4.05pt;width:508.75pt;height:.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" stroked="f">
                <v:textbox style="mso-fit-shape-to-text:t" inset="0,0,0,0">
                  <w:txbxContent>
                    <w:p w:rsidR="00F4144C" w:rsidRPr="0098335A" w:rsidRDefault="00F4144C" w:rsidP="00D40D7D">
                      <w:pPr>
                        <w:pStyle w:val="af"/>
                        <w:ind w:firstLine="0"/>
                        <w:jc w:val="center"/>
                        <w:rPr>
                          <w:noProof/>
                        </w:rPr>
                      </w:pPr>
                      <w:r>
                        <w:t xml:space="preserve">Рисунок </w:t>
                      </w:r>
                      <w:fldSimple w:instr=" STYLEREF 1 \s ">
                        <w:r w:rsidR="00443E43">
                          <w:rPr>
                            <w:noProof/>
                          </w:rPr>
                          <w:t>3</w:t>
                        </w:r>
                      </w:fldSimple>
                      <w:r>
                        <w:t>.</w:t>
                      </w:r>
                      <w:fldSimple w:instr=" SEQ Рисунок \* ARABIC \s 1 ">
                        <w:r w:rsidR="00443E43">
                          <w:rPr>
                            <w:noProof/>
                          </w:rPr>
                          <w:t>9</w:t>
                        </w:r>
                      </w:fldSimple>
                      <w:r>
                        <w:t xml:space="preserve"> </w:t>
                      </w:r>
                      <w:r w:rsidRPr="00D56528">
                        <w:t>Отображение времени в дежурном режиме</w:t>
                      </w:r>
                    </w:p>
                  </w:txbxContent>
                </v:textbox>
              </v:shape>
            </w:pict>
          </mc:Fallback>
        </mc:AlternateContent>
      </w:r>
    </w:p>
    <w:p w:rsidR="00D40D7D" w:rsidRPr="008845E6" w:rsidRDefault="00D40D7D" w:rsidP="008845E6">
      <w:pPr>
        <w:rPr>
          <w:rFonts w:cs="Arial"/>
          <w:szCs w:val="24"/>
        </w:rPr>
      </w:pPr>
    </w:p>
    <w:p w:rsidR="00B56EE7" w:rsidRPr="008845E6" w:rsidRDefault="00B56EE7" w:rsidP="008845E6">
      <w:pPr>
        <w:rPr>
          <w:rFonts w:cs="Arial"/>
          <w:szCs w:val="24"/>
        </w:rPr>
      </w:pPr>
      <w:r w:rsidRPr="008845E6">
        <w:rPr>
          <w:rFonts w:cs="Arial"/>
          <w:b/>
          <w:szCs w:val="24"/>
        </w:rPr>
        <w:t>Клавиша «0»</w:t>
      </w:r>
      <w:r w:rsidRPr="008845E6">
        <w:rPr>
          <w:rFonts w:cs="Arial"/>
          <w:szCs w:val="24"/>
        </w:rPr>
        <w:t xml:space="preserve"> используется для просмотра времени сообщения.</w:t>
      </w:r>
    </w:p>
    <w:p w:rsidR="00D40D7D" w:rsidRDefault="00B56EE7" w:rsidP="00B70D7D">
      <w:pPr>
        <w:keepNext/>
        <w:ind w:firstLine="0"/>
        <w:jc w:val="center"/>
      </w:pPr>
      <w:r w:rsidRPr="008845E6">
        <w:rPr>
          <w:rFonts w:cs="Arial"/>
          <w:noProof/>
          <w:szCs w:val="24"/>
          <w:lang w:eastAsia="ru-RU"/>
        </w:rPr>
        <w:drawing>
          <wp:inline distT="0" distB="0" distL="0" distR="0" wp14:anchorId="06BCE9FD" wp14:editId="186939FF">
            <wp:extent cx="3204375" cy="1104028"/>
            <wp:effectExtent l="0" t="0" r="0" b="1270"/>
            <wp:docPr id="3" name="Рисунок 3" descr="E:\Work\Справочник по эксплуатации\Рисунки\С2000М\Примеры использования клавиш\рис.1_клавиша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Work\Справочник по эксплуатации\Рисунки\С2000М\Примеры использования клавиш\рис.1_клавиша0.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8400" cy="1105415"/>
                    </a:xfrm>
                    <a:prstGeom prst="rect">
                      <a:avLst/>
                    </a:prstGeom>
                    <a:noFill/>
                    <a:ln>
                      <a:noFill/>
                    </a:ln>
                  </pic:spPr>
                </pic:pic>
              </a:graphicData>
            </a:graphic>
          </wp:inline>
        </w:drawing>
      </w:r>
    </w:p>
    <w:p w:rsidR="00B56EE7" w:rsidRPr="008845E6" w:rsidRDefault="00D40D7D" w:rsidP="00B70D7D">
      <w:pPr>
        <w:pStyle w:val="af"/>
        <w:ind w:firstLine="0"/>
        <w:jc w:val="center"/>
      </w:pPr>
      <w:r>
        <w:t xml:space="preserve">Рисунок </w:t>
      </w:r>
      <w:fldSimple w:instr=" STYLEREF 1 \s ">
        <w:r w:rsidR="00443E43">
          <w:rPr>
            <w:noProof/>
          </w:rPr>
          <w:t>3</w:t>
        </w:r>
      </w:fldSimple>
      <w:r w:rsidR="00356DB8">
        <w:t>.</w:t>
      </w:r>
      <w:fldSimple w:instr=" SEQ Рисунок \* ARABIC \s 1 ">
        <w:r w:rsidR="00443E43">
          <w:rPr>
            <w:noProof/>
          </w:rPr>
          <w:t>10</w:t>
        </w:r>
      </w:fldSimple>
      <w:r>
        <w:t xml:space="preserve"> </w:t>
      </w:r>
      <w:r w:rsidRPr="001359ED">
        <w:t>Формат отображения времени и даты</w:t>
      </w:r>
    </w:p>
    <w:p w:rsidR="00B56EE7" w:rsidRPr="008845E6" w:rsidRDefault="00B56EE7" w:rsidP="004E1E0A">
      <w:pPr>
        <w:spacing w:before="240"/>
        <w:rPr>
          <w:rFonts w:cs="Arial"/>
          <w:szCs w:val="24"/>
        </w:rPr>
      </w:pPr>
      <w:r w:rsidRPr="008845E6">
        <w:rPr>
          <w:rFonts w:cs="Arial"/>
          <w:szCs w:val="24"/>
        </w:rPr>
        <w:t>На ЖКИ клавиатуры отображается время, светодиодный индикатор клавиатуры выключен, звуковой сигнализатор выключен. При получении от сетевого контроллера сообщения клавиатура отображает его на ЖКИ. При возникновении в системе нескольких событий следует просмотреть журнал событий клавиатуры.</w:t>
      </w:r>
    </w:p>
    <w:p w:rsidR="00B56EE7" w:rsidRDefault="00B56EE7" w:rsidP="00784323">
      <w:pPr>
        <w:pStyle w:val="31"/>
      </w:pPr>
      <w:bookmarkStart w:id="56" w:name="Просмотр_сообщений_с_помощью_клавиатуры"/>
      <w:bookmarkStart w:id="57" w:name="_Toc473623038"/>
      <w:r w:rsidRPr="008845E6">
        <w:t>Просмотр журнала событий клавиатуры С2000-К</w:t>
      </w:r>
      <w:bookmarkEnd w:id="56"/>
      <w:bookmarkEnd w:id="57"/>
    </w:p>
    <w:p w:rsidR="00B56EE7" w:rsidRPr="008845E6" w:rsidRDefault="00B56EE7" w:rsidP="004E1E0A">
      <w:pPr>
        <w:ind w:firstLine="708"/>
        <w:rPr>
          <w:rFonts w:cs="Arial"/>
          <w:szCs w:val="24"/>
        </w:rPr>
      </w:pPr>
      <w:r w:rsidRPr="008845E6">
        <w:rPr>
          <w:rFonts w:cs="Arial"/>
          <w:szCs w:val="24"/>
        </w:rPr>
        <w:t xml:space="preserve">Клавиатура С2000-К позволяет просматривать журнал событий с помощью персонального кода пользователя (PIN-кода). </w:t>
      </w:r>
    </w:p>
    <w:p w:rsidR="00B56EE7" w:rsidRPr="008845E6" w:rsidRDefault="00B56EE7" w:rsidP="004E1E0A">
      <w:pPr>
        <w:ind w:firstLine="708"/>
        <w:rPr>
          <w:rFonts w:cs="Arial"/>
          <w:szCs w:val="24"/>
        </w:rPr>
      </w:pPr>
      <w:r w:rsidRPr="008845E6">
        <w:rPr>
          <w:rFonts w:cs="Arial"/>
          <w:szCs w:val="24"/>
        </w:rPr>
        <w:lastRenderedPageBreak/>
        <w:t>Просмотр сообщений из журнала осуществляется клавишами «</w:t>
      </w:r>
      <w:r w:rsidRPr="008845E6">
        <w:rPr>
          <w:rFonts w:cs="Arial"/>
          <w:szCs w:val="24"/>
        </w:rPr>
        <w:sym w:font="Marlett" w:char="F074"/>
      </w:r>
      <w:r w:rsidRPr="008845E6">
        <w:rPr>
          <w:rFonts w:cs="Arial"/>
          <w:szCs w:val="24"/>
        </w:rPr>
        <w:t>» и «</w:t>
      </w:r>
      <w:r w:rsidRPr="008845E6">
        <w:rPr>
          <w:rFonts w:cs="Arial"/>
          <w:szCs w:val="24"/>
        </w:rPr>
        <w:sym w:font="Marlett" w:char="F075"/>
      </w:r>
      <w:r w:rsidRPr="008845E6">
        <w:rPr>
          <w:rFonts w:cs="Arial"/>
          <w:szCs w:val="24"/>
        </w:rPr>
        <w:t>». Клавишей «</w:t>
      </w:r>
      <w:r w:rsidRPr="008845E6">
        <w:rPr>
          <w:rFonts w:cs="Arial"/>
          <w:szCs w:val="24"/>
        </w:rPr>
        <w:sym w:font="Marlett" w:char="F074"/>
      </w:r>
      <w:r w:rsidRPr="008845E6">
        <w:rPr>
          <w:rFonts w:cs="Arial"/>
          <w:szCs w:val="24"/>
        </w:rPr>
        <w:t>» сообщения листаются в прямом хронологическом порядке, клавишей «</w:t>
      </w:r>
      <w:r w:rsidRPr="008845E6">
        <w:rPr>
          <w:rFonts w:cs="Arial"/>
          <w:szCs w:val="24"/>
        </w:rPr>
        <w:sym w:font="Marlett" w:char="F075"/>
      </w:r>
      <w:r w:rsidRPr="008845E6">
        <w:rPr>
          <w:rFonts w:cs="Arial"/>
          <w:szCs w:val="24"/>
        </w:rPr>
        <w:t xml:space="preserve">» – в обратном хронологическом порядке. Список сообщений клавиатуры </w:t>
      </w:r>
      <w:r w:rsidRPr="00237850">
        <w:rPr>
          <w:rFonts w:cs="Arial"/>
          <w:szCs w:val="24"/>
        </w:rPr>
        <w:t xml:space="preserve">приведен в </w:t>
      </w:r>
      <w:r w:rsidRPr="004D26F1">
        <w:rPr>
          <w:rFonts w:cs="Arial"/>
          <w:szCs w:val="24"/>
        </w:rPr>
        <w:t xml:space="preserve">Приложении </w:t>
      </w:r>
      <w:r w:rsidR="00237850" w:rsidRPr="004D26F1">
        <w:rPr>
          <w:rFonts w:cs="Arial"/>
          <w:szCs w:val="24"/>
        </w:rPr>
        <w:t>5</w:t>
      </w:r>
      <w:r w:rsidRPr="004D26F1">
        <w:rPr>
          <w:rFonts w:cs="Arial"/>
          <w:szCs w:val="24"/>
        </w:rPr>
        <w:t>.</w:t>
      </w:r>
      <w:r w:rsidRPr="008845E6">
        <w:rPr>
          <w:rFonts w:cs="Arial"/>
          <w:szCs w:val="24"/>
        </w:rPr>
        <w:t xml:space="preserve"> </w:t>
      </w:r>
    </w:p>
    <w:p w:rsidR="00B56EE7" w:rsidRPr="008845E6" w:rsidRDefault="00B56EE7" w:rsidP="004E1E0A">
      <w:pPr>
        <w:ind w:firstLine="708"/>
        <w:rPr>
          <w:rFonts w:cs="Arial"/>
          <w:szCs w:val="24"/>
        </w:rPr>
      </w:pPr>
      <w:r w:rsidRPr="008845E6">
        <w:rPr>
          <w:rFonts w:cs="Arial"/>
          <w:szCs w:val="24"/>
        </w:rPr>
        <w:t xml:space="preserve">Сообщение отображается на индикаторе 15 секунд, после чего клавиатура переходит в состояние индикации времени. Также для выхода из состояния отображения сообщения можно нажать клавишу </w:t>
      </w:r>
      <w:r w:rsidRPr="008845E6">
        <w:rPr>
          <w:rFonts w:cs="Arial"/>
          <w:b/>
          <w:szCs w:val="24"/>
        </w:rPr>
        <w:t>«</w:t>
      </w:r>
      <w:r w:rsidRPr="008845E6">
        <w:rPr>
          <w:rFonts w:cs="Arial"/>
          <w:b/>
          <w:szCs w:val="24"/>
          <w:lang w:val="en-US"/>
        </w:rPr>
        <w:t>CLEAR</w:t>
      </w:r>
      <w:r w:rsidRPr="008845E6">
        <w:rPr>
          <w:rFonts w:cs="Arial"/>
          <w:b/>
          <w:szCs w:val="24"/>
        </w:rPr>
        <w:t>»</w:t>
      </w:r>
      <w:r w:rsidRPr="008845E6">
        <w:rPr>
          <w:rFonts w:cs="Arial"/>
          <w:szCs w:val="24"/>
        </w:rPr>
        <w:t xml:space="preserve">. </w:t>
      </w:r>
    </w:p>
    <w:p w:rsidR="00B56EE7" w:rsidRPr="008845E6" w:rsidRDefault="00B56EE7" w:rsidP="004E1E0A">
      <w:pPr>
        <w:ind w:firstLine="708"/>
        <w:rPr>
          <w:rFonts w:cs="Arial"/>
          <w:szCs w:val="24"/>
        </w:rPr>
      </w:pPr>
      <w:r w:rsidRPr="008845E6">
        <w:rPr>
          <w:rFonts w:cs="Arial"/>
          <w:szCs w:val="24"/>
        </w:rPr>
        <w:t>Для просмотра времени сообщения нажмите и удерживайте в нажатом состоянии клавишу «</w:t>
      </w:r>
      <w:r w:rsidRPr="008845E6">
        <w:rPr>
          <w:rFonts w:cs="Arial"/>
          <w:b/>
          <w:szCs w:val="24"/>
        </w:rPr>
        <w:t>0</w:t>
      </w:r>
      <w:r w:rsidRPr="008845E6">
        <w:rPr>
          <w:rFonts w:cs="Arial"/>
          <w:szCs w:val="24"/>
        </w:rPr>
        <w:t>».</w:t>
      </w:r>
    </w:p>
    <w:p w:rsidR="00B56EE7" w:rsidRPr="00784323" w:rsidRDefault="00B56EE7" w:rsidP="00F36151">
      <w:pPr>
        <w:pStyle w:val="21"/>
      </w:pPr>
      <w:bookmarkStart w:id="58" w:name="_Toc473623039"/>
      <w:r w:rsidRPr="00784323">
        <w:t xml:space="preserve">Индикация пульта контроля и управления С2000-КС в </w:t>
      </w:r>
      <w:r w:rsidR="009C0D46" w:rsidRPr="00784323">
        <w:t>р</w:t>
      </w:r>
      <w:r w:rsidRPr="00784323">
        <w:t>ежимах «На охране» и «Снят с охраны»</w:t>
      </w:r>
      <w:bookmarkEnd w:id="58"/>
    </w:p>
    <w:p w:rsidR="00B56EE7" w:rsidRDefault="00B56EE7" w:rsidP="008845E6">
      <w:pPr>
        <w:ind w:firstLine="708"/>
        <w:rPr>
          <w:rFonts w:cs="Arial"/>
          <w:szCs w:val="24"/>
        </w:rPr>
      </w:pPr>
      <w:r w:rsidRPr="008845E6">
        <w:rPr>
          <w:rFonts w:cs="Arial"/>
          <w:szCs w:val="24"/>
        </w:rPr>
        <w:t>В дежурном режиме индикатор «Работа» включён зелёным цветом. Каждый из индикаторов «1» - «20», связанный с одним из шлейфов</w:t>
      </w:r>
      <w:r w:rsidR="008628A1">
        <w:rPr>
          <w:rFonts w:cs="Arial"/>
          <w:szCs w:val="24"/>
        </w:rPr>
        <w:t>/разделов</w:t>
      </w:r>
      <w:r w:rsidRPr="008845E6">
        <w:rPr>
          <w:rFonts w:cs="Arial"/>
          <w:szCs w:val="24"/>
        </w:rPr>
        <w:t xml:space="preserve"> сигнализации, в зависимости от состояния шлейфа</w:t>
      </w:r>
      <w:r w:rsidR="008628A1">
        <w:rPr>
          <w:rFonts w:cs="Arial"/>
          <w:szCs w:val="24"/>
        </w:rPr>
        <w:t>/раздела</w:t>
      </w:r>
      <w:r w:rsidRPr="008845E6">
        <w:rPr>
          <w:rFonts w:cs="Arial"/>
          <w:szCs w:val="24"/>
        </w:rPr>
        <w:t xml:space="preserve"> («Взят» или «Снят») </w:t>
      </w:r>
      <w:r w:rsidR="008628A1">
        <w:rPr>
          <w:rFonts w:cs="Arial"/>
          <w:szCs w:val="24"/>
        </w:rPr>
        <w:t xml:space="preserve">и установленного типа индикации </w:t>
      </w:r>
      <w:r w:rsidRPr="008845E6">
        <w:rPr>
          <w:rFonts w:cs="Arial"/>
          <w:szCs w:val="24"/>
        </w:rPr>
        <w:t xml:space="preserve">(тип 1 или тип 2) может находиться в </w:t>
      </w:r>
      <w:r w:rsidR="008628A1">
        <w:rPr>
          <w:rFonts w:cs="Arial"/>
          <w:szCs w:val="24"/>
        </w:rPr>
        <w:t xml:space="preserve">различных </w:t>
      </w:r>
      <w:r w:rsidRPr="008845E6">
        <w:rPr>
          <w:rFonts w:cs="Arial"/>
          <w:szCs w:val="24"/>
        </w:rPr>
        <w:t>режи</w:t>
      </w:r>
      <w:r w:rsidR="008628A1">
        <w:rPr>
          <w:rFonts w:cs="Arial"/>
          <w:szCs w:val="24"/>
        </w:rPr>
        <w:t>мах.</w:t>
      </w:r>
    </w:p>
    <w:p w:rsidR="008628A1" w:rsidRPr="008845E6" w:rsidRDefault="008628A1" w:rsidP="008628A1">
      <w:pPr>
        <w:jc w:val="right"/>
        <w:rPr>
          <w:rFonts w:cs="Arial"/>
          <w:szCs w:val="24"/>
        </w:rPr>
      </w:pPr>
      <w:r w:rsidRPr="008628A1">
        <w:rPr>
          <w:rFonts w:cs="Arial"/>
          <w:b/>
          <w:szCs w:val="24"/>
        </w:rPr>
        <w:t>Таблица 3.3.1</w:t>
      </w:r>
      <w:r>
        <w:rPr>
          <w:rFonts w:cs="Arial"/>
          <w:szCs w:val="24"/>
        </w:rPr>
        <w:t xml:space="preserve"> Состояние индикаторов ШС</w:t>
      </w:r>
    </w:p>
    <w:tbl>
      <w:tblPr>
        <w:tblStyle w:val="ae"/>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8"/>
        <w:gridCol w:w="4182"/>
        <w:gridCol w:w="4182"/>
      </w:tblGrid>
      <w:tr w:rsidR="00B56EE7" w:rsidRPr="00D40D7D" w:rsidTr="00B56EE7">
        <w:trPr>
          <w:trHeight w:val="493"/>
        </w:trPr>
        <w:tc>
          <w:tcPr>
            <w:tcW w:w="2268" w:type="dxa"/>
            <w:tcBorders>
              <w:top w:val="single" w:sz="12" w:space="0" w:color="auto"/>
              <w:bottom w:val="single" w:sz="12" w:space="0" w:color="auto"/>
            </w:tcBorders>
            <w:vAlign w:val="center"/>
          </w:tcPr>
          <w:p w:rsidR="00B56EE7" w:rsidRPr="00D40D7D" w:rsidRDefault="00B56EE7" w:rsidP="00D40D7D">
            <w:pPr>
              <w:pStyle w:val="affff6"/>
              <w:rPr>
                <w:b/>
              </w:rPr>
            </w:pPr>
            <w:r w:rsidRPr="00D40D7D">
              <w:rPr>
                <w:b/>
              </w:rPr>
              <w:t>Состояние ШС</w:t>
            </w:r>
          </w:p>
        </w:tc>
        <w:tc>
          <w:tcPr>
            <w:tcW w:w="4182" w:type="dxa"/>
            <w:tcBorders>
              <w:top w:val="single" w:sz="12" w:space="0" w:color="auto"/>
              <w:bottom w:val="single" w:sz="12" w:space="0" w:color="auto"/>
            </w:tcBorders>
            <w:vAlign w:val="center"/>
          </w:tcPr>
          <w:p w:rsidR="00B56EE7" w:rsidRPr="00D40D7D" w:rsidRDefault="00B56EE7" w:rsidP="00D40D7D">
            <w:pPr>
              <w:pStyle w:val="affff6"/>
              <w:rPr>
                <w:b/>
              </w:rPr>
            </w:pPr>
            <w:r w:rsidRPr="00D40D7D">
              <w:rPr>
                <w:b/>
              </w:rPr>
              <w:t>Тип индикации – 1</w:t>
            </w:r>
          </w:p>
        </w:tc>
        <w:tc>
          <w:tcPr>
            <w:tcW w:w="4182" w:type="dxa"/>
            <w:tcBorders>
              <w:top w:val="single" w:sz="12" w:space="0" w:color="auto"/>
              <w:bottom w:val="single" w:sz="12" w:space="0" w:color="auto"/>
            </w:tcBorders>
            <w:vAlign w:val="center"/>
          </w:tcPr>
          <w:p w:rsidR="00B56EE7" w:rsidRPr="00D40D7D" w:rsidRDefault="00B56EE7" w:rsidP="00D40D7D">
            <w:pPr>
              <w:pStyle w:val="affff6"/>
              <w:rPr>
                <w:b/>
              </w:rPr>
            </w:pPr>
            <w:r w:rsidRPr="00D40D7D">
              <w:rPr>
                <w:b/>
              </w:rPr>
              <w:t>Тип индикации – 2</w:t>
            </w:r>
          </w:p>
        </w:tc>
      </w:tr>
      <w:tr w:rsidR="00B56EE7" w:rsidRPr="008845E6" w:rsidTr="00B56EE7">
        <w:tc>
          <w:tcPr>
            <w:tcW w:w="2268" w:type="dxa"/>
            <w:tcBorders>
              <w:top w:val="single" w:sz="12" w:space="0" w:color="auto"/>
            </w:tcBorders>
            <w:vAlign w:val="center"/>
          </w:tcPr>
          <w:p w:rsidR="00B56EE7" w:rsidRPr="008845E6" w:rsidRDefault="00B56EE7" w:rsidP="00D40D7D">
            <w:pPr>
              <w:pStyle w:val="affff6"/>
            </w:pPr>
            <w:r w:rsidRPr="008845E6">
              <w:t>«На охране»</w:t>
            </w:r>
          </w:p>
        </w:tc>
        <w:tc>
          <w:tcPr>
            <w:tcW w:w="4182" w:type="dxa"/>
            <w:tcBorders>
              <w:top w:val="single" w:sz="12" w:space="0" w:color="auto"/>
            </w:tcBorders>
            <w:vAlign w:val="center"/>
          </w:tcPr>
          <w:p w:rsidR="00B56EE7" w:rsidRPr="008845E6" w:rsidRDefault="008E44D7" w:rsidP="00D40D7D">
            <w:pPr>
              <w:pStyle w:val="affff6"/>
            </w:pPr>
            <w:r>
              <w:t>Включён зелё</w:t>
            </w:r>
            <w:r w:rsidR="00B56EE7" w:rsidRPr="008845E6">
              <w:t>ным цветом</w:t>
            </w:r>
          </w:p>
        </w:tc>
        <w:tc>
          <w:tcPr>
            <w:tcW w:w="4182" w:type="dxa"/>
            <w:tcBorders>
              <w:top w:val="single" w:sz="12" w:space="0" w:color="auto"/>
            </w:tcBorders>
            <w:vAlign w:val="center"/>
          </w:tcPr>
          <w:p w:rsidR="00B56EE7" w:rsidRPr="008845E6" w:rsidRDefault="00B56EE7" w:rsidP="00D40D7D">
            <w:pPr>
              <w:pStyle w:val="affff6"/>
            </w:pPr>
            <w:r w:rsidRPr="008845E6">
              <w:t>Включён красным цветом</w:t>
            </w:r>
          </w:p>
        </w:tc>
      </w:tr>
      <w:tr w:rsidR="00B56EE7" w:rsidRPr="008845E6" w:rsidTr="00B56EE7">
        <w:tc>
          <w:tcPr>
            <w:tcW w:w="2268" w:type="dxa"/>
            <w:vAlign w:val="center"/>
          </w:tcPr>
          <w:p w:rsidR="00B56EE7" w:rsidRPr="008845E6" w:rsidRDefault="00B56EE7" w:rsidP="00D40D7D">
            <w:pPr>
              <w:pStyle w:val="affff6"/>
            </w:pPr>
            <w:r w:rsidRPr="008845E6">
              <w:t>«Снят с охраны»</w:t>
            </w:r>
          </w:p>
        </w:tc>
        <w:tc>
          <w:tcPr>
            <w:tcW w:w="4182" w:type="dxa"/>
            <w:vAlign w:val="center"/>
          </w:tcPr>
          <w:p w:rsidR="00B56EE7" w:rsidRPr="008845E6" w:rsidRDefault="00B56EE7" w:rsidP="00D40D7D">
            <w:pPr>
              <w:pStyle w:val="affff6"/>
            </w:pPr>
            <w:r w:rsidRPr="008845E6">
              <w:t>Выключен</w:t>
            </w:r>
          </w:p>
        </w:tc>
        <w:tc>
          <w:tcPr>
            <w:tcW w:w="4182" w:type="dxa"/>
            <w:vAlign w:val="center"/>
          </w:tcPr>
          <w:p w:rsidR="00B56EE7" w:rsidRPr="008845E6" w:rsidRDefault="00B56EE7" w:rsidP="00D40D7D">
            <w:pPr>
              <w:pStyle w:val="affff6"/>
            </w:pPr>
            <w:r w:rsidRPr="008845E6">
              <w:t>Включён зелёным цветом</w:t>
            </w:r>
          </w:p>
        </w:tc>
      </w:tr>
    </w:tbl>
    <w:p w:rsidR="00B56EE7" w:rsidRPr="00784323" w:rsidRDefault="00B56EE7" w:rsidP="00F36151">
      <w:pPr>
        <w:pStyle w:val="21"/>
      </w:pPr>
      <w:bookmarkStart w:id="59" w:name="_Ref470797538"/>
      <w:bookmarkStart w:id="60" w:name="_Toc473623040"/>
      <w:r w:rsidRPr="00784323">
        <w:t>Индикация блоков индикации С2000-БИ SMD, С2000-БИ исп.02, С2000-БКИ в режимах «На охране» и «Снят с охраны»</w:t>
      </w:r>
      <w:bookmarkEnd w:id="59"/>
      <w:bookmarkEnd w:id="60"/>
    </w:p>
    <w:p w:rsidR="00356DB8" w:rsidRDefault="00B56EE7" w:rsidP="00356DB8">
      <w:pPr>
        <w:keepNext/>
        <w:ind w:firstLine="0"/>
        <w:jc w:val="center"/>
      </w:pPr>
      <w:r w:rsidRPr="008845E6">
        <w:rPr>
          <w:rFonts w:cs="Arial"/>
          <w:noProof/>
          <w:szCs w:val="24"/>
          <w:lang w:eastAsia="ru-RU"/>
        </w:rPr>
        <w:drawing>
          <wp:inline distT="0" distB="0" distL="0" distR="0" wp14:anchorId="17E2B020" wp14:editId="6E8B6FD9">
            <wp:extent cx="6780363" cy="2637373"/>
            <wp:effectExtent l="0" t="0" r="1905" b="0"/>
            <wp:docPr id="139" name="Рисунок 139" descr="E:\Work\Справочник по эксплуатации\Рисунки\БИ исп.02\С2000-БИисп.02_Внешний вид и органы индикац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ork\Справочник по эксплуатации\Рисунки\БИ исп.02\С2000-БИисп.02_Внешний вид и органы индикации.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87094" cy="2639991"/>
                    </a:xfrm>
                    <a:prstGeom prst="rect">
                      <a:avLst/>
                    </a:prstGeom>
                    <a:noFill/>
                    <a:ln>
                      <a:noFill/>
                    </a:ln>
                  </pic:spPr>
                </pic:pic>
              </a:graphicData>
            </a:graphic>
          </wp:inline>
        </w:drawing>
      </w:r>
    </w:p>
    <w:p w:rsidR="004D26F1" w:rsidRDefault="00356DB8" w:rsidP="00356DB8">
      <w:pPr>
        <w:pStyle w:val="af"/>
        <w:ind w:firstLine="0"/>
        <w:jc w:val="center"/>
      </w:pPr>
      <w:r>
        <w:t xml:space="preserve">Рисунок </w:t>
      </w:r>
      <w:fldSimple w:instr=" STYLEREF 1 \s ">
        <w:r w:rsidR="00443E43">
          <w:rPr>
            <w:noProof/>
          </w:rPr>
          <w:t>3</w:t>
        </w:r>
      </w:fldSimple>
      <w:r>
        <w:t>.</w:t>
      </w:r>
      <w:fldSimple w:instr=" SEQ Рисунок \* ARABIC \s 1 ">
        <w:r w:rsidR="00443E43">
          <w:rPr>
            <w:noProof/>
          </w:rPr>
          <w:t>11</w:t>
        </w:r>
      </w:fldSimple>
      <w:r>
        <w:t xml:space="preserve"> </w:t>
      </w:r>
      <w:r w:rsidRPr="00FB0F8F">
        <w:t>Внешний вид, органы индикации и управления блока С2000-БИ SMD</w:t>
      </w:r>
    </w:p>
    <w:p w:rsidR="004D26F1" w:rsidRDefault="004D26F1" w:rsidP="008845E6">
      <w:pPr>
        <w:jc w:val="center"/>
        <w:rPr>
          <w:rFonts w:cs="Arial"/>
          <w:szCs w:val="24"/>
        </w:rPr>
      </w:pPr>
    </w:p>
    <w:p w:rsidR="00356DB8" w:rsidRDefault="004D26F1" w:rsidP="00356DB8">
      <w:pPr>
        <w:keepNext/>
        <w:ind w:firstLine="0"/>
        <w:jc w:val="center"/>
      </w:pPr>
      <w:r>
        <w:rPr>
          <w:rFonts w:cs="Arial"/>
          <w:noProof/>
          <w:szCs w:val="24"/>
          <w:lang w:eastAsia="ru-RU"/>
        </w:rPr>
        <w:lastRenderedPageBreak/>
        <w:drawing>
          <wp:inline distT="0" distB="0" distL="0" distR="0" wp14:anchorId="764EC8D2" wp14:editId="477B1D32">
            <wp:extent cx="6538823" cy="2544967"/>
            <wp:effectExtent l="0" t="0" r="0" b="8255"/>
            <wp:docPr id="168" name="Рисунок 168" descr="C:\Users\ilyina\Desktop\би см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lyina\Desktop\би смд.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49526" cy="2549133"/>
                    </a:xfrm>
                    <a:prstGeom prst="rect">
                      <a:avLst/>
                    </a:prstGeom>
                    <a:noFill/>
                    <a:ln>
                      <a:noFill/>
                    </a:ln>
                  </pic:spPr>
                </pic:pic>
              </a:graphicData>
            </a:graphic>
          </wp:inline>
        </w:drawing>
      </w:r>
    </w:p>
    <w:p w:rsidR="00B56EE7" w:rsidRPr="008845E6" w:rsidRDefault="00356DB8" w:rsidP="00356DB8">
      <w:pPr>
        <w:pStyle w:val="af"/>
        <w:jc w:val="center"/>
      </w:pPr>
      <w:r>
        <w:t xml:space="preserve">Рисунок </w:t>
      </w:r>
      <w:fldSimple w:instr=" STYLEREF 1 \s ">
        <w:r w:rsidR="00443E43">
          <w:rPr>
            <w:noProof/>
          </w:rPr>
          <w:t>3</w:t>
        </w:r>
      </w:fldSimple>
      <w:r>
        <w:t>.</w:t>
      </w:r>
      <w:fldSimple w:instr=" SEQ Рисунок \* ARABIC \s 1 ">
        <w:r w:rsidR="00443E43">
          <w:rPr>
            <w:noProof/>
          </w:rPr>
          <w:t>12</w:t>
        </w:r>
      </w:fldSimple>
      <w:r>
        <w:t xml:space="preserve"> </w:t>
      </w:r>
      <w:r w:rsidRPr="005F5ECC">
        <w:t>Внешний вид, органы индикации и управления блока С2000-БИ исп.02</w:t>
      </w:r>
    </w:p>
    <w:p w:rsidR="00B56EE7" w:rsidRPr="008845E6" w:rsidRDefault="00B56EE7" w:rsidP="008845E6">
      <w:pPr>
        <w:jc w:val="center"/>
        <w:rPr>
          <w:rFonts w:cs="Arial"/>
          <w:szCs w:val="24"/>
        </w:rPr>
      </w:pPr>
    </w:p>
    <w:p w:rsidR="00356DB8" w:rsidRDefault="00B56EE7" w:rsidP="00356DB8">
      <w:pPr>
        <w:keepNext/>
        <w:ind w:firstLine="0"/>
        <w:jc w:val="center"/>
      </w:pPr>
      <w:r w:rsidRPr="008845E6">
        <w:rPr>
          <w:rFonts w:cs="Arial"/>
          <w:noProof/>
          <w:szCs w:val="24"/>
          <w:lang w:eastAsia="ru-RU"/>
        </w:rPr>
        <w:drawing>
          <wp:inline distT="0" distB="0" distL="0" distR="0" wp14:anchorId="591BD936" wp14:editId="1C68C27D">
            <wp:extent cx="6599207" cy="2884025"/>
            <wp:effectExtent l="0" t="0" r="0" b="0"/>
            <wp:docPr id="140" name="Рисунок 140" descr="E:\Work\Справочник по эксплуатации\Рисунки\С2000-БКИ\С2000-БКИ_Внешний вид и органы управл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ork\Справочник по эксплуатации\Рисунки\С2000-БКИ\С2000-БКИ_Внешний вид и органы управления.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11099" cy="2889222"/>
                    </a:xfrm>
                    <a:prstGeom prst="rect">
                      <a:avLst/>
                    </a:prstGeom>
                    <a:noFill/>
                    <a:ln>
                      <a:noFill/>
                    </a:ln>
                  </pic:spPr>
                </pic:pic>
              </a:graphicData>
            </a:graphic>
          </wp:inline>
        </w:drawing>
      </w:r>
    </w:p>
    <w:p w:rsidR="00B56EE7" w:rsidRPr="008845E6" w:rsidRDefault="00356DB8" w:rsidP="00356DB8">
      <w:pPr>
        <w:pStyle w:val="af"/>
        <w:jc w:val="center"/>
      </w:pPr>
      <w:r>
        <w:t xml:space="preserve">Рисунок </w:t>
      </w:r>
      <w:fldSimple w:instr=" STYLEREF 1 \s ">
        <w:r w:rsidR="00443E43">
          <w:rPr>
            <w:noProof/>
          </w:rPr>
          <w:t>3</w:t>
        </w:r>
      </w:fldSimple>
      <w:r>
        <w:t>.</w:t>
      </w:r>
      <w:fldSimple w:instr=" SEQ Рисунок \* ARABIC \s 1 ">
        <w:r w:rsidR="00443E43">
          <w:rPr>
            <w:noProof/>
          </w:rPr>
          <w:t>13</w:t>
        </w:r>
      </w:fldSimple>
      <w:r>
        <w:t xml:space="preserve"> </w:t>
      </w:r>
      <w:r w:rsidRPr="00AD21BE">
        <w:t>Внешний вид, органы индикации и управления блока С2000-БИ исп.02</w:t>
      </w:r>
    </w:p>
    <w:p w:rsidR="00B56EE7" w:rsidRPr="008845E6" w:rsidRDefault="00B56EE7" w:rsidP="008845E6">
      <w:pPr>
        <w:jc w:val="center"/>
        <w:rPr>
          <w:rFonts w:cs="Arial"/>
          <w:szCs w:val="24"/>
        </w:rPr>
      </w:pPr>
    </w:p>
    <w:p w:rsidR="00B56EE7" w:rsidRPr="008845E6" w:rsidRDefault="00B56EE7" w:rsidP="004E1E0A">
      <w:pPr>
        <w:rPr>
          <w:rFonts w:cs="Arial"/>
          <w:szCs w:val="24"/>
        </w:rPr>
      </w:pPr>
      <w:r w:rsidRPr="008845E6">
        <w:rPr>
          <w:rFonts w:cs="Arial"/>
          <w:szCs w:val="24"/>
        </w:rPr>
        <w:t xml:space="preserve">Индикаторы блоков С2000-БИ </w:t>
      </w:r>
      <w:r w:rsidRPr="008845E6">
        <w:rPr>
          <w:rFonts w:cs="Arial"/>
          <w:szCs w:val="24"/>
          <w:lang w:val="en-US"/>
        </w:rPr>
        <w:t>SMD</w:t>
      </w:r>
      <w:r w:rsidRPr="008845E6">
        <w:rPr>
          <w:rFonts w:cs="Arial"/>
          <w:szCs w:val="24"/>
        </w:rPr>
        <w:t>, С2000-БИ исп.02, С2000-БКИ в зависимости от состояния раздела охраны могут находиться в следующих режимах:</w:t>
      </w:r>
    </w:p>
    <w:p w:rsidR="00B56EE7" w:rsidRPr="00B51F63" w:rsidRDefault="00B56EE7" w:rsidP="00DB3A5D">
      <w:pPr>
        <w:pStyle w:val="a7"/>
        <w:numPr>
          <w:ilvl w:val="0"/>
          <w:numId w:val="50"/>
        </w:numPr>
        <w:rPr>
          <w:rFonts w:cs="Arial"/>
          <w:szCs w:val="24"/>
        </w:rPr>
      </w:pPr>
      <w:r w:rsidRPr="00B51F63">
        <w:rPr>
          <w:rFonts w:cs="Arial"/>
          <w:szCs w:val="24"/>
        </w:rPr>
        <w:t>индикатор «Работа» включён зелёным цветом,</w:t>
      </w:r>
    </w:p>
    <w:p w:rsidR="00B56EE7" w:rsidRPr="00B51F63" w:rsidRDefault="00B56EE7" w:rsidP="00DB3A5D">
      <w:pPr>
        <w:pStyle w:val="a7"/>
        <w:numPr>
          <w:ilvl w:val="0"/>
          <w:numId w:val="50"/>
        </w:numPr>
        <w:rPr>
          <w:rFonts w:cs="Arial"/>
          <w:szCs w:val="24"/>
        </w:rPr>
      </w:pPr>
      <w:r w:rsidRPr="00B51F63">
        <w:rPr>
          <w:rFonts w:cs="Arial"/>
          <w:szCs w:val="24"/>
        </w:rPr>
        <w:t>каждый из индикаторов «1» - «60», связанный с одним из разделов системы, в зависимости от состояния раздела («Взят» или «Снят») и установленного типа индикатора («Охранный», «Охранный 2» или «Охранный 3») может быть включен в следующих режимах:</w:t>
      </w:r>
    </w:p>
    <w:tbl>
      <w:tblPr>
        <w:tblStyle w:val="ae"/>
        <w:tblpPr w:leftFromText="180" w:rightFromText="180" w:vertAnchor="text" w:horzAnchor="margin" w:tblpX="108" w:tblpY="7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3611"/>
        <w:gridCol w:w="4111"/>
      </w:tblGrid>
      <w:tr w:rsidR="00B56EE7" w:rsidRPr="00B64EE0" w:rsidTr="00B56EE7">
        <w:tc>
          <w:tcPr>
            <w:tcW w:w="2802" w:type="dxa"/>
            <w:tcBorders>
              <w:top w:val="single" w:sz="12" w:space="0" w:color="auto"/>
              <w:bottom w:val="single" w:sz="12" w:space="0" w:color="auto"/>
            </w:tcBorders>
            <w:vAlign w:val="center"/>
          </w:tcPr>
          <w:p w:rsidR="00B56EE7" w:rsidRPr="00B64EE0" w:rsidRDefault="00B56EE7" w:rsidP="00B64EE0">
            <w:pPr>
              <w:pStyle w:val="affff6"/>
              <w:rPr>
                <w:b/>
              </w:rPr>
            </w:pPr>
            <w:r w:rsidRPr="00B64EE0">
              <w:rPr>
                <w:b/>
              </w:rPr>
              <w:t>Состояние раздела</w:t>
            </w:r>
          </w:p>
        </w:tc>
        <w:tc>
          <w:tcPr>
            <w:tcW w:w="3611" w:type="dxa"/>
            <w:tcBorders>
              <w:top w:val="single" w:sz="12" w:space="0" w:color="auto"/>
              <w:bottom w:val="single" w:sz="12" w:space="0" w:color="auto"/>
            </w:tcBorders>
            <w:vAlign w:val="center"/>
          </w:tcPr>
          <w:p w:rsidR="00B56EE7" w:rsidRPr="00B64EE0" w:rsidRDefault="00B56EE7" w:rsidP="00B64EE0">
            <w:pPr>
              <w:pStyle w:val="affff6"/>
              <w:rPr>
                <w:b/>
              </w:rPr>
            </w:pPr>
            <w:r w:rsidRPr="00B64EE0">
              <w:rPr>
                <w:b/>
              </w:rPr>
              <w:t>Тип индикатора</w:t>
            </w:r>
          </w:p>
          <w:p w:rsidR="00B56EE7" w:rsidRPr="00B64EE0" w:rsidRDefault="00B56EE7" w:rsidP="00B64EE0">
            <w:pPr>
              <w:pStyle w:val="affff6"/>
              <w:rPr>
                <w:b/>
              </w:rPr>
            </w:pPr>
            <w:r w:rsidRPr="00B64EE0">
              <w:rPr>
                <w:b/>
              </w:rPr>
              <w:t>«Охранный», «Охранный 3»</w:t>
            </w:r>
          </w:p>
        </w:tc>
        <w:tc>
          <w:tcPr>
            <w:tcW w:w="4111" w:type="dxa"/>
            <w:tcBorders>
              <w:top w:val="single" w:sz="12" w:space="0" w:color="auto"/>
              <w:bottom w:val="single" w:sz="12" w:space="0" w:color="auto"/>
            </w:tcBorders>
            <w:vAlign w:val="center"/>
          </w:tcPr>
          <w:p w:rsidR="00B56EE7" w:rsidRPr="00B64EE0" w:rsidRDefault="00B56EE7" w:rsidP="00B64EE0">
            <w:pPr>
              <w:pStyle w:val="affff6"/>
              <w:rPr>
                <w:b/>
              </w:rPr>
            </w:pPr>
            <w:r w:rsidRPr="00B64EE0">
              <w:rPr>
                <w:b/>
              </w:rPr>
              <w:t>Тип индикатора «Охранный 2»</w:t>
            </w:r>
          </w:p>
        </w:tc>
      </w:tr>
      <w:tr w:rsidR="00B56EE7" w:rsidRPr="008845E6" w:rsidTr="00B56EE7">
        <w:tc>
          <w:tcPr>
            <w:tcW w:w="2802" w:type="dxa"/>
            <w:tcBorders>
              <w:top w:val="single" w:sz="12" w:space="0" w:color="auto"/>
            </w:tcBorders>
            <w:vAlign w:val="center"/>
          </w:tcPr>
          <w:p w:rsidR="00B56EE7" w:rsidRPr="008845E6" w:rsidRDefault="00B56EE7" w:rsidP="00B64EE0">
            <w:pPr>
              <w:pStyle w:val="affff6"/>
            </w:pPr>
            <w:r w:rsidRPr="008845E6">
              <w:t>Снят с охраны</w:t>
            </w:r>
          </w:p>
        </w:tc>
        <w:tc>
          <w:tcPr>
            <w:tcW w:w="3611" w:type="dxa"/>
            <w:tcBorders>
              <w:top w:val="single" w:sz="12" w:space="0" w:color="auto"/>
            </w:tcBorders>
            <w:vAlign w:val="center"/>
          </w:tcPr>
          <w:p w:rsidR="00B56EE7" w:rsidRPr="008845E6" w:rsidRDefault="00B56EE7" w:rsidP="00B64EE0">
            <w:pPr>
              <w:pStyle w:val="affff6"/>
            </w:pPr>
            <w:r w:rsidRPr="008845E6">
              <w:t>Включён зелёным цветом</w:t>
            </w:r>
          </w:p>
        </w:tc>
        <w:tc>
          <w:tcPr>
            <w:tcW w:w="4111" w:type="dxa"/>
            <w:tcBorders>
              <w:top w:val="single" w:sz="12" w:space="0" w:color="auto"/>
            </w:tcBorders>
            <w:vAlign w:val="center"/>
          </w:tcPr>
          <w:p w:rsidR="00B56EE7" w:rsidRPr="008845E6" w:rsidRDefault="00B56EE7" w:rsidP="00B64EE0">
            <w:pPr>
              <w:pStyle w:val="affff6"/>
            </w:pPr>
            <w:r w:rsidRPr="008845E6">
              <w:t>Выключен</w:t>
            </w:r>
          </w:p>
        </w:tc>
      </w:tr>
      <w:tr w:rsidR="00B56EE7" w:rsidRPr="008845E6" w:rsidTr="00B56EE7">
        <w:tc>
          <w:tcPr>
            <w:tcW w:w="2802" w:type="dxa"/>
            <w:vAlign w:val="center"/>
          </w:tcPr>
          <w:p w:rsidR="00B56EE7" w:rsidRPr="008845E6" w:rsidRDefault="00B56EE7" w:rsidP="00B64EE0">
            <w:pPr>
              <w:pStyle w:val="affff6"/>
            </w:pPr>
            <w:r w:rsidRPr="008845E6">
              <w:t>На охране</w:t>
            </w:r>
          </w:p>
        </w:tc>
        <w:tc>
          <w:tcPr>
            <w:tcW w:w="7722" w:type="dxa"/>
            <w:gridSpan w:val="2"/>
            <w:vAlign w:val="center"/>
          </w:tcPr>
          <w:p w:rsidR="00B56EE7" w:rsidRPr="008845E6" w:rsidRDefault="00B56EE7" w:rsidP="00B64EE0">
            <w:pPr>
              <w:pStyle w:val="affff6"/>
            </w:pPr>
            <w:r w:rsidRPr="008845E6">
              <w:t>Включён красным цветом</w:t>
            </w:r>
          </w:p>
        </w:tc>
      </w:tr>
    </w:tbl>
    <w:p w:rsidR="00B56EE7" w:rsidRPr="00B51F63" w:rsidRDefault="00B56EE7" w:rsidP="00DB3A5D">
      <w:pPr>
        <w:pStyle w:val="a7"/>
        <w:numPr>
          <w:ilvl w:val="0"/>
          <w:numId w:val="51"/>
        </w:numPr>
        <w:rPr>
          <w:rFonts w:cs="Arial"/>
          <w:szCs w:val="24"/>
        </w:rPr>
      </w:pPr>
      <w:r w:rsidRPr="00B51F63">
        <w:rPr>
          <w:rFonts w:cs="Arial"/>
          <w:szCs w:val="24"/>
        </w:rPr>
        <w:t>все системные индикаторы выключены;</w:t>
      </w:r>
    </w:p>
    <w:p w:rsidR="00B56EE7" w:rsidRPr="00B51F63" w:rsidRDefault="00B56EE7" w:rsidP="00DB3A5D">
      <w:pPr>
        <w:pStyle w:val="a7"/>
        <w:numPr>
          <w:ilvl w:val="0"/>
          <w:numId w:val="51"/>
        </w:numPr>
        <w:rPr>
          <w:rFonts w:cs="Arial"/>
          <w:szCs w:val="24"/>
        </w:rPr>
      </w:pPr>
      <w:r w:rsidRPr="00B51F63">
        <w:rPr>
          <w:rFonts w:cs="Arial"/>
          <w:szCs w:val="24"/>
        </w:rPr>
        <w:t>звуковой сигнализатор выключен.</w:t>
      </w:r>
    </w:p>
    <w:p w:rsidR="00B56EE7" w:rsidRPr="00784323" w:rsidRDefault="00B56EE7" w:rsidP="00F36151">
      <w:pPr>
        <w:pStyle w:val="21"/>
      </w:pPr>
      <w:bookmarkStart w:id="61" w:name="_Toc473623041"/>
      <w:r w:rsidRPr="00784323">
        <w:lastRenderedPageBreak/>
        <w:t>Индикация прибора С2000-4 в режимах «На охране» и «Снят с охраны»</w:t>
      </w:r>
      <w:bookmarkEnd w:id="61"/>
    </w:p>
    <w:p w:rsidR="00B56EE7" w:rsidRPr="008845E6" w:rsidRDefault="00B56EE7" w:rsidP="008845E6">
      <w:pPr>
        <w:ind w:firstLine="708"/>
        <w:rPr>
          <w:rFonts w:cs="Arial"/>
          <w:szCs w:val="24"/>
        </w:rPr>
      </w:pPr>
      <w:r w:rsidRPr="008845E6">
        <w:rPr>
          <w:rFonts w:cs="Arial"/>
          <w:szCs w:val="24"/>
        </w:rPr>
        <w:t>С2000-4 отображает режимы ШС на внутренних световых индикаторах, а также на световом индикаторе внешнего считывателя, при этом индикатор «Работа» включён зелёным цветом.</w:t>
      </w:r>
    </w:p>
    <w:p w:rsidR="00B56EE7" w:rsidRPr="008845E6" w:rsidRDefault="00B56EE7" w:rsidP="008845E6">
      <w:pPr>
        <w:jc w:val="right"/>
        <w:rPr>
          <w:rFonts w:cs="Arial"/>
          <w:szCs w:val="24"/>
        </w:rPr>
      </w:pPr>
      <w:r w:rsidRPr="00AD751F">
        <w:rPr>
          <w:rFonts w:cs="Arial"/>
          <w:b/>
          <w:szCs w:val="24"/>
        </w:rPr>
        <w:t>Таблица 3.5.1</w:t>
      </w:r>
      <w:r w:rsidRPr="008845E6">
        <w:rPr>
          <w:rFonts w:cs="Arial"/>
          <w:szCs w:val="24"/>
        </w:rPr>
        <w:t xml:space="preserve"> Состояния индикаторов "1" – "4"</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395"/>
        <w:gridCol w:w="2976"/>
        <w:gridCol w:w="3119"/>
      </w:tblGrid>
      <w:tr w:rsidR="00B56EE7" w:rsidRPr="00C53B67" w:rsidTr="00B51F63">
        <w:trPr>
          <w:trHeight w:val="340"/>
        </w:trPr>
        <w:tc>
          <w:tcPr>
            <w:tcW w:w="4395" w:type="dxa"/>
            <w:tcBorders>
              <w:top w:val="single" w:sz="12" w:space="0" w:color="000000"/>
              <w:bottom w:val="single" w:sz="12" w:space="0" w:color="auto"/>
            </w:tcBorders>
            <w:vAlign w:val="center"/>
          </w:tcPr>
          <w:p w:rsidR="00B56EE7" w:rsidRPr="00C53B67" w:rsidRDefault="00B56EE7" w:rsidP="00C53B67">
            <w:pPr>
              <w:pStyle w:val="affff6"/>
              <w:rPr>
                <w:b/>
              </w:rPr>
            </w:pPr>
            <w:r w:rsidRPr="00C53B67">
              <w:rPr>
                <w:b/>
              </w:rPr>
              <w:t>Состояние ШС</w:t>
            </w:r>
          </w:p>
        </w:tc>
        <w:tc>
          <w:tcPr>
            <w:tcW w:w="2976" w:type="dxa"/>
            <w:tcBorders>
              <w:top w:val="single" w:sz="12" w:space="0" w:color="000000"/>
              <w:left w:val="nil"/>
              <w:bottom w:val="single" w:sz="12" w:space="0" w:color="auto"/>
              <w:right w:val="single" w:sz="4" w:space="0" w:color="auto"/>
            </w:tcBorders>
            <w:vAlign w:val="center"/>
          </w:tcPr>
          <w:p w:rsidR="00B56EE7" w:rsidRPr="00C53B67" w:rsidRDefault="00B56EE7" w:rsidP="00C53B67">
            <w:pPr>
              <w:pStyle w:val="affff6"/>
              <w:rPr>
                <w:b/>
              </w:rPr>
            </w:pPr>
            <w:r w:rsidRPr="00C53B67">
              <w:rPr>
                <w:b/>
              </w:rPr>
              <w:t>Режим свечения</w:t>
            </w:r>
          </w:p>
        </w:tc>
        <w:tc>
          <w:tcPr>
            <w:tcW w:w="3119" w:type="dxa"/>
            <w:tcBorders>
              <w:top w:val="single" w:sz="12" w:space="0" w:color="000000"/>
              <w:left w:val="single" w:sz="4" w:space="0" w:color="auto"/>
              <w:bottom w:val="single" w:sz="12" w:space="0" w:color="auto"/>
            </w:tcBorders>
            <w:vAlign w:val="center"/>
          </w:tcPr>
          <w:p w:rsidR="00B56EE7" w:rsidRPr="00C53B67" w:rsidRDefault="00B56EE7" w:rsidP="00C53B67">
            <w:pPr>
              <w:pStyle w:val="affff6"/>
              <w:rPr>
                <w:b/>
              </w:rPr>
            </w:pPr>
            <w:r w:rsidRPr="00C53B67">
              <w:rPr>
                <w:b/>
              </w:rPr>
              <w:t>Цвет свечения</w:t>
            </w:r>
          </w:p>
        </w:tc>
      </w:tr>
      <w:tr w:rsidR="00B56EE7" w:rsidRPr="009C0D46" w:rsidTr="00B51F63">
        <w:trPr>
          <w:cantSplit/>
          <w:trHeight w:val="537"/>
        </w:trPr>
        <w:tc>
          <w:tcPr>
            <w:tcW w:w="4395" w:type="dxa"/>
            <w:tcBorders>
              <w:top w:val="single" w:sz="12" w:space="0" w:color="auto"/>
            </w:tcBorders>
            <w:vAlign w:val="center"/>
          </w:tcPr>
          <w:p w:rsidR="00B56EE7" w:rsidRPr="009C0D46" w:rsidRDefault="00B56EE7" w:rsidP="00C53B67">
            <w:pPr>
              <w:pStyle w:val="affff6"/>
            </w:pPr>
            <w:r w:rsidRPr="009C0D46">
              <w:t>Снят с охраны</w:t>
            </w:r>
          </w:p>
        </w:tc>
        <w:tc>
          <w:tcPr>
            <w:tcW w:w="2976" w:type="dxa"/>
            <w:tcBorders>
              <w:top w:val="single" w:sz="12" w:space="0" w:color="auto"/>
              <w:left w:val="nil"/>
              <w:right w:val="single" w:sz="4" w:space="0" w:color="auto"/>
            </w:tcBorders>
            <w:vAlign w:val="center"/>
          </w:tcPr>
          <w:p w:rsidR="00B56EE7" w:rsidRPr="009C0D46" w:rsidRDefault="00B56EE7" w:rsidP="00C53B67">
            <w:pPr>
              <w:pStyle w:val="affff6"/>
            </w:pPr>
            <w:r w:rsidRPr="009C0D46">
              <w:t>Включен</w:t>
            </w:r>
          </w:p>
        </w:tc>
        <w:tc>
          <w:tcPr>
            <w:tcW w:w="3119" w:type="dxa"/>
            <w:tcBorders>
              <w:top w:val="single" w:sz="12" w:space="0" w:color="auto"/>
              <w:left w:val="single" w:sz="4" w:space="0" w:color="auto"/>
            </w:tcBorders>
            <w:vAlign w:val="center"/>
          </w:tcPr>
          <w:p w:rsidR="00B56EE7" w:rsidRPr="009C0D46" w:rsidRDefault="00B56EE7" w:rsidP="00C53B67">
            <w:pPr>
              <w:pStyle w:val="affff6"/>
            </w:pPr>
            <w:r w:rsidRPr="009C0D46">
              <w:t>Зелёный</w:t>
            </w:r>
          </w:p>
        </w:tc>
      </w:tr>
      <w:tr w:rsidR="00B56EE7" w:rsidRPr="009C0D46" w:rsidTr="00B51F63">
        <w:trPr>
          <w:cantSplit/>
          <w:trHeight w:val="558"/>
        </w:trPr>
        <w:tc>
          <w:tcPr>
            <w:tcW w:w="4395" w:type="dxa"/>
            <w:tcBorders>
              <w:top w:val="single" w:sz="4" w:space="0" w:color="auto"/>
            </w:tcBorders>
            <w:vAlign w:val="center"/>
          </w:tcPr>
          <w:p w:rsidR="00B56EE7" w:rsidRPr="009C0D46" w:rsidRDefault="00B56EE7" w:rsidP="00C53B67">
            <w:pPr>
              <w:pStyle w:val="affff6"/>
            </w:pPr>
            <w:r w:rsidRPr="009C0D46">
              <w:t>Взят на охрану</w:t>
            </w:r>
          </w:p>
        </w:tc>
        <w:tc>
          <w:tcPr>
            <w:tcW w:w="2976" w:type="dxa"/>
            <w:tcBorders>
              <w:top w:val="single" w:sz="4" w:space="0" w:color="auto"/>
              <w:left w:val="nil"/>
              <w:right w:val="single" w:sz="4" w:space="0" w:color="auto"/>
            </w:tcBorders>
            <w:vAlign w:val="center"/>
          </w:tcPr>
          <w:p w:rsidR="00B56EE7" w:rsidRPr="009C0D46" w:rsidRDefault="00B56EE7" w:rsidP="00C53B67">
            <w:pPr>
              <w:pStyle w:val="affff6"/>
            </w:pPr>
            <w:r w:rsidRPr="009C0D46">
              <w:t>Включен</w:t>
            </w:r>
          </w:p>
        </w:tc>
        <w:tc>
          <w:tcPr>
            <w:tcW w:w="3119" w:type="dxa"/>
            <w:tcBorders>
              <w:top w:val="single" w:sz="4" w:space="0" w:color="auto"/>
              <w:left w:val="single" w:sz="4" w:space="0" w:color="auto"/>
            </w:tcBorders>
            <w:vAlign w:val="center"/>
          </w:tcPr>
          <w:p w:rsidR="00B56EE7" w:rsidRPr="009C0D46" w:rsidRDefault="00B56EE7" w:rsidP="00C53B67">
            <w:pPr>
              <w:pStyle w:val="affff6"/>
            </w:pPr>
            <w:r w:rsidRPr="009C0D46">
              <w:t>Красный</w:t>
            </w:r>
          </w:p>
        </w:tc>
      </w:tr>
    </w:tbl>
    <w:p w:rsidR="00B56EE7" w:rsidRPr="008845E6" w:rsidRDefault="00B56EE7" w:rsidP="008845E6">
      <w:pPr>
        <w:rPr>
          <w:rFonts w:cs="Arial"/>
          <w:szCs w:val="24"/>
        </w:rPr>
      </w:pPr>
      <w:r w:rsidRPr="008845E6">
        <w:rPr>
          <w:rFonts w:cs="Arial"/>
          <w:szCs w:val="24"/>
        </w:rPr>
        <w:t>Состояние красного индикатора считывателя зависит от параметров, заданных в программе «</w:t>
      </w:r>
      <w:r w:rsidRPr="008845E6">
        <w:rPr>
          <w:rFonts w:cs="Arial"/>
          <w:szCs w:val="24"/>
          <w:lang w:val="en-US"/>
        </w:rPr>
        <w:t>UProg</w:t>
      </w:r>
      <w:r w:rsidRPr="008845E6">
        <w:rPr>
          <w:rFonts w:cs="Arial"/>
          <w:szCs w:val="24"/>
        </w:rPr>
        <w:t xml:space="preserve">», возможные варианты которых отражены в таблице </w:t>
      </w:r>
      <w:r w:rsidR="004D26F1" w:rsidRPr="004D26F1">
        <w:rPr>
          <w:rFonts w:cs="Arial"/>
          <w:szCs w:val="24"/>
        </w:rPr>
        <w:t>3</w:t>
      </w:r>
      <w:r w:rsidRPr="008845E6">
        <w:rPr>
          <w:rFonts w:cs="Arial"/>
          <w:szCs w:val="24"/>
        </w:rPr>
        <w:t>.5.2:</w:t>
      </w:r>
    </w:p>
    <w:p w:rsidR="00B56EE7" w:rsidRPr="008845E6" w:rsidRDefault="00B56EE7" w:rsidP="008845E6">
      <w:pPr>
        <w:jc w:val="right"/>
        <w:rPr>
          <w:rFonts w:cs="Arial"/>
          <w:szCs w:val="24"/>
        </w:rPr>
      </w:pPr>
      <w:r w:rsidRPr="00AD751F">
        <w:rPr>
          <w:rFonts w:cs="Arial"/>
          <w:b/>
          <w:szCs w:val="24"/>
        </w:rPr>
        <w:t>Таблица 3.5.2</w:t>
      </w:r>
      <w:r w:rsidRPr="008845E6">
        <w:rPr>
          <w:rFonts w:cs="Arial"/>
          <w:szCs w:val="24"/>
        </w:rPr>
        <w:t xml:space="preserve"> Состояние индикатора считывателя</w:t>
      </w:r>
    </w:p>
    <w:tbl>
      <w:tblPr>
        <w:tblW w:w="1049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85"/>
        <w:gridCol w:w="850"/>
        <w:gridCol w:w="3969"/>
        <w:gridCol w:w="3686"/>
      </w:tblGrid>
      <w:tr w:rsidR="00B56EE7" w:rsidRPr="00C53B67" w:rsidTr="00B51F63">
        <w:trPr>
          <w:cantSplit/>
        </w:trPr>
        <w:tc>
          <w:tcPr>
            <w:tcW w:w="2835" w:type="dxa"/>
            <w:gridSpan w:val="2"/>
            <w:tcBorders>
              <w:top w:val="single" w:sz="12" w:space="0" w:color="000000"/>
              <w:bottom w:val="single" w:sz="6" w:space="0" w:color="000000"/>
            </w:tcBorders>
            <w:vAlign w:val="center"/>
          </w:tcPr>
          <w:p w:rsidR="00B56EE7" w:rsidRPr="00C53B67" w:rsidRDefault="00B56EE7" w:rsidP="00C53B67">
            <w:pPr>
              <w:pStyle w:val="affff6"/>
              <w:rPr>
                <w:b/>
              </w:rPr>
            </w:pPr>
            <w:r w:rsidRPr="00C53B67">
              <w:rPr>
                <w:b/>
              </w:rPr>
              <w:t>Наименование параметра</w:t>
            </w:r>
          </w:p>
        </w:tc>
        <w:tc>
          <w:tcPr>
            <w:tcW w:w="3969" w:type="dxa"/>
            <w:tcBorders>
              <w:top w:val="single" w:sz="12" w:space="0" w:color="000000"/>
              <w:left w:val="nil"/>
              <w:bottom w:val="single" w:sz="6" w:space="0" w:color="000000"/>
            </w:tcBorders>
            <w:vAlign w:val="center"/>
          </w:tcPr>
          <w:p w:rsidR="00B56EE7" w:rsidRPr="00C53B67" w:rsidRDefault="00B56EE7" w:rsidP="00C53B67">
            <w:pPr>
              <w:pStyle w:val="affff6"/>
              <w:rPr>
                <w:b/>
              </w:rPr>
            </w:pPr>
            <w:r w:rsidRPr="00C53B67">
              <w:rPr>
                <w:b/>
              </w:rPr>
              <w:t>Назначение параметра</w:t>
            </w:r>
          </w:p>
        </w:tc>
        <w:tc>
          <w:tcPr>
            <w:tcW w:w="3686" w:type="dxa"/>
            <w:tcBorders>
              <w:top w:val="single" w:sz="12" w:space="0" w:color="000000"/>
              <w:bottom w:val="single" w:sz="6" w:space="0" w:color="000000"/>
            </w:tcBorders>
            <w:vAlign w:val="center"/>
          </w:tcPr>
          <w:p w:rsidR="00B56EE7" w:rsidRPr="00C53B67" w:rsidRDefault="00B56EE7" w:rsidP="00C53B67">
            <w:pPr>
              <w:pStyle w:val="affff6"/>
              <w:rPr>
                <w:b/>
              </w:rPr>
            </w:pPr>
            <w:r w:rsidRPr="00C53B67">
              <w:rPr>
                <w:b/>
              </w:rPr>
              <w:t>Возможные значения</w:t>
            </w:r>
          </w:p>
        </w:tc>
      </w:tr>
      <w:tr w:rsidR="00B56EE7" w:rsidRPr="008845E6" w:rsidTr="00B51F63">
        <w:trPr>
          <w:cantSplit/>
          <w:trHeight w:val="3850"/>
        </w:trPr>
        <w:tc>
          <w:tcPr>
            <w:tcW w:w="2835" w:type="dxa"/>
            <w:gridSpan w:val="2"/>
            <w:tcBorders>
              <w:top w:val="single" w:sz="12" w:space="0" w:color="000000"/>
            </w:tcBorders>
            <w:vAlign w:val="center"/>
          </w:tcPr>
          <w:p w:rsidR="00B56EE7" w:rsidRPr="008845E6" w:rsidRDefault="00B56EE7" w:rsidP="00C53B67">
            <w:pPr>
              <w:pStyle w:val="affff6"/>
            </w:pPr>
            <w:r w:rsidRPr="008845E6">
              <w:t>Дежурный режим светодиода считывателя</w:t>
            </w:r>
          </w:p>
        </w:tc>
        <w:tc>
          <w:tcPr>
            <w:tcW w:w="3969" w:type="dxa"/>
            <w:tcBorders>
              <w:top w:val="single" w:sz="12" w:space="0" w:color="000000"/>
              <w:left w:val="nil"/>
            </w:tcBorders>
            <w:vAlign w:val="center"/>
          </w:tcPr>
          <w:p w:rsidR="00B56EE7" w:rsidRPr="008845E6" w:rsidRDefault="00B56EE7" w:rsidP="00C53B67">
            <w:pPr>
              <w:pStyle w:val="affff6"/>
            </w:pPr>
            <w:r w:rsidRPr="008845E6">
              <w:t>Определяет тип свечения светодиода считывателя в дежурном режиме</w:t>
            </w:r>
          </w:p>
        </w:tc>
        <w:tc>
          <w:tcPr>
            <w:tcW w:w="3686" w:type="dxa"/>
            <w:tcBorders>
              <w:top w:val="single" w:sz="12" w:space="0" w:color="000000"/>
            </w:tcBorders>
            <w:vAlign w:val="center"/>
          </w:tcPr>
          <w:p w:rsidR="00B56EE7" w:rsidRPr="008845E6" w:rsidRDefault="00B56EE7" w:rsidP="00C53B67">
            <w:pPr>
              <w:pStyle w:val="affff6"/>
            </w:pPr>
            <w:r w:rsidRPr="008845E6">
              <w:t>1 - выключен;</w:t>
            </w:r>
          </w:p>
          <w:p w:rsidR="00B56EE7" w:rsidRPr="008845E6" w:rsidRDefault="00B56EE7" w:rsidP="00C53B67">
            <w:pPr>
              <w:pStyle w:val="affff6"/>
            </w:pPr>
            <w:r w:rsidRPr="008845E6">
              <w:t>2 - если на охране любой из заданных ШС, то включен красный;</w:t>
            </w:r>
          </w:p>
          <w:p w:rsidR="00B56EE7" w:rsidRPr="008845E6" w:rsidRDefault="00B56EE7" w:rsidP="00C53B67">
            <w:pPr>
              <w:pStyle w:val="affff6"/>
            </w:pPr>
            <w:r w:rsidRPr="008845E6">
              <w:t>иначе выключен;</w:t>
            </w:r>
          </w:p>
          <w:p w:rsidR="00B56EE7" w:rsidRPr="008845E6" w:rsidRDefault="00B56EE7" w:rsidP="00C53B67">
            <w:pPr>
              <w:pStyle w:val="affff6"/>
            </w:pPr>
            <w:r w:rsidRPr="008845E6">
              <w:t>3 - если на охране все заданные ШС, то включен красный;</w:t>
            </w:r>
          </w:p>
          <w:p w:rsidR="00B56EE7" w:rsidRPr="008845E6" w:rsidRDefault="00B56EE7" w:rsidP="00C53B67">
            <w:pPr>
              <w:pStyle w:val="affff6"/>
            </w:pPr>
            <w:r w:rsidRPr="008845E6">
              <w:t>иначе выключен;</w:t>
            </w:r>
          </w:p>
          <w:p w:rsidR="00B56EE7" w:rsidRPr="008845E6" w:rsidRDefault="00B56EE7" w:rsidP="00C53B67">
            <w:pPr>
              <w:pStyle w:val="affff6"/>
            </w:pPr>
            <w:r w:rsidRPr="008845E6">
              <w:t>4 - включен красный</w:t>
            </w:r>
          </w:p>
        </w:tc>
      </w:tr>
      <w:tr w:rsidR="00B56EE7" w:rsidRPr="008845E6" w:rsidTr="00B51F63">
        <w:trPr>
          <w:cantSplit/>
          <w:trHeight w:val="440"/>
        </w:trPr>
        <w:tc>
          <w:tcPr>
            <w:tcW w:w="1985" w:type="dxa"/>
            <w:vMerge w:val="restart"/>
            <w:tcBorders>
              <w:right w:val="single" w:sz="6" w:space="0" w:color="auto"/>
            </w:tcBorders>
            <w:vAlign w:val="center"/>
          </w:tcPr>
          <w:p w:rsidR="00B56EE7" w:rsidRPr="008845E6" w:rsidRDefault="00B56EE7" w:rsidP="00C53B67">
            <w:pPr>
              <w:pStyle w:val="affff6"/>
            </w:pPr>
            <w:r w:rsidRPr="008845E6">
              <w:t>Индикация взятия ШС на светодиоде считывателя</w:t>
            </w:r>
          </w:p>
        </w:tc>
        <w:tc>
          <w:tcPr>
            <w:tcW w:w="850" w:type="dxa"/>
            <w:tcBorders>
              <w:left w:val="single" w:sz="6" w:space="0" w:color="auto"/>
              <w:bottom w:val="single" w:sz="6" w:space="0" w:color="auto"/>
            </w:tcBorders>
            <w:vAlign w:val="center"/>
          </w:tcPr>
          <w:p w:rsidR="00B56EE7" w:rsidRPr="008845E6" w:rsidRDefault="00B56EE7" w:rsidP="00C53B67">
            <w:pPr>
              <w:pStyle w:val="affff6"/>
            </w:pPr>
            <w:r w:rsidRPr="008845E6">
              <w:t>ШС1</w:t>
            </w:r>
          </w:p>
        </w:tc>
        <w:tc>
          <w:tcPr>
            <w:tcW w:w="3969" w:type="dxa"/>
            <w:vMerge w:val="restart"/>
            <w:tcBorders>
              <w:left w:val="nil"/>
            </w:tcBorders>
            <w:vAlign w:val="center"/>
          </w:tcPr>
          <w:p w:rsidR="00B56EE7" w:rsidRPr="008845E6" w:rsidRDefault="00B56EE7" w:rsidP="00C53B67">
            <w:pPr>
              <w:pStyle w:val="affff6"/>
            </w:pPr>
            <w:r w:rsidRPr="008845E6">
              <w:t>Список ШС, взятие которых приводит к включению красного светодиода считывателя (для значений «Дежурного режима светодиода считывателя» «2» и «3»)</w:t>
            </w:r>
          </w:p>
        </w:tc>
        <w:tc>
          <w:tcPr>
            <w:tcW w:w="3686" w:type="dxa"/>
            <w:tcBorders>
              <w:bottom w:val="single" w:sz="6" w:space="0" w:color="auto"/>
            </w:tcBorders>
            <w:vAlign w:val="center"/>
          </w:tcPr>
          <w:p w:rsidR="00B56EE7" w:rsidRPr="008845E6" w:rsidRDefault="00B56EE7" w:rsidP="00C53B67">
            <w:pPr>
              <w:pStyle w:val="affff6"/>
            </w:pPr>
            <w:r w:rsidRPr="008845E6">
              <w:t>Вкл./выкл.</w:t>
            </w:r>
          </w:p>
        </w:tc>
      </w:tr>
      <w:tr w:rsidR="00B56EE7" w:rsidRPr="008845E6" w:rsidTr="00B51F63">
        <w:trPr>
          <w:cantSplit/>
          <w:trHeight w:val="440"/>
        </w:trPr>
        <w:tc>
          <w:tcPr>
            <w:tcW w:w="1985" w:type="dxa"/>
            <w:vMerge/>
            <w:tcBorders>
              <w:right w:val="single" w:sz="6" w:space="0" w:color="auto"/>
            </w:tcBorders>
            <w:vAlign w:val="center"/>
          </w:tcPr>
          <w:p w:rsidR="00B56EE7" w:rsidRPr="008845E6" w:rsidRDefault="00B56EE7" w:rsidP="00C53B67">
            <w:pPr>
              <w:pStyle w:val="affff6"/>
            </w:pPr>
          </w:p>
        </w:tc>
        <w:tc>
          <w:tcPr>
            <w:tcW w:w="850" w:type="dxa"/>
            <w:tcBorders>
              <w:top w:val="single" w:sz="6" w:space="0" w:color="auto"/>
              <w:left w:val="single" w:sz="6" w:space="0" w:color="auto"/>
              <w:bottom w:val="single" w:sz="6" w:space="0" w:color="auto"/>
            </w:tcBorders>
            <w:vAlign w:val="center"/>
          </w:tcPr>
          <w:p w:rsidR="00B56EE7" w:rsidRPr="008845E6" w:rsidRDefault="00B56EE7" w:rsidP="00C53B67">
            <w:pPr>
              <w:pStyle w:val="affff6"/>
              <w:rPr>
                <w:bCs/>
              </w:rPr>
            </w:pPr>
            <w:r w:rsidRPr="008845E6">
              <w:rPr>
                <w:bCs/>
              </w:rPr>
              <w:t>ШС2</w:t>
            </w:r>
          </w:p>
        </w:tc>
        <w:tc>
          <w:tcPr>
            <w:tcW w:w="3969" w:type="dxa"/>
            <w:vMerge/>
            <w:tcBorders>
              <w:left w:val="nil"/>
            </w:tcBorders>
            <w:vAlign w:val="center"/>
          </w:tcPr>
          <w:p w:rsidR="00B56EE7" w:rsidRPr="008845E6" w:rsidRDefault="00B56EE7" w:rsidP="00C53B67">
            <w:pPr>
              <w:pStyle w:val="affff6"/>
            </w:pPr>
          </w:p>
        </w:tc>
        <w:tc>
          <w:tcPr>
            <w:tcW w:w="3686" w:type="dxa"/>
            <w:tcBorders>
              <w:top w:val="single" w:sz="6" w:space="0" w:color="auto"/>
              <w:bottom w:val="single" w:sz="6" w:space="0" w:color="auto"/>
            </w:tcBorders>
            <w:vAlign w:val="center"/>
          </w:tcPr>
          <w:p w:rsidR="00B56EE7" w:rsidRPr="008845E6" w:rsidRDefault="00B56EE7" w:rsidP="00C53B67">
            <w:pPr>
              <w:pStyle w:val="affff6"/>
            </w:pPr>
            <w:r w:rsidRPr="008845E6">
              <w:t>Вкл./выкл.</w:t>
            </w:r>
          </w:p>
        </w:tc>
      </w:tr>
      <w:tr w:rsidR="00B56EE7" w:rsidRPr="008845E6" w:rsidTr="00B51F63">
        <w:trPr>
          <w:cantSplit/>
          <w:trHeight w:val="440"/>
        </w:trPr>
        <w:tc>
          <w:tcPr>
            <w:tcW w:w="1985" w:type="dxa"/>
            <w:vMerge/>
            <w:tcBorders>
              <w:right w:val="single" w:sz="6" w:space="0" w:color="auto"/>
            </w:tcBorders>
            <w:vAlign w:val="center"/>
          </w:tcPr>
          <w:p w:rsidR="00B56EE7" w:rsidRPr="008845E6" w:rsidRDefault="00B56EE7" w:rsidP="00C53B67">
            <w:pPr>
              <w:pStyle w:val="affff6"/>
            </w:pPr>
          </w:p>
        </w:tc>
        <w:tc>
          <w:tcPr>
            <w:tcW w:w="850" w:type="dxa"/>
            <w:tcBorders>
              <w:top w:val="single" w:sz="6" w:space="0" w:color="auto"/>
              <w:left w:val="single" w:sz="6" w:space="0" w:color="auto"/>
              <w:bottom w:val="single" w:sz="6" w:space="0" w:color="auto"/>
            </w:tcBorders>
            <w:vAlign w:val="center"/>
          </w:tcPr>
          <w:p w:rsidR="00B56EE7" w:rsidRPr="008845E6" w:rsidRDefault="00B56EE7" w:rsidP="00C53B67">
            <w:pPr>
              <w:pStyle w:val="affff6"/>
              <w:rPr>
                <w:bCs/>
              </w:rPr>
            </w:pPr>
            <w:r w:rsidRPr="008845E6">
              <w:rPr>
                <w:bCs/>
              </w:rPr>
              <w:t>ШС3</w:t>
            </w:r>
          </w:p>
        </w:tc>
        <w:tc>
          <w:tcPr>
            <w:tcW w:w="3969" w:type="dxa"/>
            <w:vMerge/>
            <w:tcBorders>
              <w:left w:val="nil"/>
            </w:tcBorders>
            <w:vAlign w:val="center"/>
          </w:tcPr>
          <w:p w:rsidR="00B56EE7" w:rsidRPr="008845E6" w:rsidRDefault="00B56EE7" w:rsidP="00C53B67">
            <w:pPr>
              <w:pStyle w:val="affff6"/>
            </w:pPr>
          </w:p>
        </w:tc>
        <w:tc>
          <w:tcPr>
            <w:tcW w:w="3686" w:type="dxa"/>
            <w:tcBorders>
              <w:top w:val="single" w:sz="6" w:space="0" w:color="auto"/>
              <w:bottom w:val="single" w:sz="6" w:space="0" w:color="auto"/>
            </w:tcBorders>
            <w:vAlign w:val="center"/>
          </w:tcPr>
          <w:p w:rsidR="00B56EE7" w:rsidRPr="008845E6" w:rsidRDefault="00B56EE7" w:rsidP="00C53B67">
            <w:pPr>
              <w:pStyle w:val="affff6"/>
            </w:pPr>
            <w:r w:rsidRPr="008845E6">
              <w:t>Вкл./выкл.</w:t>
            </w:r>
          </w:p>
        </w:tc>
      </w:tr>
      <w:tr w:rsidR="00B56EE7" w:rsidRPr="008845E6" w:rsidTr="00B51F63">
        <w:trPr>
          <w:cantSplit/>
          <w:trHeight w:val="441"/>
        </w:trPr>
        <w:tc>
          <w:tcPr>
            <w:tcW w:w="1985" w:type="dxa"/>
            <w:vMerge/>
            <w:tcBorders>
              <w:bottom w:val="single" w:sz="12" w:space="0" w:color="000000"/>
              <w:right w:val="single" w:sz="6" w:space="0" w:color="auto"/>
            </w:tcBorders>
            <w:vAlign w:val="center"/>
          </w:tcPr>
          <w:p w:rsidR="00B56EE7" w:rsidRPr="008845E6" w:rsidRDefault="00B56EE7" w:rsidP="00C53B67">
            <w:pPr>
              <w:pStyle w:val="affff6"/>
            </w:pPr>
          </w:p>
        </w:tc>
        <w:tc>
          <w:tcPr>
            <w:tcW w:w="850" w:type="dxa"/>
            <w:tcBorders>
              <w:top w:val="single" w:sz="6" w:space="0" w:color="auto"/>
              <w:left w:val="single" w:sz="6" w:space="0" w:color="auto"/>
              <w:bottom w:val="single" w:sz="12" w:space="0" w:color="000000"/>
            </w:tcBorders>
            <w:vAlign w:val="center"/>
          </w:tcPr>
          <w:p w:rsidR="00B56EE7" w:rsidRPr="008845E6" w:rsidRDefault="00B56EE7" w:rsidP="00C53B67">
            <w:pPr>
              <w:pStyle w:val="affff6"/>
              <w:rPr>
                <w:bCs/>
              </w:rPr>
            </w:pPr>
            <w:r w:rsidRPr="008845E6">
              <w:rPr>
                <w:bCs/>
              </w:rPr>
              <w:t>ШС4</w:t>
            </w:r>
          </w:p>
        </w:tc>
        <w:tc>
          <w:tcPr>
            <w:tcW w:w="3969" w:type="dxa"/>
            <w:vMerge/>
            <w:tcBorders>
              <w:left w:val="nil"/>
              <w:bottom w:val="single" w:sz="12" w:space="0" w:color="000000"/>
            </w:tcBorders>
            <w:vAlign w:val="center"/>
          </w:tcPr>
          <w:p w:rsidR="00B56EE7" w:rsidRPr="008845E6" w:rsidRDefault="00B56EE7" w:rsidP="00C53B67">
            <w:pPr>
              <w:pStyle w:val="affff6"/>
            </w:pPr>
          </w:p>
        </w:tc>
        <w:tc>
          <w:tcPr>
            <w:tcW w:w="3686" w:type="dxa"/>
            <w:tcBorders>
              <w:top w:val="single" w:sz="6" w:space="0" w:color="auto"/>
              <w:bottom w:val="single" w:sz="12" w:space="0" w:color="000000"/>
            </w:tcBorders>
            <w:vAlign w:val="center"/>
          </w:tcPr>
          <w:p w:rsidR="00B56EE7" w:rsidRPr="008845E6" w:rsidRDefault="00B56EE7" w:rsidP="00C53B67">
            <w:pPr>
              <w:pStyle w:val="affff6"/>
            </w:pPr>
            <w:r w:rsidRPr="008845E6">
              <w:t>Вкл./выкл.</w:t>
            </w:r>
          </w:p>
        </w:tc>
      </w:tr>
    </w:tbl>
    <w:p w:rsidR="00B56EE7" w:rsidRPr="00784323" w:rsidRDefault="00B56EE7" w:rsidP="00F36151">
      <w:pPr>
        <w:pStyle w:val="21"/>
      </w:pPr>
      <w:bookmarkStart w:id="62" w:name="_Toc473623042"/>
      <w:r w:rsidRPr="00784323">
        <w:t>Индикация прибора СИгнал-10 в режимах «На охране» и «Снят с охраны»</w:t>
      </w:r>
      <w:bookmarkEnd w:id="62"/>
    </w:p>
    <w:p w:rsidR="00B56EE7" w:rsidRPr="008845E6" w:rsidRDefault="00B56EE7" w:rsidP="008845E6">
      <w:pPr>
        <w:ind w:firstLine="708"/>
        <w:rPr>
          <w:rFonts w:cs="Arial"/>
          <w:szCs w:val="24"/>
        </w:rPr>
      </w:pPr>
      <w:r w:rsidRPr="008845E6">
        <w:rPr>
          <w:rFonts w:cs="Arial"/>
          <w:szCs w:val="24"/>
        </w:rPr>
        <w:t>Сигнал-10 отображает состояние ШС на внутренних световых индикаторах, а также состояние раздела охраны на световом индикаторе внешнего считывателя, при этом индикатор «Работа» включён зелёным цветом.</w:t>
      </w:r>
    </w:p>
    <w:p w:rsidR="00B56EE7" w:rsidRPr="008845E6" w:rsidRDefault="00B56EE7" w:rsidP="008845E6">
      <w:pPr>
        <w:jc w:val="right"/>
        <w:rPr>
          <w:rFonts w:cs="Arial"/>
          <w:szCs w:val="24"/>
        </w:rPr>
      </w:pPr>
      <w:r w:rsidRPr="00AD751F">
        <w:rPr>
          <w:rFonts w:cs="Arial"/>
          <w:b/>
          <w:szCs w:val="24"/>
        </w:rPr>
        <w:t>Таблица 3.6.1</w:t>
      </w:r>
      <w:r w:rsidRPr="008845E6">
        <w:rPr>
          <w:rFonts w:cs="Arial"/>
          <w:szCs w:val="24"/>
        </w:rPr>
        <w:t xml:space="preserve"> Состояния индикаторов «1»-«10»</w:t>
      </w:r>
    </w:p>
    <w:tbl>
      <w:tblPr>
        <w:tblW w:w="1049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75"/>
        <w:gridCol w:w="6015"/>
      </w:tblGrid>
      <w:tr w:rsidR="00B56EE7" w:rsidRPr="00C53B67" w:rsidTr="00BF528C">
        <w:trPr>
          <w:trHeight w:val="340"/>
        </w:trPr>
        <w:tc>
          <w:tcPr>
            <w:tcW w:w="2133" w:type="pct"/>
            <w:tcBorders>
              <w:top w:val="single" w:sz="12" w:space="0" w:color="auto"/>
              <w:bottom w:val="single" w:sz="12" w:space="0" w:color="auto"/>
            </w:tcBorders>
            <w:vAlign w:val="center"/>
          </w:tcPr>
          <w:p w:rsidR="00B56EE7" w:rsidRPr="00C53B67" w:rsidRDefault="00B56EE7" w:rsidP="00C53B67">
            <w:pPr>
              <w:pStyle w:val="affff6"/>
              <w:rPr>
                <w:b/>
              </w:rPr>
            </w:pPr>
            <w:r w:rsidRPr="00C53B67">
              <w:rPr>
                <w:b/>
              </w:rPr>
              <w:t>Состояние ШС</w:t>
            </w:r>
          </w:p>
        </w:tc>
        <w:tc>
          <w:tcPr>
            <w:tcW w:w="2867" w:type="pct"/>
            <w:tcBorders>
              <w:top w:val="single" w:sz="12" w:space="0" w:color="auto"/>
              <w:bottom w:val="single" w:sz="12" w:space="0" w:color="auto"/>
            </w:tcBorders>
            <w:vAlign w:val="center"/>
          </w:tcPr>
          <w:p w:rsidR="00B56EE7" w:rsidRPr="00C53B67" w:rsidRDefault="00B56EE7" w:rsidP="00C53B67">
            <w:pPr>
              <w:pStyle w:val="affff6"/>
              <w:rPr>
                <w:b/>
              </w:rPr>
            </w:pPr>
            <w:r w:rsidRPr="00C53B67">
              <w:rPr>
                <w:b/>
              </w:rPr>
              <w:t>Состояние индикатора</w:t>
            </w:r>
          </w:p>
        </w:tc>
      </w:tr>
      <w:tr w:rsidR="00B56EE7" w:rsidRPr="008845E6" w:rsidTr="00BF528C">
        <w:trPr>
          <w:trHeight w:val="578"/>
        </w:trPr>
        <w:tc>
          <w:tcPr>
            <w:tcW w:w="2133" w:type="pct"/>
            <w:tcBorders>
              <w:top w:val="single" w:sz="12" w:space="0" w:color="auto"/>
            </w:tcBorders>
            <w:vAlign w:val="center"/>
          </w:tcPr>
          <w:p w:rsidR="00B56EE7" w:rsidRPr="008845E6" w:rsidRDefault="00B56EE7" w:rsidP="00C53B67">
            <w:pPr>
              <w:pStyle w:val="affff6"/>
            </w:pPr>
            <w:r w:rsidRPr="008845E6">
              <w:lastRenderedPageBreak/>
              <w:t>На охране</w:t>
            </w:r>
          </w:p>
        </w:tc>
        <w:tc>
          <w:tcPr>
            <w:tcW w:w="2867" w:type="pct"/>
            <w:tcBorders>
              <w:top w:val="single" w:sz="12" w:space="0" w:color="auto"/>
            </w:tcBorders>
            <w:vAlign w:val="center"/>
          </w:tcPr>
          <w:p w:rsidR="00B56EE7" w:rsidRPr="008845E6" w:rsidRDefault="00B56EE7" w:rsidP="00C53B67">
            <w:pPr>
              <w:pStyle w:val="affff6"/>
            </w:pPr>
            <w:r w:rsidRPr="008845E6">
              <w:t>Непрерывно включён зелёным цветом</w:t>
            </w:r>
          </w:p>
        </w:tc>
      </w:tr>
      <w:tr w:rsidR="00B56EE7" w:rsidRPr="008845E6" w:rsidTr="00BF528C">
        <w:trPr>
          <w:trHeight w:val="274"/>
        </w:trPr>
        <w:tc>
          <w:tcPr>
            <w:tcW w:w="2133" w:type="pct"/>
            <w:vAlign w:val="center"/>
          </w:tcPr>
          <w:p w:rsidR="00B56EE7" w:rsidRPr="008845E6" w:rsidRDefault="00B56EE7" w:rsidP="00C53B67">
            <w:pPr>
              <w:pStyle w:val="affff6"/>
            </w:pPr>
            <w:r w:rsidRPr="008845E6">
              <w:t>Снят с охраны</w:t>
            </w:r>
          </w:p>
        </w:tc>
        <w:tc>
          <w:tcPr>
            <w:tcW w:w="2867" w:type="pct"/>
            <w:vAlign w:val="center"/>
          </w:tcPr>
          <w:p w:rsidR="00B56EE7" w:rsidRPr="008845E6" w:rsidRDefault="00B56EE7" w:rsidP="00C53B67">
            <w:pPr>
              <w:pStyle w:val="affff6"/>
            </w:pPr>
            <w:r w:rsidRPr="008845E6">
              <w:t>Выключен</w:t>
            </w:r>
          </w:p>
        </w:tc>
      </w:tr>
    </w:tbl>
    <w:p w:rsidR="00B56EE7" w:rsidRPr="008845E6" w:rsidRDefault="00B56EE7" w:rsidP="008845E6">
      <w:pPr>
        <w:spacing w:before="120" w:after="40"/>
        <w:jc w:val="right"/>
        <w:rPr>
          <w:rFonts w:cs="Arial"/>
          <w:iCs/>
          <w:szCs w:val="24"/>
        </w:rPr>
      </w:pPr>
      <w:r w:rsidRPr="00AD751F">
        <w:rPr>
          <w:rFonts w:cs="Arial"/>
          <w:b/>
          <w:bCs/>
          <w:iCs/>
          <w:szCs w:val="24"/>
        </w:rPr>
        <w:t>Таблица 3.6.2</w:t>
      </w:r>
      <w:r w:rsidRPr="008845E6">
        <w:rPr>
          <w:rFonts w:cs="Arial"/>
          <w:szCs w:val="24"/>
        </w:rPr>
        <w:t xml:space="preserve"> Состояние индикатора считывателя</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3948"/>
        <w:gridCol w:w="2801"/>
      </w:tblGrid>
      <w:tr w:rsidR="00B56EE7" w:rsidRPr="00C53B67" w:rsidTr="00BF528C">
        <w:trPr>
          <w:cantSplit/>
          <w:trHeight w:val="340"/>
        </w:trPr>
        <w:tc>
          <w:tcPr>
            <w:tcW w:w="3741" w:type="dxa"/>
            <w:tcBorders>
              <w:top w:val="single" w:sz="12" w:space="0" w:color="auto"/>
              <w:left w:val="single" w:sz="12" w:space="0" w:color="auto"/>
              <w:bottom w:val="single" w:sz="12" w:space="0" w:color="auto"/>
              <w:right w:val="single" w:sz="8" w:space="0" w:color="auto"/>
            </w:tcBorders>
            <w:vAlign w:val="center"/>
          </w:tcPr>
          <w:p w:rsidR="00B56EE7" w:rsidRPr="00C53B67" w:rsidRDefault="00B56EE7" w:rsidP="00C53B67">
            <w:pPr>
              <w:pStyle w:val="affff6"/>
              <w:rPr>
                <w:b/>
              </w:rPr>
            </w:pPr>
            <w:r w:rsidRPr="00C53B67">
              <w:rPr>
                <w:b/>
              </w:rPr>
              <w:t>Состояние раздела</w:t>
            </w:r>
          </w:p>
        </w:tc>
        <w:tc>
          <w:tcPr>
            <w:tcW w:w="3948" w:type="dxa"/>
            <w:tcBorders>
              <w:top w:val="single" w:sz="12" w:space="0" w:color="auto"/>
              <w:left w:val="single" w:sz="8" w:space="0" w:color="auto"/>
              <w:bottom w:val="single" w:sz="12" w:space="0" w:color="auto"/>
              <w:right w:val="single" w:sz="8" w:space="0" w:color="auto"/>
            </w:tcBorders>
            <w:vAlign w:val="center"/>
          </w:tcPr>
          <w:p w:rsidR="00B56EE7" w:rsidRPr="00C53B67" w:rsidRDefault="00B56EE7" w:rsidP="00C53B67">
            <w:pPr>
              <w:pStyle w:val="affff6"/>
              <w:rPr>
                <w:b/>
              </w:rPr>
            </w:pPr>
            <w:r w:rsidRPr="00C53B67">
              <w:rPr>
                <w:b/>
              </w:rPr>
              <w:t>Режим индикатора считывателя</w:t>
            </w:r>
          </w:p>
        </w:tc>
        <w:tc>
          <w:tcPr>
            <w:tcW w:w="2801" w:type="dxa"/>
            <w:tcBorders>
              <w:top w:val="single" w:sz="12" w:space="0" w:color="auto"/>
              <w:left w:val="single" w:sz="8" w:space="0" w:color="auto"/>
              <w:bottom w:val="single" w:sz="12" w:space="0" w:color="auto"/>
              <w:right w:val="single" w:sz="12" w:space="0" w:color="auto"/>
            </w:tcBorders>
            <w:vAlign w:val="center"/>
          </w:tcPr>
          <w:p w:rsidR="00B56EE7" w:rsidRPr="00C53B67" w:rsidRDefault="00B56EE7" w:rsidP="00C53B67">
            <w:pPr>
              <w:pStyle w:val="affff6"/>
              <w:rPr>
                <w:b/>
              </w:rPr>
            </w:pPr>
            <w:r w:rsidRPr="00C53B67">
              <w:rPr>
                <w:b/>
              </w:rPr>
              <w:t>Цвет свечения</w:t>
            </w:r>
          </w:p>
        </w:tc>
      </w:tr>
      <w:tr w:rsidR="00B56EE7" w:rsidRPr="008845E6" w:rsidTr="00BF528C">
        <w:trPr>
          <w:cantSplit/>
          <w:trHeight w:val="510"/>
        </w:trPr>
        <w:tc>
          <w:tcPr>
            <w:tcW w:w="3741" w:type="dxa"/>
            <w:tcBorders>
              <w:top w:val="single" w:sz="12" w:space="0" w:color="auto"/>
              <w:left w:val="single" w:sz="12" w:space="0" w:color="auto"/>
              <w:right w:val="single" w:sz="8" w:space="0" w:color="auto"/>
            </w:tcBorders>
            <w:vAlign w:val="center"/>
          </w:tcPr>
          <w:p w:rsidR="00B56EE7" w:rsidRPr="008845E6" w:rsidRDefault="00B56EE7" w:rsidP="00C53B67">
            <w:pPr>
              <w:pStyle w:val="affff6"/>
            </w:pPr>
            <w:r w:rsidRPr="008845E6">
              <w:t>Снят с охраны</w:t>
            </w:r>
          </w:p>
        </w:tc>
        <w:tc>
          <w:tcPr>
            <w:tcW w:w="3948" w:type="dxa"/>
            <w:tcBorders>
              <w:top w:val="single" w:sz="12" w:space="0" w:color="auto"/>
              <w:left w:val="single" w:sz="8" w:space="0" w:color="auto"/>
              <w:right w:val="single" w:sz="8" w:space="0" w:color="auto"/>
            </w:tcBorders>
            <w:vAlign w:val="center"/>
          </w:tcPr>
          <w:p w:rsidR="00B56EE7" w:rsidRPr="008845E6" w:rsidRDefault="00B56EE7" w:rsidP="00C53B67">
            <w:pPr>
              <w:pStyle w:val="affff6"/>
            </w:pPr>
            <w:r w:rsidRPr="008845E6">
              <w:t>Выключен</w:t>
            </w:r>
          </w:p>
        </w:tc>
        <w:tc>
          <w:tcPr>
            <w:tcW w:w="2801" w:type="dxa"/>
            <w:tcBorders>
              <w:top w:val="single" w:sz="12" w:space="0" w:color="auto"/>
              <w:left w:val="single" w:sz="8" w:space="0" w:color="auto"/>
              <w:right w:val="single" w:sz="12" w:space="0" w:color="auto"/>
            </w:tcBorders>
            <w:vAlign w:val="center"/>
          </w:tcPr>
          <w:p w:rsidR="00B56EE7" w:rsidRPr="008845E6" w:rsidRDefault="00B56EE7" w:rsidP="00C53B67">
            <w:pPr>
              <w:pStyle w:val="affff6"/>
            </w:pPr>
            <w:r w:rsidRPr="008845E6">
              <w:t>–</w:t>
            </w:r>
          </w:p>
        </w:tc>
      </w:tr>
      <w:tr w:rsidR="00B56EE7" w:rsidRPr="008845E6" w:rsidTr="00BF528C">
        <w:trPr>
          <w:cantSplit/>
          <w:trHeight w:val="510"/>
        </w:trPr>
        <w:tc>
          <w:tcPr>
            <w:tcW w:w="3741" w:type="dxa"/>
            <w:tcBorders>
              <w:left w:val="single" w:sz="12" w:space="0" w:color="auto"/>
              <w:right w:val="single" w:sz="8" w:space="0" w:color="auto"/>
            </w:tcBorders>
            <w:vAlign w:val="center"/>
          </w:tcPr>
          <w:p w:rsidR="00B56EE7" w:rsidRPr="008845E6" w:rsidRDefault="00B56EE7" w:rsidP="00C53B67">
            <w:pPr>
              <w:pStyle w:val="affff6"/>
            </w:pPr>
            <w:r w:rsidRPr="008845E6">
              <w:t>На охране</w:t>
            </w:r>
          </w:p>
        </w:tc>
        <w:tc>
          <w:tcPr>
            <w:tcW w:w="3948" w:type="dxa"/>
            <w:tcBorders>
              <w:left w:val="single" w:sz="8" w:space="0" w:color="auto"/>
              <w:right w:val="single" w:sz="8" w:space="0" w:color="auto"/>
            </w:tcBorders>
            <w:vAlign w:val="center"/>
          </w:tcPr>
          <w:p w:rsidR="00B56EE7" w:rsidRPr="008845E6" w:rsidRDefault="00B56EE7" w:rsidP="00C53B67">
            <w:pPr>
              <w:pStyle w:val="affff6"/>
            </w:pPr>
            <w:r w:rsidRPr="008845E6">
              <w:t>Включён</w:t>
            </w:r>
          </w:p>
        </w:tc>
        <w:tc>
          <w:tcPr>
            <w:tcW w:w="2801" w:type="dxa"/>
            <w:tcBorders>
              <w:left w:val="single" w:sz="8" w:space="0" w:color="auto"/>
              <w:right w:val="single" w:sz="12" w:space="0" w:color="auto"/>
            </w:tcBorders>
            <w:vAlign w:val="center"/>
          </w:tcPr>
          <w:p w:rsidR="00B56EE7" w:rsidRPr="008845E6" w:rsidRDefault="00B56EE7" w:rsidP="00C53B67">
            <w:pPr>
              <w:pStyle w:val="affff6"/>
            </w:pPr>
            <w:r w:rsidRPr="008845E6">
              <w:t>Жёлтый</w:t>
            </w:r>
          </w:p>
          <w:p w:rsidR="00B56EE7" w:rsidRPr="008845E6" w:rsidRDefault="00B56EE7" w:rsidP="00C53B67">
            <w:pPr>
              <w:pStyle w:val="affff6"/>
            </w:pPr>
            <w:r w:rsidRPr="008845E6">
              <w:t>(зелёный+красный</w:t>
            </w:r>
          </w:p>
          <w:p w:rsidR="00B56EE7" w:rsidRPr="008845E6" w:rsidRDefault="00B56EE7" w:rsidP="00C53B67">
            <w:pPr>
              <w:pStyle w:val="affff6"/>
            </w:pPr>
          </w:p>
        </w:tc>
      </w:tr>
    </w:tbl>
    <w:p w:rsidR="00B56EE7" w:rsidRPr="00784323" w:rsidRDefault="00B56EE7" w:rsidP="00F36151">
      <w:pPr>
        <w:pStyle w:val="21"/>
      </w:pPr>
      <w:bookmarkStart w:id="63" w:name="_Toc473623043"/>
      <w:r w:rsidRPr="00784323">
        <w:t>Индикация прибора У0-4С в режимах «На охране» и «Снят с охраны»</w:t>
      </w:r>
      <w:bookmarkEnd w:id="63"/>
    </w:p>
    <w:p w:rsidR="00B56EE7" w:rsidRPr="008845E6" w:rsidRDefault="00B56EE7" w:rsidP="00C35CA0">
      <w:pPr>
        <w:ind w:firstLine="708"/>
        <w:rPr>
          <w:rFonts w:cs="Arial"/>
          <w:szCs w:val="24"/>
        </w:rPr>
      </w:pPr>
      <w:r w:rsidRPr="008845E6">
        <w:rPr>
          <w:rFonts w:cs="Arial"/>
          <w:szCs w:val="24"/>
        </w:rPr>
        <w:t>УО-4С отображает состояние ШС на внутренних световых индикаторах, а также на световом индикаторе внешнего считывателя</w:t>
      </w:r>
    </w:p>
    <w:p w:rsidR="00B56EE7" w:rsidRPr="008845E6" w:rsidRDefault="00AD751F" w:rsidP="008845E6">
      <w:pPr>
        <w:jc w:val="right"/>
        <w:rPr>
          <w:rFonts w:cs="Arial"/>
          <w:szCs w:val="24"/>
        </w:rPr>
      </w:pPr>
      <w:r>
        <w:rPr>
          <w:rFonts w:cs="Arial"/>
          <w:b/>
          <w:szCs w:val="24"/>
        </w:rPr>
        <w:t xml:space="preserve">Таблица 3.7.1 </w:t>
      </w:r>
      <w:r w:rsidR="00B56EE7" w:rsidRPr="008845E6">
        <w:rPr>
          <w:rFonts w:cs="Arial"/>
          <w:szCs w:val="24"/>
        </w:rPr>
        <w:t>Состояния индикаторов «1»-«4»</w:t>
      </w:r>
    </w:p>
    <w:tbl>
      <w:tblPr>
        <w:tblW w:w="0" w:type="auto"/>
        <w:tblInd w:w="108" w:type="dxa"/>
        <w:tblLayout w:type="fixed"/>
        <w:tblLook w:val="0000" w:firstRow="0" w:lastRow="0" w:firstColumn="0" w:lastColumn="0" w:noHBand="0" w:noVBand="0"/>
      </w:tblPr>
      <w:tblGrid>
        <w:gridCol w:w="4922"/>
        <w:gridCol w:w="5710"/>
      </w:tblGrid>
      <w:tr w:rsidR="00B56EE7" w:rsidRPr="00E72DD4" w:rsidTr="00BF528C">
        <w:tc>
          <w:tcPr>
            <w:tcW w:w="492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E72DD4" w:rsidRDefault="00B56EE7" w:rsidP="00E72DD4">
            <w:pPr>
              <w:pStyle w:val="affff6"/>
              <w:rPr>
                <w:b/>
              </w:rPr>
            </w:pPr>
            <w:r w:rsidRPr="00E72DD4">
              <w:rPr>
                <w:b/>
              </w:rPr>
              <w:t>Состояние ШС</w:t>
            </w:r>
          </w:p>
        </w:tc>
        <w:tc>
          <w:tcPr>
            <w:tcW w:w="571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E72DD4" w:rsidRDefault="00B56EE7" w:rsidP="00E72DD4">
            <w:pPr>
              <w:pStyle w:val="affff6"/>
              <w:rPr>
                <w:b/>
              </w:rPr>
            </w:pPr>
            <w:r w:rsidRPr="00E72DD4">
              <w:rPr>
                <w:b/>
              </w:rPr>
              <w:t>Состояние индикатора</w:t>
            </w:r>
          </w:p>
        </w:tc>
      </w:tr>
      <w:tr w:rsidR="00B56EE7" w:rsidRPr="008845E6" w:rsidTr="00BF528C">
        <w:tc>
          <w:tcPr>
            <w:tcW w:w="492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E72DD4">
            <w:pPr>
              <w:pStyle w:val="affff6"/>
              <w:rPr>
                <w:rFonts w:eastAsia="Times New Roman"/>
              </w:rPr>
            </w:pPr>
            <w:r w:rsidRPr="008845E6">
              <w:rPr>
                <w:rFonts w:eastAsia="Times New Roman"/>
              </w:rPr>
              <w:t>На охране</w:t>
            </w:r>
          </w:p>
        </w:tc>
        <w:tc>
          <w:tcPr>
            <w:tcW w:w="571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E72DD4">
            <w:pPr>
              <w:pStyle w:val="affff6"/>
            </w:pPr>
            <w:r w:rsidRPr="008845E6">
              <w:t>Зеленый</w:t>
            </w:r>
          </w:p>
        </w:tc>
      </w:tr>
      <w:tr w:rsidR="00B56EE7" w:rsidRPr="008845E6" w:rsidTr="00BF528C">
        <w:tc>
          <w:tcPr>
            <w:tcW w:w="492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56EE7" w:rsidRPr="008845E6" w:rsidRDefault="00B56EE7" w:rsidP="00E72DD4">
            <w:pPr>
              <w:pStyle w:val="affff6"/>
              <w:rPr>
                <w:rFonts w:eastAsia="Times New Roman"/>
              </w:rPr>
            </w:pPr>
            <w:r w:rsidRPr="008845E6">
              <w:rPr>
                <w:rFonts w:eastAsia="Times New Roman"/>
              </w:rPr>
              <w:t>Снят с охраны</w:t>
            </w:r>
          </w:p>
        </w:tc>
        <w:tc>
          <w:tcPr>
            <w:tcW w:w="571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56EE7" w:rsidRPr="008845E6" w:rsidRDefault="00B56EE7" w:rsidP="00E72DD4">
            <w:pPr>
              <w:pStyle w:val="affff6"/>
            </w:pPr>
            <w:r w:rsidRPr="008845E6">
              <w:t xml:space="preserve">Красный </w:t>
            </w:r>
          </w:p>
        </w:tc>
      </w:tr>
    </w:tbl>
    <w:p w:rsidR="00B56EE7" w:rsidRPr="008845E6" w:rsidRDefault="00B56EE7" w:rsidP="008845E6">
      <w:pPr>
        <w:ind w:firstLine="708"/>
        <w:rPr>
          <w:rFonts w:cs="Arial"/>
          <w:szCs w:val="24"/>
        </w:rPr>
      </w:pPr>
    </w:p>
    <w:p w:rsidR="00B56EE7" w:rsidRPr="008845E6" w:rsidRDefault="00B56EE7" w:rsidP="008845E6">
      <w:pPr>
        <w:spacing w:before="120" w:after="40"/>
        <w:jc w:val="right"/>
        <w:rPr>
          <w:rFonts w:cs="Arial"/>
          <w:iCs/>
          <w:szCs w:val="24"/>
        </w:rPr>
      </w:pPr>
      <w:r w:rsidRPr="00AD751F">
        <w:rPr>
          <w:rFonts w:cs="Arial"/>
          <w:b/>
          <w:szCs w:val="24"/>
        </w:rPr>
        <w:t>Таблица</w:t>
      </w:r>
      <w:r w:rsidRPr="00AD751F">
        <w:rPr>
          <w:rFonts w:cs="Arial"/>
          <w:b/>
          <w:bCs/>
          <w:iCs/>
          <w:szCs w:val="24"/>
        </w:rPr>
        <w:t xml:space="preserve"> 3.7.2</w:t>
      </w:r>
      <w:r w:rsidRPr="008845E6">
        <w:rPr>
          <w:rFonts w:cs="Arial"/>
          <w:szCs w:val="24"/>
        </w:rPr>
        <w:t xml:space="preserve"> Состояние индикатора считывателя</w:t>
      </w:r>
    </w:p>
    <w:tbl>
      <w:tblPr>
        <w:tblW w:w="1063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75"/>
        <w:gridCol w:w="6357"/>
      </w:tblGrid>
      <w:tr w:rsidR="00B56EE7" w:rsidRPr="00E72DD4" w:rsidTr="00BF528C">
        <w:tc>
          <w:tcPr>
            <w:tcW w:w="4275" w:type="dxa"/>
            <w:tcBorders>
              <w:top w:val="single" w:sz="12" w:space="0" w:color="000000"/>
              <w:bottom w:val="single" w:sz="12" w:space="0" w:color="000000"/>
            </w:tcBorders>
            <w:shd w:val="clear" w:color="auto" w:fill="auto"/>
            <w:vAlign w:val="center"/>
          </w:tcPr>
          <w:p w:rsidR="00B56EE7" w:rsidRPr="00E72DD4" w:rsidRDefault="00B56EE7" w:rsidP="00E72DD4">
            <w:pPr>
              <w:pStyle w:val="affff6"/>
              <w:rPr>
                <w:b/>
              </w:rPr>
            </w:pPr>
            <w:r w:rsidRPr="00E72DD4">
              <w:rPr>
                <w:b/>
              </w:rPr>
              <w:t>Событие (состояние)</w:t>
            </w:r>
          </w:p>
        </w:tc>
        <w:tc>
          <w:tcPr>
            <w:tcW w:w="6357" w:type="dxa"/>
            <w:tcBorders>
              <w:top w:val="single" w:sz="12" w:space="0" w:color="000000"/>
              <w:bottom w:val="single" w:sz="12" w:space="0" w:color="000000"/>
            </w:tcBorders>
            <w:shd w:val="clear" w:color="auto" w:fill="auto"/>
            <w:vAlign w:val="center"/>
          </w:tcPr>
          <w:p w:rsidR="00B56EE7" w:rsidRPr="00E72DD4" w:rsidRDefault="00B56EE7" w:rsidP="00E72DD4">
            <w:pPr>
              <w:pStyle w:val="affff6"/>
              <w:rPr>
                <w:b/>
              </w:rPr>
            </w:pPr>
            <w:r w:rsidRPr="00E72DD4">
              <w:rPr>
                <w:b/>
              </w:rPr>
              <w:t>Состояние индикатора</w:t>
            </w:r>
          </w:p>
        </w:tc>
      </w:tr>
      <w:tr w:rsidR="00B56EE7" w:rsidRPr="008845E6" w:rsidTr="00BF528C">
        <w:tc>
          <w:tcPr>
            <w:tcW w:w="4275" w:type="dxa"/>
            <w:tcBorders>
              <w:top w:val="single" w:sz="12" w:space="0" w:color="000000"/>
            </w:tcBorders>
            <w:shd w:val="clear" w:color="auto" w:fill="auto"/>
            <w:vAlign w:val="center"/>
          </w:tcPr>
          <w:p w:rsidR="00B56EE7" w:rsidRPr="008845E6" w:rsidRDefault="00B56EE7" w:rsidP="00E72DD4">
            <w:pPr>
              <w:pStyle w:val="affff6"/>
            </w:pPr>
            <w:r w:rsidRPr="008845E6">
              <w:t>«Снято» (все «охранные» ШС сняты с охраны)</w:t>
            </w:r>
          </w:p>
        </w:tc>
        <w:tc>
          <w:tcPr>
            <w:tcW w:w="6357" w:type="dxa"/>
            <w:tcBorders>
              <w:top w:val="single" w:sz="12" w:space="0" w:color="000000"/>
            </w:tcBorders>
            <w:shd w:val="clear" w:color="auto" w:fill="auto"/>
            <w:vAlign w:val="center"/>
          </w:tcPr>
          <w:p w:rsidR="00B56EE7" w:rsidRPr="008845E6" w:rsidRDefault="00B56EE7" w:rsidP="00E72DD4">
            <w:pPr>
              <w:pStyle w:val="affff6"/>
            </w:pPr>
            <w:r w:rsidRPr="008845E6">
              <w:t>Выключен</w:t>
            </w:r>
          </w:p>
        </w:tc>
      </w:tr>
      <w:tr w:rsidR="00B56EE7" w:rsidRPr="008845E6" w:rsidTr="00BF528C">
        <w:tc>
          <w:tcPr>
            <w:tcW w:w="4275" w:type="dxa"/>
            <w:shd w:val="clear" w:color="auto" w:fill="auto"/>
            <w:vAlign w:val="center"/>
          </w:tcPr>
          <w:p w:rsidR="00B56EE7" w:rsidRPr="008845E6" w:rsidRDefault="00B56EE7" w:rsidP="00E72DD4">
            <w:pPr>
              <w:pStyle w:val="affff6"/>
            </w:pPr>
            <w:r w:rsidRPr="008845E6">
              <w:t>«Взято» (1 и более «охранных» ШС под охраной)</w:t>
            </w:r>
          </w:p>
        </w:tc>
        <w:tc>
          <w:tcPr>
            <w:tcW w:w="6357" w:type="dxa"/>
            <w:shd w:val="clear" w:color="auto" w:fill="auto"/>
            <w:vAlign w:val="center"/>
          </w:tcPr>
          <w:p w:rsidR="00B56EE7" w:rsidRPr="008845E6" w:rsidRDefault="00B56EE7" w:rsidP="00E72DD4">
            <w:pPr>
              <w:pStyle w:val="affff6"/>
            </w:pPr>
            <w:r w:rsidRPr="008845E6">
              <w:t>Питание в норме – включен, иначе кратковременно включается (с частотой 0,5 Гц)</w:t>
            </w:r>
          </w:p>
        </w:tc>
      </w:tr>
      <w:tr w:rsidR="00B56EE7" w:rsidRPr="008845E6" w:rsidTr="00BF528C">
        <w:tc>
          <w:tcPr>
            <w:tcW w:w="4275" w:type="dxa"/>
            <w:shd w:val="clear" w:color="auto" w:fill="auto"/>
            <w:vAlign w:val="center"/>
          </w:tcPr>
          <w:p w:rsidR="00B56EE7" w:rsidRPr="008845E6" w:rsidRDefault="00B56EE7" w:rsidP="00E72DD4">
            <w:pPr>
              <w:pStyle w:val="affff6"/>
            </w:pPr>
            <w:r w:rsidRPr="008845E6">
              <w:t xml:space="preserve">Первое касание ключом в дежурном режиме </w:t>
            </w:r>
          </w:p>
        </w:tc>
        <w:tc>
          <w:tcPr>
            <w:tcW w:w="6357" w:type="dxa"/>
            <w:shd w:val="clear" w:color="auto" w:fill="auto"/>
            <w:vAlign w:val="center"/>
          </w:tcPr>
          <w:p w:rsidR="00B56EE7" w:rsidRPr="008845E6" w:rsidRDefault="00B56EE7" w:rsidP="00E72DD4">
            <w:pPr>
              <w:pStyle w:val="affff6"/>
            </w:pPr>
            <w:r w:rsidRPr="008845E6">
              <w:t>Кратковременно включается 3 раза, затем отображает текущее состояние ШС, связанных с данным ключом (только индикатор «Touch Memory»)</w:t>
            </w:r>
          </w:p>
        </w:tc>
      </w:tr>
    </w:tbl>
    <w:p w:rsidR="00B56EE7" w:rsidRPr="00784323" w:rsidRDefault="00B56EE7" w:rsidP="00F36151">
      <w:pPr>
        <w:pStyle w:val="21"/>
      </w:pPr>
      <w:bookmarkStart w:id="64" w:name="_Toc473623044"/>
      <w:r w:rsidRPr="00784323">
        <w:t>Индикация прибора Сигнал-20М в режимах «На охране» и «Снят с охраны»</w:t>
      </w:r>
      <w:bookmarkEnd w:id="64"/>
    </w:p>
    <w:p w:rsidR="00B56EE7" w:rsidRPr="008845E6" w:rsidRDefault="00B56EE7" w:rsidP="00C35CA0">
      <w:pPr>
        <w:spacing w:after="0"/>
        <w:ind w:firstLine="708"/>
        <w:rPr>
          <w:rFonts w:cs="Arial"/>
          <w:szCs w:val="24"/>
        </w:rPr>
      </w:pPr>
      <w:r w:rsidRPr="008845E6">
        <w:rPr>
          <w:rFonts w:cs="Arial"/>
          <w:szCs w:val="24"/>
        </w:rPr>
        <w:t>Сигнал-20М отображает состояние ШС на внутренних световых индикаторах «1»-«20», при этом индикатор «Работа» включён зелёным цветом.</w:t>
      </w:r>
    </w:p>
    <w:p w:rsidR="00EB56D7" w:rsidRPr="008845E6" w:rsidRDefault="00EB56D7" w:rsidP="00EB56D7">
      <w:pPr>
        <w:keepNext/>
        <w:spacing w:before="120" w:after="40"/>
        <w:jc w:val="right"/>
        <w:rPr>
          <w:rFonts w:cs="Arial"/>
          <w:iCs/>
          <w:szCs w:val="24"/>
        </w:rPr>
      </w:pPr>
      <w:r w:rsidRPr="00AD751F">
        <w:rPr>
          <w:rFonts w:cs="Arial"/>
          <w:b/>
          <w:szCs w:val="24"/>
        </w:rPr>
        <w:t>Таблица</w:t>
      </w:r>
      <w:r w:rsidRPr="00AD751F">
        <w:rPr>
          <w:rFonts w:cs="Arial"/>
          <w:b/>
          <w:bCs/>
          <w:iCs/>
          <w:szCs w:val="24"/>
        </w:rPr>
        <w:t xml:space="preserve"> 3.7.</w:t>
      </w:r>
      <w:r>
        <w:rPr>
          <w:rFonts w:cs="Arial"/>
          <w:b/>
          <w:bCs/>
          <w:iCs/>
          <w:szCs w:val="24"/>
        </w:rPr>
        <w:t>3</w:t>
      </w:r>
      <w:r w:rsidRPr="008845E6">
        <w:rPr>
          <w:rFonts w:cs="Arial"/>
          <w:szCs w:val="24"/>
        </w:rPr>
        <w:t xml:space="preserve"> Состояние индикатора считывателя</w:t>
      </w:r>
    </w:p>
    <w:tbl>
      <w:tblPr>
        <w:tblW w:w="10570" w:type="dxa"/>
        <w:jc w:val="center"/>
        <w:tblInd w:w="-21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79"/>
        <w:gridCol w:w="6391"/>
      </w:tblGrid>
      <w:tr w:rsidR="00B56EE7" w:rsidRPr="00E72DD4" w:rsidTr="00EB56D7">
        <w:trPr>
          <w:trHeight w:val="340"/>
          <w:jc w:val="center"/>
        </w:trPr>
        <w:tc>
          <w:tcPr>
            <w:tcW w:w="1977" w:type="pct"/>
            <w:tcBorders>
              <w:top w:val="single" w:sz="12" w:space="0" w:color="auto"/>
              <w:bottom w:val="single" w:sz="12" w:space="0" w:color="auto"/>
            </w:tcBorders>
            <w:vAlign w:val="center"/>
          </w:tcPr>
          <w:p w:rsidR="00B56EE7" w:rsidRPr="00E72DD4" w:rsidRDefault="00B56EE7" w:rsidP="00E72DD4">
            <w:pPr>
              <w:pStyle w:val="affff6"/>
              <w:rPr>
                <w:b/>
              </w:rPr>
            </w:pPr>
            <w:r w:rsidRPr="00E72DD4">
              <w:rPr>
                <w:b/>
              </w:rPr>
              <w:t>Состояние ШС</w:t>
            </w:r>
          </w:p>
        </w:tc>
        <w:tc>
          <w:tcPr>
            <w:tcW w:w="3023" w:type="pct"/>
            <w:tcBorders>
              <w:top w:val="single" w:sz="12" w:space="0" w:color="auto"/>
              <w:bottom w:val="single" w:sz="12" w:space="0" w:color="auto"/>
            </w:tcBorders>
            <w:vAlign w:val="center"/>
          </w:tcPr>
          <w:p w:rsidR="00B56EE7" w:rsidRPr="00E72DD4" w:rsidRDefault="00B56EE7" w:rsidP="00E72DD4">
            <w:pPr>
              <w:pStyle w:val="affff6"/>
              <w:rPr>
                <w:b/>
              </w:rPr>
            </w:pPr>
            <w:r w:rsidRPr="00E72DD4">
              <w:rPr>
                <w:b/>
              </w:rPr>
              <w:t>Состояние индикатора</w:t>
            </w:r>
          </w:p>
        </w:tc>
      </w:tr>
      <w:tr w:rsidR="00B56EE7" w:rsidRPr="008845E6" w:rsidTr="00EB56D7">
        <w:trPr>
          <w:trHeight w:val="274"/>
          <w:jc w:val="center"/>
        </w:trPr>
        <w:tc>
          <w:tcPr>
            <w:tcW w:w="1977" w:type="pct"/>
            <w:tcBorders>
              <w:top w:val="single" w:sz="12" w:space="0" w:color="auto"/>
            </w:tcBorders>
            <w:vAlign w:val="center"/>
          </w:tcPr>
          <w:p w:rsidR="00B56EE7" w:rsidRPr="008845E6" w:rsidRDefault="00B56EE7" w:rsidP="00E72DD4">
            <w:pPr>
              <w:pStyle w:val="affff6"/>
            </w:pPr>
            <w:r w:rsidRPr="008845E6">
              <w:t>На охране</w:t>
            </w:r>
          </w:p>
        </w:tc>
        <w:tc>
          <w:tcPr>
            <w:tcW w:w="3023" w:type="pct"/>
            <w:tcBorders>
              <w:top w:val="single" w:sz="12" w:space="0" w:color="auto"/>
            </w:tcBorders>
            <w:vAlign w:val="center"/>
          </w:tcPr>
          <w:p w:rsidR="00B56EE7" w:rsidRPr="008845E6" w:rsidRDefault="00B56EE7" w:rsidP="00E72DD4">
            <w:pPr>
              <w:pStyle w:val="affff6"/>
            </w:pPr>
            <w:r w:rsidRPr="008845E6">
              <w:t>Непрерывно включен зелёным цветом</w:t>
            </w:r>
          </w:p>
        </w:tc>
      </w:tr>
      <w:tr w:rsidR="00B56EE7" w:rsidRPr="008845E6" w:rsidTr="00EB56D7">
        <w:trPr>
          <w:trHeight w:val="274"/>
          <w:jc w:val="center"/>
        </w:trPr>
        <w:tc>
          <w:tcPr>
            <w:tcW w:w="1977" w:type="pct"/>
            <w:vAlign w:val="center"/>
          </w:tcPr>
          <w:p w:rsidR="00B56EE7" w:rsidRPr="008845E6" w:rsidRDefault="00B56EE7" w:rsidP="00E72DD4">
            <w:pPr>
              <w:pStyle w:val="affff6"/>
            </w:pPr>
            <w:r w:rsidRPr="008845E6">
              <w:t>Снят с охраны</w:t>
            </w:r>
          </w:p>
        </w:tc>
        <w:tc>
          <w:tcPr>
            <w:tcW w:w="3023" w:type="pct"/>
            <w:vAlign w:val="center"/>
          </w:tcPr>
          <w:p w:rsidR="00B56EE7" w:rsidRPr="008845E6" w:rsidRDefault="00B56EE7" w:rsidP="00E72DD4">
            <w:pPr>
              <w:pStyle w:val="affff6"/>
            </w:pPr>
            <w:r w:rsidRPr="008845E6">
              <w:t>Выключен</w:t>
            </w:r>
          </w:p>
        </w:tc>
      </w:tr>
    </w:tbl>
    <w:p w:rsidR="00784323" w:rsidRPr="00784323" w:rsidRDefault="00B56EE7" w:rsidP="00F36151">
      <w:pPr>
        <w:pStyle w:val="21"/>
      </w:pPr>
      <w:bookmarkStart w:id="65" w:name="_Toc473623045"/>
      <w:r w:rsidRPr="008845E6">
        <w:lastRenderedPageBreak/>
        <w:t xml:space="preserve">Индикация световых охранных оповещателей, </w:t>
      </w:r>
      <w:r w:rsidR="001257C9" w:rsidRPr="008845E6">
        <w:rPr>
          <w:rFonts w:cs="Arial"/>
          <w:szCs w:val="24"/>
        </w:rPr>
        <w:t>в режимах «На охране» и «Снят с охраны»</w:t>
      </w:r>
      <w:bookmarkEnd w:id="65"/>
    </w:p>
    <w:p w:rsidR="00B56EE7" w:rsidRPr="008845E6" w:rsidRDefault="00B56EE7" w:rsidP="008845E6">
      <w:pPr>
        <w:ind w:firstLine="708"/>
        <w:rPr>
          <w:rFonts w:cs="Arial"/>
          <w:szCs w:val="24"/>
        </w:rPr>
      </w:pPr>
      <w:r w:rsidRPr="008845E6">
        <w:rPr>
          <w:rFonts w:cs="Arial"/>
          <w:szCs w:val="24"/>
        </w:rPr>
        <w:t>Световые охранные оповещатели, подключенные к выходам приборов С2000-4, Сигнал-10, Сигнал-20П SMD, Сигнал-20П исп.01, Сигнал-20М,  УО-4С могут отображать состояние ШС в режимах «На охране» и «Снят с охраны», если для данных выходов сконфигурирован соответствующий алгоритм управления в запрограммированы в программе  «</w:t>
      </w:r>
      <w:r w:rsidRPr="008845E6">
        <w:rPr>
          <w:rFonts w:cs="Arial"/>
          <w:szCs w:val="24"/>
          <w:lang w:val="en-US"/>
        </w:rPr>
        <w:t>UProg</w:t>
      </w:r>
      <w:r w:rsidRPr="008845E6">
        <w:rPr>
          <w:rFonts w:cs="Arial"/>
          <w:szCs w:val="24"/>
        </w:rPr>
        <w:t xml:space="preserve">». Возможные варианты </w:t>
      </w:r>
      <w:r w:rsidR="00C35CA0">
        <w:rPr>
          <w:rFonts w:cs="Arial"/>
          <w:szCs w:val="24"/>
        </w:rPr>
        <w:t xml:space="preserve">ниже </w:t>
      </w:r>
      <w:r w:rsidRPr="008845E6">
        <w:rPr>
          <w:rFonts w:cs="Arial"/>
          <w:szCs w:val="24"/>
        </w:rPr>
        <w:t xml:space="preserve">отражены в таблицах. </w:t>
      </w:r>
    </w:p>
    <w:p w:rsidR="00B56EE7" w:rsidRPr="008845E6" w:rsidRDefault="00B56EE7" w:rsidP="00C35CA0">
      <w:pPr>
        <w:ind w:firstLine="708"/>
        <w:rPr>
          <w:rFonts w:cs="Arial"/>
          <w:szCs w:val="24"/>
        </w:rPr>
      </w:pPr>
      <w:r w:rsidRPr="00340AF1">
        <w:rPr>
          <w:rFonts w:cs="Arial"/>
          <w:b/>
          <w:szCs w:val="24"/>
        </w:rPr>
        <w:t>Таблица 3.</w:t>
      </w:r>
      <w:r w:rsidR="004D26F1" w:rsidRPr="00340AF1">
        <w:rPr>
          <w:rFonts w:cs="Arial"/>
          <w:b/>
          <w:szCs w:val="24"/>
        </w:rPr>
        <w:t>9</w:t>
      </w:r>
      <w:r w:rsidRPr="00340AF1">
        <w:rPr>
          <w:rFonts w:cs="Arial"/>
          <w:b/>
          <w:szCs w:val="24"/>
        </w:rPr>
        <w:t>.1</w:t>
      </w:r>
      <w:r w:rsidRPr="008845E6">
        <w:rPr>
          <w:rFonts w:cs="Arial"/>
          <w:szCs w:val="24"/>
        </w:rPr>
        <w:t xml:space="preserve"> Программы управления световыми оповещателями в приборе УО-4С</w:t>
      </w:r>
    </w:p>
    <w:tbl>
      <w:tblPr>
        <w:tblW w:w="10632" w:type="dxa"/>
        <w:tblInd w:w="108" w:type="dxa"/>
        <w:tblLayout w:type="fixed"/>
        <w:tblLook w:val="0000" w:firstRow="0" w:lastRow="0" w:firstColumn="0" w:lastColumn="0" w:noHBand="0" w:noVBand="0"/>
      </w:tblPr>
      <w:tblGrid>
        <w:gridCol w:w="3402"/>
        <w:gridCol w:w="7230"/>
      </w:tblGrid>
      <w:tr w:rsidR="00B56EE7" w:rsidRPr="00E72DD4" w:rsidTr="002C7F08">
        <w:tc>
          <w:tcPr>
            <w:tcW w:w="3402" w:type="dxa"/>
            <w:tcBorders>
              <w:top w:val="single" w:sz="4" w:space="0" w:color="000000"/>
              <w:left w:val="single" w:sz="4" w:space="0" w:color="000000"/>
              <w:bottom w:val="single" w:sz="4" w:space="0" w:color="000000"/>
              <w:right w:val="single" w:sz="4" w:space="0" w:color="000000"/>
            </w:tcBorders>
          </w:tcPr>
          <w:p w:rsidR="00B56EE7" w:rsidRPr="00E72DD4" w:rsidRDefault="00B56EE7" w:rsidP="00E72DD4">
            <w:pPr>
              <w:pStyle w:val="affff6"/>
              <w:rPr>
                <w:b/>
              </w:rPr>
            </w:pPr>
            <w:r w:rsidRPr="00E72DD4">
              <w:rPr>
                <w:b/>
              </w:rPr>
              <w:t>Наименование программы управления реле</w:t>
            </w:r>
          </w:p>
        </w:tc>
        <w:tc>
          <w:tcPr>
            <w:tcW w:w="7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EE7" w:rsidRPr="00E72DD4" w:rsidRDefault="00B56EE7" w:rsidP="00E72DD4">
            <w:pPr>
              <w:pStyle w:val="affff6"/>
              <w:rPr>
                <w:rFonts w:eastAsia="Calibri"/>
                <w:b/>
              </w:rPr>
            </w:pPr>
            <w:r w:rsidRPr="00E72DD4">
              <w:rPr>
                <w:b/>
              </w:rPr>
              <w:t>Алгоритм работы программы в режимах «На охране», «Снято с охраны»</w:t>
            </w:r>
          </w:p>
        </w:tc>
      </w:tr>
      <w:tr w:rsidR="00B56EE7" w:rsidRPr="008845E6" w:rsidTr="002C7F08">
        <w:trPr>
          <w:trHeight w:val="766"/>
        </w:trPr>
        <w:tc>
          <w:tcPr>
            <w:tcW w:w="3402" w:type="dxa"/>
            <w:tcBorders>
              <w:top w:val="single" w:sz="4" w:space="0" w:color="000000"/>
              <w:left w:val="single" w:sz="4" w:space="0" w:color="000000"/>
            </w:tcBorders>
          </w:tcPr>
          <w:p w:rsidR="00B56EE7" w:rsidRPr="008845E6" w:rsidRDefault="00B56EE7" w:rsidP="00E72DD4">
            <w:pPr>
              <w:pStyle w:val="affff6"/>
              <w:rPr>
                <w:rFonts w:eastAsia="Calibri"/>
              </w:rPr>
            </w:pPr>
            <w:r w:rsidRPr="008845E6">
              <w:rPr>
                <w:rFonts w:eastAsia="Calibri"/>
              </w:rPr>
              <w:t>Тактика «Лампа»</w:t>
            </w:r>
          </w:p>
        </w:tc>
        <w:tc>
          <w:tcPr>
            <w:tcW w:w="7230" w:type="dxa"/>
            <w:tcBorders>
              <w:top w:val="single" w:sz="4" w:space="0" w:color="000000"/>
              <w:left w:val="single" w:sz="4" w:space="0" w:color="000000"/>
              <w:right w:val="single" w:sz="4" w:space="0" w:color="000000"/>
            </w:tcBorders>
            <w:shd w:val="clear" w:color="auto" w:fill="auto"/>
          </w:tcPr>
          <w:p w:rsidR="00B56EE7" w:rsidRPr="008845E6" w:rsidRDefault="00B56EE7" w:rsidP="00E72DD4">
            <w:pPr>
              <w:pStyle w:val="affff6"/>
            </w:pPr>
            <w:r w:rsidRPr="008845E6">
              <w:t>Если все ШС сняты с охраны, то выключить; иначе включить</w:t>
            </w:r>
          </w:p>
        </w:tc>
      </w:tr>
      <w:tr w:rsidR="00B56EE7" w:rsidRPr="008845E6" w:rsidTr="002C7F08">
        <w:trPr>
          <w:trHeight w:val="659"/>
        </w:trPr>
        <w:tc>
          <w:tcPr>
            <w:tcW w:w="3402" w:type="dxa"/>
            <w:tcBorders>
              <w:top w:val="single" w:sz="4" w:space="0" w:color="000000"/>
              <w:left w:val="single" w:sz="4" w:space="0" w:color="000000"/>
              <w:bottom w:val="single" w:sz="4" w:space="0" w:color="000000"/>
            </w:tcBorders>
          </w:tcPr>
          <w:p w:rsidR="00B56EE7" w:rsidRPr="008845E6" w:rsidRDefault="00B56EE7" w:rsidP="00E72DD4">
            <w:pPr>
              <w:pStyle w:val="affff6"/>
              <w:rPr>
                <w:rFonts w:eastAsia="Calibri"/>
              </w:rPr>
            </w:pPr>
            <w:r w:rsidRPr="008845E6">
              <w:rPr>
                <w:rFonts w:eastAsia="Calibri"/>
              </w:rPr>
              <w:t>Тактика «ПЦН»</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B56EE7" w:rsidRPr="008845E6" w:rsidRDefault="00B56EE7" w:rsidP="00E72DD4">
            <w:pPr>
              <w:pStyle w:val="affff6"/>
              <w:rPr>
                <w:rFonts w:eastAsia="Calibri"/>
              </w:rPr>
            </w:pPr>
            <w:r w:rsidRPr="008845E6">
              <w:t>Если все ШС сняты с охраны, то включить; иначе выключить</w:t>
            </w:r>
          </w:p>
        </w:tc>
      </w:tr>
    </w:tbl>
    <w:p w:rsidR="004234C8" w:rsidRDefault="004234C8" w:rsidP="00C35CA0">
      <w:pPr>
        <w:ind w:right="-1" w:firstLine="708"/>
        <w:rPr>
          <w:rFonts w:cs="Arial"/>
          <w:szCs w:val="24"/>
        </w:rPr>
      </w:pPr>
    </w:p>
    <w:p w:rsidR="00B56EE7" w:rsidRPr="008845E6" w:rsidRDefault="00B56EE7" w:rsidP="00E72DD4">
      <w:pPr>
        <w:ind w:right="-1" w:firstLine="708"/>
        <w:jc w:val="left"/>
        <w:rPr>
          <w:rFonts w:cs="Arial"/>
          <w:szCs w:val="24"/>
        </w:rPr>
      </w:pPr>
      <w:r w:rsidRPr="00340AF1">
        <w:rPr>
          <w:rFonts w:cs="Arial"/>
          <w:b/>
          <w:szCs w:val="24"/>
        </w:rPr>
        <w:t>Таблица 3.</w:t>
      </w:r>
      <w:r w:rsidR="004D26F1" w:rsidRPr="00340AF1">
        <w:rPr>
          <w:rFonts w:cs="Arial"/>
          <w:b/>
          <w:szCs w:val="24"/>
        </w:rPr>
        <w:t>9</w:t>
      </w:r>
      <w:r w:rsidRPr="00340AF1">
        <w:rPr>
          <w:rFonts w:cs="Arial"/>
          <w:b/>
          <w:szCs w:val="24"/>
        </w:rPr>
        <w:t>.2</w:t>
      </w:r>
      <w:r w:rsidRPr="008845E6">
        <w:rPr>
          <w:rFonts w:cs="Arial"/>
          <w:szCs w:val="24"/>
        </w:rPr>
        <w:t xml:space="preserve"> Программы управления световыми оповещателями в приборах С2000-4», «Сигнал-10», «Сигнал-20П SMD», «Сигнал-20П исп.01», </w:t>
      </w:r>
      <w:r w:rsidR="00C35CA0">
        <w:rPr>
          <w:rFonts w:cs="Arial"/>
          <w:szCs w:val="24"/>
        </w:rPr>
        <w:t>С</w:t>
      </w:r>
      <w:r w:rsidRPr="008845E6">
        <w:rPr>
          <w:rFonts w:cs="Arial"/>
          <w:szCs w:val="24"/>
        </w:rPr>
        <w:t>игнал-20М</w:t>
      </w:r>
    </w:p>
    <w:tbl>
      <w:tblPr>
        <w:tblW w:w="105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720"/>
        <w:gridCol w:w="6861"/>
      </w:tblGrid>
      <w:tr w:rsidR="00B56EE7" w:rsidRPr="00E72DD4" w:rsidTr="00E72DD4">
        <w:trPr>
          <w:cantSplit/>
          <w:trHeight w:val="20"/>
        </w:trPr>
        <w:tc>
          <w:tcPr>
            <w:tcW w:w="3720" w:type="dxa"/>
            <w:tcBorders>
              <w:top w:val="single" w:sz="6" w:space="0" w:color="auto"/>
              <w:left w:val="single" w:sz="6" w:space="0" w:color="auto"/>
              <w:bottom w:val="single" w:sz="6" w:space="0" w:color="auto"/>
              <w:right w:val="single" w:sz="6" w:space="0" w:color="auto"/>
            </w:tcBorders>
            <w:vAlign w:val="center"/>
          </w:tcPr>
          <w:p w:rsidR="00B56EE7" w:rsidRPr="00E72DD4" w:rsidRDefault="00B56EE7" w:rsidP="00E72DD4">
            <w:pPr>
              <w:pStyle w:val="affff6"/>
              <w:rPr>
                <w:b/>
              </w:rPr>
            </w:pPr>
            <w:r w:rsidRPr="00E72DD4">
              <w:rPr>
                <w:b/>
              </w:rPr>
              <w:t>Наименование программы управления реле</w:t>
            </w:r>
          </w:p>
        </w:tc>
        <w:tc>
          <w:tcPr>
            <w:tcW w:w="6861" w:type="dxa"/>
            <w:tcBorders>
              <w:top w:val="single" w:sz="6" w:space="0" w:color="auto"/>
              <w:left w:val="single" w:sz="6" w:space="0" w:color="auto"/>
              <w:bottom w:val="single" w:sz="6" w:space="0" w:color="auto"/>
              <w:right w:val="single" w:sz="12" w:space="0" w:color="auto"/>
            </w:tcBorders>
            <w:vAlign w:val="center"/>
          </w:tcPr>
          <w:p w:rsidR="00B56EE7" w:rsidRPr="00E72DD4" w:rsidRDefault="00B56EE7" w:rsidP="00E72DD4">
            <w:pPr>
              <w:pStyle w:val="affff6"/>
              <w:rPr>
                <w:b/>
              </w:rPr>
            </w:pPr>
            <w:r w:rsidRPr="00E72DD4">
              <w:rPr>
                <w:b/>
              </w:rPr>
              <w:t xml:space="preserve">Алгоритм работы программы в режимах </w:t>
            </w:r>
          </w:p>
          <w:p w:rsidR="00B56EE7" w:rsidRPr="00E72DD4" w:rsidRDefault="00B56EE7" w:rsidP="00E72DD4">
            <w:pPr>
              <w:pStyle w:val="affff6"/>
              <w:rPr>
                <w:b/>
              </w:rPr>
            </w:pPr>
            <w:r w:rsidRPr="00E72DD4">
              <w:rPr>
                <w:b/>
              </w:rPr>
              <w:t>«На охране», «Снято с охраны»</w:t>
            </w:r>
          </w:p>
        </w:tc>
      </w:tr>
      <w:tr w:rsidR="00B56EE7" w:rsidRPr="008845E6" w:rsidTr="00E72DD4">
        <w:trPr>
          <w:cantSplit/>
          <w:trHeight w:val="20"/>
        </w:trPr>
        <w:tc>
          <w:tcPr>
            <w:tcW w:w="3720" w:type="dxa"/>
            <w:tcBorders>
              <w:top w:val="single" w:sz="6" w:space="0" w:color="auto"/>
              <w:left w:val="single" w:sz="6" w:space="0" w:color="auto"/>
              <w:bottom w:val="single" w:sz="6" w:space="0" w:color="auto"/>
              <w:right w:val="single" w:sz="6" w:space="0" w:color="auto"/>
            </w:tcBorders>
            <w:vAlign w:val="center"/>
          </w:tcPr>
          <w:p w:rsidR="00B56EE7" w:rsidRPr="008845E6" w:rsidRDefault="00B56EE7" w:rsidP="00E72DD4">
            <w:pPr>
              <w:pStyle w:val="affff6"/>
            </w:pPr>
            <w:r w:rsidRPr="008845E6">
              <w:t>«ПЦН»</w:t>
            </w:r>
          </w:p>
        </w:tc>
        <w:tc>
          <w:tcPr>
            <w:tcW w:w="6861" w:type="dxa"/>
            <w:tcBorders>
              <w:top w:val="single" w:sz="6" w:space="0" w:color="auto"/>
              <w:left w:val="single" w:sz="6" w:space="0" w:color="auto"/>
              <w:bottom w:val="single" w:sz="6" w:space="0" w:color="auto"/>
              <w:right w:val="single" w:sz="12" w:space="0" w:color="auto"/>
            </w:tcBorders>
            <w:vAlign w:val="center"/>
          </w:tcPr>
          <w:p w:rsidR="00B56EE7" w:rsidRPr="008845E6" w:rsidRDefault="00B56EE7" w:rsidP="00E72DD4">
            <w:pPr>
              <w:pStyle w:val="affff6"/>
            </w:pPr>
            <w:r w:rsidRPr="008845E6">
              <w:t>Если все ШС, связанные с реле, на охране, то включить; иначе выключить</w:t>
            </w:r>
          </w:p>
        </w:tc>
      </w:tr>
      <w:tr w:rsidR="00B56EE7" w:rsidRPr="008845E6" w:rsidTr="00E72DD4">
        <w:trPr>
          <w:cantSplit/>
          <w:trHeight w:val="20"/>
        </w:trPr>
        <w:tc>
          <w:tcPr>
            <w:tcW w:w="3720" w:type="dxa"/>
            <w:tcBorders>
              <w:top w:val="single" w:sz="6" w:space="0" w:color="auto"/>
              <w:left w:val="single" w:sz="6" w:space="0" w:color="auto"/>
              <w:bottom w:val="single" w:sz="6" w:space="0" w:color="auto"/>
              <w:right w:val="single" w:sz="6" w:space="0" w:color="auto"/>
            </w:tcBorders>
            <w:vAlign w:val="center"/>
          </w:tcPr>
          <w:p w:rsidR="00B56EE7" w:rsidRPr="008845E6" w:rsidRDefault="00B56EE7" w:rsidP="00E72DD4">
            <w:pPr>
              <w:pStyle w:val="affff6"/>
            </w:pPr>
            <w:r w:rsidRPr="008845E6">
              <w:t>«Включить при снятии»</w:t>
            </w:r>
          </w:p>
        </w:tc>
        <w:tc>
          <w:tcPr>
            <w:tcW w:w="6861" w:type="dxa"/>
            <w:tcBorders>
              <w:top w:val="single" w:sz="6" w:space="0" w:color="auto"/>
              <w:left w:val="single" w:sz="6" w:space="0" w:color="auto"/>
              <w:bottom w:val="single" w:sz="6" w:space="0" w:color="auto"/>
              <w:right w:val="single" w:sz="12" w:space="0" w:color="auto"/>
            </w:tcBorders>
            <w:vAlign w:val="center"/>
          </w:tcPr>
          <w:p w:rsidR="00B56EE7" w:rsidRPr="008845E6" w:rsidRDefault="00B56EE7" w:rsidP="00E72DD4">
            <w:pPr>
              <w:pStyle w:val="affff6"/>
            </w:pPr>
            <w:r w:rsidRPr="008845E6">
              <w:t>Если хоть один из связанных с реле ШС в состоянии «Снято», то включить; иначе выключить</w:t>
            </w:r>
          </w:p>
        </w:tc>
      </w:tr>
      <w:tr w:rsidR="00B56EE7" w:rsidRPr="008845E6" w:rsidTr="00E72DD4">
        <w:trPr>
          <w:cantSplit/>
          <w:trHeight w:val="20"/>
        </w:trPr>
        <w:tc>
          <w:tcPr>
            <w:tcW w:w="3720" w:type="dxa"/>
            <w:tcBorders>
              <w:top w:val="single" w:sz="6" w:space="0" w:color="auto"/>
              <w:left w:val="single" w:sz="6" w:space="0" w:color="auto"/>
              <w:bottom w:val="single" w:sz="6" w:space="0" w:color="auto"/>
              <w:right w:val="single" w:sz="6" w:space="0" w:color="auto"/>
            </w:tcBorders>
            <w:vAlign w:val="center"/>
          </w:tcPr>
          <w:p w:rsidR="00B56EE7" w:rsidRPr="008845E6" w:rsidRDefault="00B56EE7" w:rsidP="00E72DD4">
            <w:pPr>
              <w:pStyle w:val="affff6"/>
            </w:pPr>
            <w:r w:rsidRPr="008845E6">
              <w:t>«Выключить при снятии»</w:t>
            </w:r>
          </w:p>
        </w:tc>
        <w:tc>
          <w:tcPr>
            <w:tcW w:w="6861" w:type="dxa"/>
            <w:tcBorders>
              <w:top w:val="single" w:sz="6" w:space="0" w:color="auto"/>
              <w:left w:val="single" w:sz="6" w:space="0" w:color="auto"/>
              <w:bottom w:val="single" w:sz="6" w:space="0" w:color="auto"/>
              <w:right w:val="single" w:sz="12" w:space="0" w:color="auto"/>
            </w:tcBorders>
            <w:vAlign w:val="center"/>
          </w:tcPr>
          <w:p w:rsidR="00B56EE7" w:rsidRPr="008845E6" w:rsidRDefault="00B56EE7" w:rsidP="00E72DD4">
            <w:pPr>
              <w:pStyle w:val="affff6"/>
            </w:pPr>
            <w:r w:rsidRPr="008845E6">
              <w:t>Если хоть один из связанных с реле ШС в состоянии «Снято», то выключить; иначе включить</w:t>
            </w:r>
          </w:p>
        </w:tc>
      </w:tr>
      <w:tr w:rsidR="00B56EE7" w:rsidRPr="008845E6" w:rsidTr="00E72DD4">
        <w:trPr>
          <w:cantSplit/>
          <w:trHeight w:val="20"/>
        </w:trPr>
        <w:tc>
          <w:tcPr>
            <w:tcW w:w="3720" w:type="dxa"/>
            <w:tcBorders>
              <w:top w:val="single" w:sz="6" w:space="0" w:color="auto"/>
              <w:left w:val="single" w:sz="6" w:space="0" w:color="auto"/>
              <w:bottom w:val="single" w:sz="6" w:space="0" w:color="auto"/>
              <w:right w:val="single" w:sz="6" w:space="0" w:color="auto"/>
            </w:tcBorders>
            <w:vAlign w:val="center"/>
          </w:tcPr>
          <w:p w:rsidR="00B56EE7" w:rsidRPr="008845E6" w:rsidRDefault="00B56EE7" w:rsidP="00E72DD4">
            <w:pPr>
              <w:pStyle w:val="affff6"/>
            </w:pPr>
            <w:r w:rsidRPr="008845E6">
              <w:t>«Включить при взятии»</w:t>
            </w:r>
          </w:p>
        </w:tc>
        <w:tc>
          <w:tcPr>
            <w:tcW w:w="6861" w:type="dxa"/>
            <w:tcBorders>
              <w:top w:val="single" w:sz="6" w:space="0" w:color="auto"/>
              <w:left w:val="single" w:sz="6" w:space="0" w:color="auto"/>
              <w:bottom w:val="single" w:sz="6" w:space="0" w:color="auto"/>
              <w:right w:val="single" w:sz="12" w:space="0" w:color="auto"/>
            </w:tcBorders>
            <w:vAlign w:val="center"/>
          </w:tcPr>
          <w:p w:rsidR="00B56EE7" w:rsidRPr="008845E6" w:rsidRDefault="00B56EE7" w:rsidP="00E72DD4">
            <w:pPr>
              <w:pStyle w:val="affff6"/>
            </w:pPr>
            <w:r w:rsidRPr="008845E6">
              <w:t>Если хоть один из связанных с реле ШС в состоянии «На охране», то включить; иначе выключить</w:t>
            </w:r>
          </w:p>
        </w:tc>
      </w:tr>
      <w:tr w:rsidR="00B56EE7" w:rsidRPr="008845E6" w:rsidTr="00E72DD4">
        <w:trPr>
          <w:cantSplit/>
          <w:trHeight w:val="20"/>
        </w:trPr>
        <w:tc>
          <w:tcPr>
            <w:tcW w:w="3720" w:type="dxa"/>
            <w:tcBorders>
              <w:top w:val="single" w:sz="6" w:space="0" w:color="auto"/>
              <w:left w:val="single" w:sz="6" w:space="0" w:color="auto"/>
              <w:bottom w:val="single" w:sz="6" w:space="0" w:color="auto"/>
              <w:right w:val="single" w:sz="6" w:space="0" w:color="auto"/>
            </w:tcBorders>
            <w:vAlign w:val="center"/>
          </w:tcPr>
          <w:p w:rsidR="00B56EE7" w:rsidRPr="008845E6" w:rsidRDefault="00B56EE7" w:rsidP="00E72DD4">
            <w:pPr>
              <w:pStyle w:val="affff6"/>
            </w:pPr>
            <w:r w:rsidRPr="008845E6">
              <w:t>«Выключить при взятии»</w:t>
            </w:r>
          </w:p>
        </w:tc>
        <w:tc>
          <w:tcPr>
            <w:tcW w:w="6861" w:type="dxa"/>
            <w:tcBorders>
              <w:top w:val="single" w:sz="6" w:space="0" w:color="auto"/>
              <w:left w:val="single" w:sz="6" w:space="0" w:color="auto"/>
              <w:bottom w:val="single" w:sz="6" w:space="0" w:color="auto"/>
              <w:right w:val="single" w:sz="12" w:space="0" w:color="auto"/>
            </w:tcBorders>
            <w:vAlign w:val="center"/>
          </w:tcPr>
          <w:p w:rsidR="00B56EE7" w:rsidRPr="008845E6" w:rsidRDefault="00B56EE7" w:rsidP="00E72DD4">
            <w:pPr>
              <w:pStyle w:val="affff6"/>
            </w:pPr>
            <w:r w:rsidRPr="008845E6">
              <w:t>Если хоть один из связанных с реле ШС в состоянии «На охране», то выключить; иначе включить</w:t>
            </w:r>
          </w:p>
        </w:tc>
      </w:tr>
    </w:tbl>
    <w:p w:rsidR="001E133D" w:rsidRDefault="001E133D" w:rsidP="001E133D">
      <w:pPr>
        <w:pStyle w:val="afa"/>
        <w:spacing w:line="240" w:lineRule="auto"/>
        <w:rPr>
          <w:rFonts w:ascii="Arial" w:hAnsi="Arial" w:cs="Arial"/>
          <w:b/>
          <w:szCs w:val="24"/>
          <w:u w:val="single"/>
        </w:rPr>
      </w:pPr>
    </w:p>
    <w:p w:rsidR="001E133D" w:rsidRDefault="001E133D">
      <w:pPr>
        <w:jc w:val="left"/>
        <w:rPr>
          <w:rFonts w:eastAsia="Times New Roman" w:cs="Arial"/>
          <w:b/>
          <w:szCs w:val="24"/>
          <w:u w:val="single"/>
          <w:lang w:eastAsia="ru-RU"/>
        </w:rPr>
      </w:pPr>
      <w:r>
        <w:rPr>
          <w:rFonts w:cs="Arial"/>
          <w:b/>
          <w:szCs w:val="24"/>
          <w:u w:val="single"/>
        </w:rPr>
        <w:br w:type="page"/>
      </w:r>
    </w:p>
    <w:p w:rsidR="001E133D" w:rsidRPr="003D2B8E" w:rsidRDefault="002F72FF" w:rsidP="00193F0A">
      <w:pPr>
        <w:pStyle w:val="1"/>
      </w:pPr>
      <w:bookmarkStart w:id="66" w:name="_Toc473623046"/>
      <w:r>
        <w:lastRenderedPageBreak/>
        <w:t>Приём и об</w:t>
      </w:r>
      <w:r w:rsidR="001E133D" w:rsidRPr="003D2B8E">
        <w:t>работка сообщений о тревогах</w:t>
      </w:r>
      <w:bookmarkEnd w:id="66"/>
    </w:p>
    <w:p w:rsidR="001E133D" w:rsidRDefault="001E133D" w:rsidP="001E133D">
      <w:pPr>
        <w:spacing w:before="60" w:after="0"/>
        <w:ind w:firstLine="851"/>
        <w:rPr>
          <w:lang w:eastAsia="ru-RU"/>
        </w:rPr>
      </w:pPr>
      <w:r w:rsidRPr="007034D1">
        <w:rPr>
          <w:lang w:eastAsia="ru-RU"/>
        </w:rPr>
        <w:t>В охра</w:t>
      </w:r>
      <w:r>
        <w:rPr>
          <w:lang w:eastAsia="ru-RU"/>
        </w:rPr>
        <w:t>н</w:t>
      </w:r>
      <w:r w:rsidRPr="007034D1">
        <w:rPr>
          <w:lang w:eastAsia="ru-RU"/>
        </w:rPr>
        <w:t xml:space="preserve">ной сигнализации </w:t>
      </w:r>
      <w:r>
        <w:rPr>
          <w:lang w:eastAsia="ru-RU"/>
        </w:rPr>
        <w:t>различают несколько видов тревожных состояний:</w:t>
      </w:r>
    </w:p>
    <w:p w:rsidR="001E133D" w:rsidRPr="009E5377" w:rsidRDefault="001E133D" w:rsidP="00DB3A5D">
      <w:pPr>
        <w:pStyle w:val="a7"/>
        <w:numPr>
          <w:ilvl w:val="0"/>
          <w:numId w:val="52"/>
        </w:numPr>
        <w:spacing w:after="0"/>
      </w:pPr>
      <w:r w:rsidRPr="009E5377">
        <w:t>«Тревога проникновения» (или «Тревога») - вызвана срабатыванием охранных извещателей, обнаруживающих проникновение нарушителя, или датчика вскрытия корпуса в состоянии «На охране».  Данные извещатели включены в шлейфы сигнализации «Тип 4 - Охранный» и «Тип 5 - Охранный с контролем блокировки».</w:t>
      </w:r>
    </w:p>
    <w:p w:rsidR="001E133D" w:rsidRPr="009E5377" w:rsidRDefault="001E133D" w:rsidP="00DB3A5D">
      <w:pPr>
        <w:pStyle w:val="a7"/>
        <w:numPr>
          <w:ilvl w:val="0"/>
          <w:numId w:val="52"/>
        </w:numPr>
        <w:spacing w:after="0"/>
      </w:pPr>
      <w:r w:rsidRPr="009E5377">
        <w:t>«Тихая тревога» (или «Тревога нападения») – формируется при срабатывании кнопки тревожной сигнализации в ШС «Тип 11 – Тревожный».</w:t>
      </w:r>
    </w:p>
    <w:p w:rsidR="001E133D" w:rsidRPr="009E5377" w:rsidRDefault="001E133D" w:rsidP="00DB3A5D">
      <w:pPr>
        <w:pStyle w:val="a7"/>
        <w:numPr>
          <w:ilvl w:val="0"/>
          <w:numId w:val="52"/>
        </w:numPr>
        <w:spacing w:after="0"/>
      </w:pPr>
      <w:r w:rsidRPr="009E5377">
        <w:t xml:space="preserve">«Тревога входной зоны» (или «Тревога входа») - возникает при проникновении в охраняемую зону и срабатывании извещателей в ШС с задержкой формирования  тревоги. По окончании задержки, если ШС не был снят с охраны, формируется «Тревога проникновения».   </w:t>
      </w:r>
    </w:p>
    <w:p w:rsidR="001E133D" w:rsidRDefault="002F72FF" w:rsidP="00F36151">
      <w:pPr>
        <w:pStyle w:val="21"/>
      </w:pPr>
      <w:bookmarkStart w:id="67" w:name="_Toc473623047"/>
      <w:r>
        <w:t>Приём и об</w:t>
      </w:r>
      <w:r w:rsidRPr="003D2B8E">
        <w:t xml:space="preserve">работка </w:t>
      </w:r>
      <w:r w:rsidR="001E133D" w:rsidRPr="00942136">
        <w:t xml:space="preserve">сообщений о тревогах в пульте </w:t>
      </w:r>
      <w:r w:rsidR="000641F3">
        <w:t>С</w:t>
      </w:r>
      <w:r w:rsidR="001E133D" w:rsidRPr="00942136">
        <w:t>2000</w:t>
      </w:r>
      <w:r w:rsidR="000641F3">
        <w:t>М</w:t>
      </w:r>
      <w:bookmarkEnd w:id="67"/>
    </w:p>
    <w:p w:rsidR="001E133D" w:rsidRDefault="001E133D" w:rsidP="00784323">
      <w:pPr>
        <w:pStyle w:val="31"/>
      </w:pPr>
      <w:bookmarkStart w:id="68" w:name="_Toc473623048"/>
      <w:r w:rsidRPr="00692934">
        <w:t xml:space="preserve">Индикация пульта С2000М </w:t>
      </w:r>
      <w:r w:rsidR="00F272F9">
        <w:t xml:space="preserve"> </w:t>
      </w:r>
      <w:r w:rsidRPr="00692934">
        <w:t>в режиме «Тревога»</w:t>
      </w:r>
      <w:bookmarkEnd w:id="68"/>
    </w:p>
    <w:p w:rsidR="00197C83" w:rsidRDefault="001E133D" w:rsidP="001E133D">
      <w:pPr>
        <w:spacing w:after="0"/>
        <w:ind w:firstLine="851"/>
        <w:rPr>
          <w:lang w:eastAsia="ru-RU"/>
        </w:rPr>
      </w:pPr>
      <w:r>
        <w:rPr>
          <w:lang w:eastAsia="ru-RU"/>
        </w:rPr>
        <w:t>В пульте С2000М для индикации тр</w:t>
      </w:r>
      <w:r w:rsidR="004E1E0A">
        <w:rPr>
          <w:lang w:eastAsia="ru-RU"/>
        </w:rPr>
        <w:t xml:space="preserve">евожных сообщений используются ЖК-индикатор и </w:t>
      </w:r>
      <w:r>
        <w:rPr>
          <w:lang w:eastAsia="ru-RU"/>
        </w:rPr>
        <w:t xml:space="preserve">звуковой сигнализатор. </w:t>
      </w:r>
      <w:r w:rsidR="00197C83">
        <w:rPr>
          <w:lang w:eastAsia="ru-RU"/>
        </w:rPr>
        <w:t xml:space="preserve">При возникновении тревожного сообщения на ЖКИ пульта отображается название тревожного события </w:t>
      </w:r>
      <w:r w:rsidR="00B50173">
        <w:rPr>
          <w:lang w:eastAsia="ru-RU"/>
        </w:rPr>
        <w:t xml:space="preserve">(см. приложение </w:t>
      </w:r>
      <w:r w:rsidR="00B50173">
        <w:rPr>
          <w:lang w:eastAsia="ru-RU"/>
        </w:rPr>
        <w:fldChar w:fldCharType="begin"/>
      </w:r>
      <w:r w:rsidR="00B50173">
        <w:rPr>
          <w:lang w:eastAsia="ru-RU"/>
        </w:rPr>
        <w:instrText xml:space="preserve"> REF _Ref472944486 \r \h </w:instrText>
      </w:r>
      <w:r w:rsidR="00B50173">
        <w:rPr>
          <w:lang w:eastAsia="ru-RU"/>
        </w:rPr>
      </w:r>
      <w:r w:rsidR="00B50173">
        <w:rPr>
          <w:lang w:eastAsia="ru-RU"/>
        </w:rPr>
        <w:fldChar w:fldCharType="separate"/>
      </w:r>
      <w:r w:rsidR="00443E43">
        <w:rPr>
          <w:lang w:eastAsia="ru-RU"/>
        </w:rPr>
        <w:t>10.3</w:t>
      </w:r>
      <w:r w:rsidR="00B50173">
        <w:rPr>
          <w:lang w:eastAsia="ru-RU"/>
        </w:rPr>
        <w:fldChar w:fldCharType="end"/>
      </w:r>
      <w:r w:rsidR="00B50173">
        <w:rPr>
          <w:lang w:eastAsia="ru-RU"/>
        </w:rPr>
        <w:t xml:space="preserve">) </w:t>
      </w:r>
      <w:r w:rsidR="00197C83">
        <w:rPr>
          <w:lang w:eastAsia="ru-RU"/>
        </w:rPr>
        <w:t>и описание раздела (при отсутствии описания – порядковый номер раздела). После чего</w:t>
      </w:r>
      <w:r w:rsidR="001E70F8">
        <w:rPr>
          <w:lang w:eastAsia="ru-RU"/>
        </w:rPr>
        <w:t xml:space="preserve">, если в течение 20 секунда не нажимается ни одна клавиша, пульт </w:t>
      </w:r>
      <w:r w:rsidR="00197C83">
        <w:rPr>
          <w:lang w:eastAsia="ru-RU"/>
        </w:rPr>
        <w:t xml:space="preserve">переключается </w:t>
      </w:r>
      <w:r w:rsidR="002D0D7F">
        <w:rPr>
          <w:lang w:eastAsia="ru-RU"/>
        </w:rPr>
        <w:t>на основной экран</w:t>
      </w:r>
      <w:r w:rsidR="000022B1">
        <w:rPr>
          <w:lang w:eastAsia="ru-RU"/>
        </w:rPr>
        <w:t xml:space="preserve"> </w:t>
      </w:r>
      <w:r w:rsidR="00197C83">
        <w:rPr>
          <w:lang w:eastAsia="ru-RU"/>
        </w:rPr>
        <w:t xml:space="preserve">текущего состояния. В случае, когда текущее состояние «Тревога», </w:t>
      </w:r>
      <w:r w:rsidR="002D0D7F">
        <w:rPr>
          <w:lang w:eastAsia="ru-RU"/>
        </w:rPr>
        <w:t xml:space="preserve">основной </w:t>
      </w:r>
      <w:r w:rsidR="00197C83">
        <w:rPr>
          <w:lang w:eastAsia="ru-RU"/>
        </w:rPr>
        <w:t xml:space="preserve">экран имеет следующий вид: </w:t>
      </w:r>
    </w:p>
    <w:p w:rsidR="00197C83" w:rsidRDefault="00197C83" w:rsidP="001E133D">
      <w:pPr>
        <w:spacing w:after="0"/>
        <w:ind w:firstLine="851"/>
        <w:rPr>
          <w:lang w:eastAsia="ru-RU"/>
        </w:rPr>
      </w:pPr>
    </w:p>
    <w:p w:rsidR="00197C83" w:rsidRDefault="00197C83" w:rsidP="001E133D">
      <w:pPr>
        <w:spacing w:after="0"/>
        <w:ind w:firstLine="851"/>
        <w:rPr>
          <w:lang w:eastAsia="ru-RU"/>
        </w:rPr>
      </w:pPr>
      <w:r>
        <w:rPr>
          <w:noProof/>
          <w:lang w:eastAsia="ru-RU"/>
        </w:rPr>
        <mc:AlternateContent>
          <mc:Choice Requires="wpg">
            <w:drawing>
              <wp:inline distT="0" distB="0" distL="0" distR="0" wp14:anchorId="79F9EF07" wp14:editId="0453D389">
                <wp:extent cx="5354452" cy="1108928"/>
                <wp:effectExtent l="0" t="0" r="17780" b="15240"/>
                <wp:docPr id="27" name="Группа 27"/>
                <wp:cNvGraphicFramePr/>
                <a:graphic xmlns:a="http://schemas.openxmlformats.org/drawingml/2006/main">
                  <a:graphicData uri="http://schemas.microsoft.com/office/word/2010/wordprocessingGroup">
                    <wpg:wgp>
                      <wpg:cNvGrpSpPr/>
                      <wpg:grpSpPr>
                        <a:xfrm>
                          <a:off x="0" y="0"/>
                          <a:ext cx="5354452" cy="1108928"/>
                          <a:chOff x="0" y="-315610"/>
                          <a:chExt cx="5354452" cy="1108928"/>
                        </a:xfrm>
                      </wpg:grpSpPr>
                      <wps:wsp>
                        <wps:cNvPr id="28" name="Поле 28"/>
                        <wps:cNvSpPr txBox="1"/>
                        <wps:spPr>
                          <a:xfrm>
                            <a:off x="1595848" y="112060"/>
                            <a:ext cx="2484447" cy="57594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44C" w:rsidRPr="003238AB" w:rsidRDefault="00F4144C" w:rsidP="00933059">
                              <w:pPr>
                                <w:ind w:firstLine="0"/>
                                <w:jc w:val="left"/>
                                <w:rPr>
                                  <w:rFonts w:ascii="Courier New" w:hAnsi="Courier New" w:cs="Courier New"/>
                                  <w:b/>
                                  <w:sz w:val="36"/>
                                  <w:szCs w:val="36"/>
                                  <w:lang w:val="en-US"/>
                                </w:rPr>
                              </w:pPr>
                              <w:r w:rsidRPr="00A1038C">
                                <w:rPr>
                                  <w:rFonts w:ascii="Courier New" w:hAnsi="Courier New" w:cs="Courier New"/>
                                  <w:b/>
                                  <w:szCs w:val="24"/>
                                </w:rPr>
                                <w:sym w:font="Marlett" w:char="F076"/>
                              </w:r>
                              <w:r w:rsidRPr="00EB59D3">
                                <w:rPr>
                                  <w:rFonts w:ascii="Courier New" w:hAnsi="Courier New" w:cs="Courier New"/>
                                  <w:b/>
                                  <w:sz w:val="36"/>
                                  <w:szCs w:val="36"/>
                                </w:rPr>
                                <w:t xml:space="preserve">  10-</w:t>
                              </w:r>
                              <w:r>
                                <w:rPr>
                                  <w:rFonts w:ascii="Courier New" w:hAnsi="Courier New" w:cs="Courier New"/>
                                  <w:b/>
                                  <w:sz w:val="36"/>
                                  <w:szCs w:val="36"/>
                                </w:rPr>
                                <w:t xml:space="preserve">ТРЕВОГА </w:t>
                              </w:r>
                              <w:r>
                                <w:rPr>
                                  <w:rFonts w:ascii="Courier New" w:hAnsi="Courier New" w:cs="Courier New"/>
                                  <w:b/>
                                  <w:sz w:val="36"/>
                                  <w:szCs w:val="36"/>
                                  <w:lang w:val="en-US"/>
                                </w:rPr>
                                <w:t xml:space="preserve"> </w:t>
                              </w:r>
                              <w:r w:rsidRPr="00850AFC">
                                <w:rPr>
                                  <w:rFonts w:ascii="Courier New" w:hAnsi="Courier New" w:cs="Courier New"/>
                                  <w:b/>
                                  <w:noProof/>
                                  <w:position w:val="-4"/>
                                  <w:sz w:val="36"/>
                                  <w:szCs w:val="36"/>
                                  <w:lang w:eastAsia="ru-RU"/>
                                </w:rPr>
                                <w:drawing>
                                  <wp:inline distT="0" distB="0" distL="0" distR="0" wp14:anchorId="024B3D62" wp14:editId="1B7E960C">
                                    <wp:extent cx="140400" cy="194400"/>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о_обрезка.bmp"/>
                                            <pic:cNvPicPr/>
                                          </pic:nvPicPr>
                                          <pic:blipFill>
                                            <a:blip r:embed="rId49">
                                              <a:extLst>
                                                <a:ext uri="{28A0092B-C50C-407E-A947-70E740481C1C}">
                                                  <a14:useLocalDpi xmlns:a14="http://schemas.microsoft.com/office/drawing/2010/main" val="0"/>
                                                </a:ext>
                                              </a:extLst>
                                            </a:blip>
                                            <a:stretch>
                                              <a:fillRect/>
                                            </a:stretch>
                                          </pic:blipFill>
                                          <pic:spPr>
                                            <a:xfrm>
                                              <a:off x="0" y="0"/>
                                              <a:ext cx="140400" cy="194400"/>
                                            </a:xfrm>
                                            <a:prstGeom prst="rect">
                                              <a:avLst/>
                                            </a:prstGeom>
                                          </pic:spPr>
                                        </pic:pic>
                                      </a:graphicData>
                                    </a:graphic>
                                  </wp:inline>
                                </w:drawing>
                              </w:r>
                              <w:r>
                                <w:rPr>
                                  <w:rFonts w:ascii="Courier New" w:hAnsi="Courier New" w:cs="Courier New"/>
                                  <w:b/>
                                  <w:sz w:val="36"/>
                                  <w:szCs w:val="36"/>
                                </w:rPr>
                                <w:t>ТР</w:t>
                              </w:r>
                              <w:r w:rsidRPr="00EB59D3">
                                <w:rPr>
                                  <w:rFonts w:ascii="Courier New" w:hAnsi="Courier New" w:cs="Courier New"/>
                                  <w:b/>
                                  <w:sz w:val="36"/>
                                  <w:szCs w:val="36"/>
                                  <w:lang w:val="en-US"/>
                                </w:rPr>
                                <w:t>:</w:t>
                              </w:r>
                              <w:r>
                                <w:rPr>
                                  <w:rFonts w:ascii="Courier New" w:hAnsi="Courier New" w:cs="Courier New"/>
                                  <w:b/>
                                  <w:sz w:val="36"/>
                                  <w:szCs w:val="36"/>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 name="Прямоугольная выноска 29"/>
                        <wps:cNvSpPr/>
                        <wps:spPr>
                          <a:xfrm>
                            <a:off x="43132" y="-315610"/>
                            <a:ext cx="1592760" cy="287655"/>
                          </a:xfrm>
                          <a:prstGeom prst="wedgeRectCallout">
                            <a:avLst>
                              <a:gd name="adj1" fmla="val 90646"/>
                              <a:gd name="adj2" fmla="val 11194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E72DD4" w:rsidRDefault="00F4144C" w:rsidP="00E72DD4">
                              <w:pPr>
                                <w:spacing w:line="240" w:lineRule="atLeast"/>
                                <w:ind w:firstLine="0"/>
                                <w:jc w:val="center"/>
                                <w:rPr>
                                  <w:color w:val="000000" w:themeColor="text1"/>
                                  <w:sz w:val="18"/>
                                  <w:szCs w:val="18"/>
                                </w:rPr>
                              </w:pPr>
                              <w:r w:rsidRPr="00E72DD4">
                                <w:rPr>
                                  <w:color w:val="000000" w:themeColor="text1"/>
                                  <w:sz w:val="18"/>
                                  <w:szCs w:val="18"/>
                                </w:rPr>
                                <w:t>номер раздела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 name="Прямоугольная выноска 31"/>
                        <wps:cNvSpPr/>
                        <wps:spPr>
                          <a:xfrm>
                            <a:off x="0" y="336118"/>
                            <a:ext cx="1302589" cy="457200"/>
                          </a:xfrm>
                          <a:prstGeom prst="wedgeRectCallout">
                            <a:avLst>
                              <a:gd name="adj1" fmla="val 72832"/>
                              <a:gd name="adj2" fmla="val -1499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3426F9" w:rsidRDefault="00F4144C" w:rsidP="00E72DD4">
                              <w:pPr>
                                <w:spacing w:line="220" w:lineRule="exact"/>
                                <w:ind w:firstLine="0"/>
                                <w:jc w:val="center"/>
                                <w:rPr>
                                  <w:color w:val="000000" w:themeColor="text1"/>
                                  <w:sz w:val="18"/>
                                  <w:szCs w:val="16"/>
                                </w:rPr>
                              </w:pPr>
                              <w:r w:rsidRPr="003426F9">
                                <w:rPr>
                                  <w:color w:val="000000" w:themeColor="text1"/>
                                  <w:sz w:val="18"/>
                                  <w:szCs w:val="16"/>
                                </w:rPr>
                                <w:t>количество разделов с тревогами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9" name="Прямоугольная выноска 39"/>
                        <wps:cNvSpPr/>
                        <wps:spPr>
                          <a:xfrm>
                            <a:off x="3977137" y="-272121"/>
                            <a:ext cx="1377315" cy="287655"/>
                          </a:xfrm>
                          <a:prstGeom prst="wedgeRectCallout">
                            <a:avLst>
                              <a:gd name="adj1" fmla="val -122195"/>
                              <a:gd name="adj2" fmla="val 9903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E72DD4" w:rsidRDefault="00F4144C" w:rsidP="00E72DD4">
                              <w:pPr>
                                <w:spacing w:line="240" w:lineRule="atLeast"/>
                                <w:ind w:firstLine="0"/>
                                <w:jc w:val="center"/>
                                <w:rPr>
                                  <w:color w:val="000000" w:themeColor="text1"/>
                                  <w:sz w:val="16"/>
                                  <w:szCs w:val="16"/>
                                </w:rPr>
                              </w:pPr>
                              <w:r w:rsidRPr="00E72DD4">
                                <w:rPr>
                                  <w:color w:val="000000" w:themeColor="text1"/>
                                  <w:sz w:val="16"/>
                                  <w:szCs w:val="16"/>
                                </w:rPr>
                                <w:t>состояние раздела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inline>
            </w:drawing>
          </mc:Choice>
          <mc:Fallback>
            <w:pict>
              <v:group id="Группа 27" o:spid="_x0000_s1088" style="width:421.6pt;height:87.3pt;mso-position-horizontal-relative:char;mso-position-vertical-relative:line" coordorigin=",-3156" coordsize="53544,1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">
                <v:shape id="Поле 28" o:spid="_x0000_s1089" type="#_x0000_t202" style="position:absolute;left:15958;top:1120;width:2484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Otb8A&#10;AADbAAAADwAAAGRycy9kb3ducmV2LnhtbERPy2oCMRTdC/5DuIXuNKmLIqNRbKG01JUPEHeXyXUy&#10;mNyMkziOf28WgsvDec+XvXeiozbWgTV8jBUI4jKYmisN+93PaAoiJmSDLjBpuFOE5WI4mGNhwo03&#10;1G1TJXIIxwI12JSaQspYWvIYx6EhztwptB5Thm0lTYu3HO6dnCj1KT3WnBssNvRtqTxvr17DIVyS&#10;mSpnQ/Prjte1srv/7kvr97d+NQORqE8v8dP9ZzRM8tj8Jf8Au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E061vwAAANsAAAAPAAAAAAAAAAAAAAAAAJgCAABkcnMvZG93bnJl&#10;di54bWxQSwUGAAAAAAQABAD1AAAAhAMAAAAA&#10;" fillcolor="#92d050" strokeweight=".5pt">
                  <v:textbox inset="1mm,1mm,1mm,1mm">
                    <w:txbxContent>
                      <w:p w:rsidR="00F4144C" w:rsidRPr="003238AB" w:rsidRDefault="00F4144C" w:rsidP="00933059">
                        <w:pPr>
                          <w:ind w:firstLine="0"/>
                          <w:jc w:val="left"/>
                          <w:rPr>
                            <w:rFonts w:ascii="Courier New" w:hAnsi="Courier New" w:cs="Courier New"/>
                            <w:b/>
                            <w:sz w:val="36"/>
                            <w:szCs w:val="36"/>
                            <w:lang w:val="en-US"/>
                          </w:rPr>
                        </w:pPr>
                        <w:r w:rsidRPr="00A1038C">
                          <w:rPr>
                            <w:rFonts w:ascii="Courier New" w:hAnsi="Courier New" w:cs="Courier New"/>
                            <w:b/>
                            <w:szCs w:val="24"/>
                          </w:rPr>
                          <w:sym w:font="Marlett" w:char="F076"/>
                        </w:r>
                        <w:r w:rsidRPr="00EB59D3">
                          <w:rPr>
                            <w:rFonts w:ascii="Courier New" w:hAnsi="Courier New" w:cs="Courier New"/>
                            <w:b/>
                            <w:sz w:val="36"/>
                            <w:szCs w:val="36"/>
                          </w:rPr>
                          <w:t xml:space="preserve">  10-</w:t>
                        </w:r>
                        <w:r>
                          <w:rPr>
                            <w:rFonts w:ascii="Courier New" w:hAnsi="Courier New" w:cs="Courier New"/>
                            <w:b/>
                            <w:sz w:val="36"/>
                            <w:szCs w:val="36"/>
                          </w:rPr>
                          <w:t xml:space="preserve">ТРЕВОГА </w:t>
                        </w:r>
                        <w:r>
                          <w:rPr>
                            <w:rFonts w:ascii="Courier New" w:hAnsi="Courier New" w:cs="Courier New"/>
                            <w:b/>
                            <w:sz w:val="36"/>
                            <w:szCs w:val="36"/>
                            <w:lang w:val="en-US"/>
                          </w:rPr>
                          <w:t xml:space="preserve"> </w:t>
                        </w:r>
                        <w:r w:rsidRPr="00850AFC">
                          <w:rPr>
                            <w:rFonts w:ascii="Courier New" w:hAnsi="Courier New" w:cs="Courier New"/>
                            <w:b/>
                            <w:noProof/>
                            <w:position w:val="-4"/>
                            <w:sz w:val="36"/>
                            <w:szCs w:val="36"/>
                            <w:lang w:eastAsia="ru-RU"/>
                          </w:rPr>
                          <w:drawing>
                            <wp:inline distT="0" distB="0" distL="0" distR="0" wp14:anchorId="024B3D62" wp14:editId="1B7E960C">
                              <wp:extent cx="140400" cy="194400"/>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о_обрезка.bmp"/>
                                      <pic:cNvPicPr/>
                                    </pic:nvPicPr>
                                    <pic:blipFill>
                                      <a:blip r:embed="rId50">
                                        <a:extLst>
                                          <a:ext uri="{28A0092B-C50C-407E-A947-70E740481C1C}">
                                            <a14:useLocalDpi xmlns:a14="http://schemas.microsoft.com/office/drawing/2010/main" val="0"/>
                                          </a:ext>
                                        </a:extLst>
                                      </a:blip>
                                      <a:stretch>
                                        <a:fillRect/>
                                      </a:stretch>
                                    </pic:blipFill>
                                    <pic:spPr>
                                      <a:xfrm>
                                        <a:off x="0" y="0"/>
                                        <a:ext cx="140400" cy="194400"/>
                                      </a:xfrm>
                                      <a:prstGeom prst="rect">
                                        <a:avLst/>
                                      </a:prstGeom>
                                    </pic:spPr>
                                  </pic:pic>
                                </a:graphicData>
                              </a:graphic>
                            </wp:inline>
                          </w:drawing>
                        </w:r>
                        <w:proofErr w:type="gramStart"/>
                        <w:r>
                          <w:rPr>
                            <w:rFonts w:ascii="Courier New" w:hAnsi="Courier New" w:cs="Courier New"/>
                            <w:b/>
                            <w:sz w:val="36"/>
                            <w:szCs w:val="36"/>
                          </w:rPr>
                          <w:t>ТР</w:t>
                        </w:r>
                        <w:proofErr w:type="gramEnd"/>
                        <w:r w:rsidRPr="00EB59D3">
                          <w:rPr>
                            <w:rFonts w:ascii="Courier New" w:hAnsi="Courier New" w:cs="Courier New"/>
                            <w:b/>
                            <w:sz w:val="36"/>
                            <w:szCs w:val="36"/>
                            <w:lang w:val="en-US"/>
                          </w:rPr>
                          <w:t>:</w:t>
                        </w:r>
                        <w:r>
                          <w:rPr>
                            <w:rFonts w:ascii="Courier New" w:hAnsi="Courier New" w:cs="Courier New"/>
                            <w:b/>
                            <w:sz w:val="36"/>
                            <w:szCs w:val="36"/>
                          </w:rPr>
                          <w:t>1</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9" o:spid="_x0000_s1090" type="#_x0000_t61" style="position:absolute;left:431;top:-3156;width:1592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gsMA&#10;AADbAAAADwAAAGRycy9kb3ducmV2LnhtbESPQWsCMRSE7wX/Q3hCbzVbD2K3RrFbCtKT1eL5uXlu&#10;1t28LElc139vhEKPw8x8wyxWg21FTz7UjhW8TjIQxKXTNVcKfvdfL3MQISJrbB2TghsFWC1HTwvM&#10;tbvyD/W7WIkE4ZCjAhNjl0sZSkMWw8R1xMk7OW8xJukrqT1eE9y2cpplM2mx5rRgsKPCUNnsLlYB&#10;2ao/D3K7Nd+HD9ccCt9fPo9KPY+H9TuISEP8D/+1N1rB9A0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gsMAAADbAAAADwAAAAAAAAAAAAAAAACYAgAAZHJzL2Rv&#10;d25yZXYueG1sUEsFBgAAAAAEAAQA9QAAAIgDAAAAAA==&#10;" adj="30380,34980" filled="f" strokecolor="black [3213]" strokeweight=".5pt">
                  <v:textbox inset="1mm,1mm,1mm,1mm">
                    <w:txbxContent>
                      <w:p w:rsidR="00F4144C" w:rsidRPr="00E72DD4" w:rsidRDefault="00F4144C" w:rsidP="00E72DD4">
                        <w:pPr>
                          <w:spacing w:line="240" w:lineRule="atLeast"/>
                          <w:ind w:firstLine="0"/>
                          <w:jc w:val="center"/>
                          <w:rPr>
                            <w:color w:val="000000" w:themeColor="text1"/>
                            <w:sz w:val="18"/>
                            <w:szCs w:val="18"/>
                          </w:rPr>
                        </w:pPr>
                        <w:r w:rsidRPr="00E72DD4">
                          <w:rPr>
                            <w:color w:val="000000" w:themeColor="text1"/>
                            <w:sz w:val="18"/>
                            <w:szCs w:val="18"/>
                          </w:rPr>
                          <w:t>номер раздела</w:t>
                        </w:r>
                      </w:p>
                    </w:txbxContent>
                  </v:textbox>
                </v:shape>
                <v:shape id="Прямоугольная выноска 31" o:spid="_x0000_s1091" type="#_x0000_t61" style="position:absolute;top:3361;width:1302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visUA&#10;AADbAAAADwAAAGRycy9kb3ducmV2LnhtbESPQWvCQBSE70L/w/KE3nSTtEiJrkEqhV5aaFTQ2yP7&#10;TIK7b2N2q7G/vlsQehxm5htmUQzWiAv1vnWsIJ0mIIgrp1uuFWw3b5MXED4gazSOScGNPBTLh9EC&#10;c+2u/EWXMtQiQtjnqKAJocul9FVDFv3UdcTRO7reYoiyr6Xu8Rrh1sgsSWbSYstxocGOXhuqTuW3&#10;VWDKj83hObttTdjt122SneXnDyr1OB5WcxCBhvAfvrfftYKn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a+KxQAAANsAAAAPAAAAAAAAAAAAAAAAAJgCAABkcnMv&#10;ZG93bnJldi54bWxQSwUGAAAAAAQABAD1AAAAigMAAAAA&#10;" adj="26532,7561" filled="f" strokecolor="black [3213]" strokeweight=".5pt">
                  <v:textbox inset="1mm,0,1mm,0">
                    <w:txbxContent>
                      <w:p w:rsidR="00F4144C" w:rsidRPr="003426F9" w:rsidRDefault="00F4144C" w:rsidP="00E72DD4">
                        <w:pPr>
                          <w:spacing w:line="220" w:lineRule="exact"/>
                          <w:ind w:firstLine="0"/>
                          <w:jc w:val="center"/>
                          <w:rPr>
                            <w:color w:val="000000" w:themeColor="text1"/>
                            <w:sz w:val="18"/>
                            <w:szCs w:val="16"/>
                          </w:rPr>
                        </w:pPr>
                        <w:r w:rsidRPr="003426F9">
                          <w:rPr>
                            <w:color w:val="000000" w:themeColor="text1"/>
                            <w:sz w:val="18"/>
                            <w:szCs w:val="16"/>
                          </w:rPr>
                          <w:t>количество разделов с тревогами</w:t>
                        </w:r>
                      </w:p>
                    </w:txbxContent>
                  </v:textbox>
                </v:shape>
                <v:shape id="Прямоугольная выноска 39" o:spid="_x0000_s1092" type="#_x0000_t61" style="position:absolute;left:39771;top:-2721;width:13773;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WysUA&#10;AADbAAAADwAAAGRycy9kb3ducmV2LnhtbESP3WoCMRSE7wt9h3AKvRHNtlLR1SjS0loKvfDnAQ6b&#10;42Z1c7Ik6e769kYQejnMzDfMYtXbWrTkQ+VYwcsoA0FcOF1xqeCw/xxOQYSIrLF2TAouFGC1fHxY&#10;YK5dx1tqd7EUCcIhRwUmxiaXMhSGLIaRa4iTd3TeYkzSl1J77BLc1vI1yybSYsVpwWBD74aK8+7P&#10;Khj49fjjq/3dunJz+sHZqc/eOqPU81O/noOI1Mf/8L39rRWMZ3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lbKxQAAANsAAAAPAAAAAAAAAAAAAAAAAJgCAABkcnMv&#10;ZG93bnJldi54bWxQSwUGAAAAAAQABAD1AAAAigMAAAAA&#10;" adj="-15594,32191" filled="f" strokecolor="black [3213]" strokeweight=".5pt">
                  <v:textbox inset="1mm,1mm,1mm,1mm">
                    <w:txbxContent>
                      <w:p w:rsidR="00F4144C" w:rsidRPr="00E72DD4" w:rsidRDefault="00F4144C" w:rsidP="00E72DD4">
                        <w:pPr>
                          <w:spacing w:line="240" w:lineRule="atLeast"/>
                          <w:ind w:firstLine="0"/>
                          <w:jc w:val="center"/>
                          <w:rPr>
                            <w:color w:val="000000" w:themeColor="text1"/>
                            <w:sz w:val="16"/>
                            <w:szCs w:val="16"/>
                          </w:rPr>
                        </w:pPr>
                        <w:r w:rsidRPr="00E72DD4">
                          <w:rPr>
                            <w:color w:val="000000" w:themeColor="text1"/>
                            <w:sz w:val="16"/>
                            <w:szCs w:val="16"/>
                          </w:rPr>
                          <w:t>состояние раздела</w:t>
                        </w:r>
                      </w:p>
                    </w:txbxContent>
                  </v:textbox>
                </v:shape>
                <w10:anchorlock/>
              </v:group>
            </w:pict>
          </mc:Fallback>
        </mc:AlternateContent>
      </w:r>
    </w:p>
    <w:p w:rsidR="009F700C" w:rsidRDefault="009F700C" w:rsidP="001E133D">
      <w:pPr>
        <w:spacing w:after="0"/>
        <w:ind w:firstLine="851"/>
        <w:rPr>
          <w:lang w:eastAsia="ru-RU"/>
        </w:rPr>
      </w:pPr>
    </w:p>
    <w:p w:rsidR="001E133D" w:rsidRDefault="00197C83" w:rsidP="00940622">
      <w:pPr>
        <w:spacing w:before="60" w:after="0"/>
        <w:ind w:firstLine="708"/>
        <w:rPr>
          <w:lang w:eastAsia="ru-RU"/>
        </w:rPr>
      </w:pPr>
      <w:r>
        <w:rPr>
          <w:lang w:eastAsia="ru-RU"/>
        </w:rPr>
        <w:t xml:space="preserve">В нижней строке экрана отображается количество зон (разделов) с охранными тревогами (ТР). В верхней строке экрана отображается номер раздела (зоны), который первым перешёл в тревожное состояние, и название состояние. </w:t>
      </w:r>
      <w:r w:rsidRPr="00197C83">
        <w:rPr>
          <w:lang w:eastAsia="ru-RU"/>
        </w:rPr>
        <w:t xml:space="preserve">Значок </w:t>
      </w:r>
      <w:r>
        <w:rPr>
          <w:lang w:eastAsia="ru-RU"/>
        </w:rPr>
        <w:t xml:space="preserve">замок </w:t>
      </w:r>
      <w:r w:rsidRPr="00197C83">
        <w:rPr>
          <w:noProof/>
          <w:lang w:eastAsia="ru-RU"/>
        </w:rPr>
        <w:drawing>
          <wp:inline distT="0" distB="0" distL="0" distR="0" wp14:anchorId="1EE6E924" wp14:editId="1B8AD0AA">
            <wp:extent cx="129600" cy="183600"/>
            <wp:effectExtent l="0" t="0" r="381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600" cy="183600"/>
                    </a:xfrm>
                    <a:prstGeom prst="rect">
                      <a:avLst/>
                    </a:prstGeom>
                    <a:noFill/>
                    <a:ln>
                      <a:noFill/>
                    </a:ln>
                  </pic:spPr>
                </pic:pic>
              </a:graphicData>
            </a:graphic>
          </wp:inline>
        </w:drawing>
      </w:r>
      <w:r w:rsidRPr="00197C83">
        <w:rPr>
          <w:lang w:eastAsia="ru-RU"/>
        </w:rPr>
        <w:t xml:space="preserve"> «пользователь не авторизован» означает, что для получения доступа к функциям управления разделами нужно ввести пароль.</w:t>
      </w:r>
    </w:p>
    <w:p w:rsidR="00197C83" w:rsidRDefault="00197C83" w:rsidP="00940622">
      <w:pPr>
        <w:spacing w:before="60" w:after="0"/>
        <w:ind w:firstLine="708"/>
        <w:rPr>
          <w:lang w:eastAsia="ru-RU"/>
        </w:rPr>
      </w:pPr>
      <w:r>
        <w:rPr>
          <w:lang w:eastAsia="ru-RU"/>
        </w:rPr>
        <w:t xml:space="preserve">Так как в режиме отображение тревоги на экране отображается состояние раздела, то  нажатие на любую клавишу-цифру будет инициировать режим ввода </w:t>
      </w:r>
      <w:r w:rsidRPr="00E543F8">
        <w:rPr>
          <w:lang w:eastAsia="ru-RU"/>
        </w:rPr>
        <w:t>пароля</w:t>
      </w:r>
      <w:r w:rsidR="00A91E11" w:rsidRPr="00E543F8">
        <w:rPr>
          <w:lang w:eastAsia="ru-RU"/>
        </w:rPr>
        <w:t xml:space="preserve"> для доступа к этому разделу</w:t>
      </w:r>
      <w:r w:rsidRPr="00E543F8">
        <w:rPr>
          <w:lang w:eastAsia="ru-RU"/>
        </w:rPr>
        <w:t>.</w:t>
      </w:r>
      <w:r>
        <w:rPr>
          <w:lang w:eastAsia="ru-RU"/>
        </w:rPr>
        <w:t xml:space="preserve"> </w:t>
      </w:r>
    </w:p>
    <w:p w:rsidR="001E133D" w:rsidRPr="006C33F5" w:rsidRDefault="001E133D" w:rsidP="001E133D">
      <w:pPr>
        <w:spacing w:before="60" w:after="0"/>
        <w:ind w:firstLine="851"/>
        <w:rPr>
          <w:lang w:eastAsia="ru-RU"/>
        </w:rPr>
      </w:pPr>
      <w:r w:rsidRPr="00B86B68">
        <w:rPr>
          <w:lang w:eastAsia="ru-RU"/>
        </w:rPr>
        <w:t xml:space="preserve">Перечень сообщений, отображаемых на ЖКИ пульта </w:t>
      </w:r>
      <w:r w:rsidR="007740A5">
        <w:rPr>
          <w:lang w:eastAsia="ru-RU"/>
        </w:rPr>
        <w:t xml:space="preserve">С2000М </w:t>
      </w:r>
      <w:r w:rsidRPr="00B86B68">
        <w:rPr>
          <w:lang w:eastAsia="ru-RU"/>
        </w:rPr>
        <w:t xml:space="preserve">в режиме «Тревога», </w:t>
      </w:r>
      <w:r w:rsidRPr="006C33F5">
        <w:rPr>
          <w:lang w:eastAsia="ru-RU"/>
        </w:rPr>
        <w:t>приведён в Приложени</w:t>
      </w:r>
      <w:r w:rsidR="008E71CC" w:rsidRPr="006C33F5">
        <w:rPr>
          <w:lang w:eastAsia="ru-RU"/>
        </w:rPr>
        <w:t>и</w:t>
      </w:r>
      <w:r w:rsidRPr="006C33F5">
        <w:rPr>
          <w:lang w:eastAsia="ru-RU"/>
        </w:rPr>
        <w:t xml:space="preserve"> </w:t>
      </w:r>
      <w:r w:rsidR="00420B12">
        <w:rPr>
          <w:lang w:eastAsia="ru-RU"/>
        </w:rPr>
        <w:fldChar w:fldCharType="begin"/>
      </w:r>
      <w:r w:rsidR="00420B12">
        <w:rPr>
          <w:lang w:eastAsia="ru-RU"/>
        </w:rPr>
        <w:instrText xml:space="preserve"> REF _Ref470793761 \r \h </w:instrText>
      </w:r>
      <w:r w:rsidR="00420B12">
        <w:rPr>
          <w:lang w:eastAsia="ru-RU"/>
        </w:rPr>
      </w:r>
      <w:r w:rsidR="00420B12">
        <w:rPr>
          <w:lang w:eastAsia="ru-RU"/>
        </w:rPr>
        <w:fldChar w:fldCharType="separate"/>
      </w:r>
      <w:r w:rsidR="00443E43">
        <w:rPr>
          <w:lang w:eastAsia="ru-RU"/>
        </w:rPr>
        <w:t>10.1</w:t>
      </w:r>
      <w:r w:rsidR="00420B12">
        <w:rPr>
          <w:lang w:eastAsia="ru-RU"/>
        </w:rPr>
        <w:fldChar w:fldCharType="end"/>
      </w:r>
      <w:r w:rsidRPr="006C33F5">
        <w:rPr>
          <w:lang w:eastAsia="ru-RU"/>
        </w:rPr>
        <w:t>.</w:t>
      </w:r>
    </w:p>
    <w:p w:rsidR="001E133D" w:rsidRPr="006C33F5" w:rsidRDefault="001E133D" w:rsidP="00DE1E77">
      <w:pPr>
        <w:spacing w:before="60" w:after="0"/>
        <w:ind w:firstLine="851"/>
        <w:rPr>
          <w:lang w:eastAsia="ru-RU"/>
        </w:rPr>
      </w:pPr>
      <w:r w:rsidRPr="006C33F5">
        <w:rPr>
          <w:szCs w:val="24"/>
          <w:lang w:eastAsia="ru-RU"/>
        </w:rPr>
        <w:t>При наличии нескольких тревожных сообщений на ЖКИ отображается наиболее приоритетное. При получении нескольких тревожных сообщений с одинаковым приоритетом, на ЖКИ будет отображаться самое позднее по времени. Остальные сообщения можно</w:t>
      </w:r>
      <w:r w:rsidRPr="006C33F5">
        <w:rPr>
          <w:lang w:eastAsia="ru-RU"/>
        </w:rPr>
        <w:t xml:space="preserve"> просмотреть в журнале событий пульта (см. п. </w:t>
      </w:r>
      <w:r w:rsidR="00420B12">
        <w:rPr>
          <w:lang w:eastAsia="ru-RU"/>
        </w:rPr>
        <w:fldChar w:fldCharType="begin"/>
      </w:r>
      <w:r w:rsidR="00420B12">
        <w:rPr>
          <w:lang w:eastAsia="ru-RU"/>
        </w:rPr>
        <w:instrText xml:space="preserve"> REF _Ref409616724 \r \h </w:instrText>
      </w:r>
      <w:r w:rsidR="00420B12">
        <w:rPr>
          <w:lang w:eastAsia="ru-RU"/>
        </w:rPr>
      </w:r>
      <w:r w:rsidR="00420B12">
        <w:rPr>
          <w:lang w:eastAsia="ru-RU"/>
        </w:rPr>
        <w:fldChar w:fldCharType="separate"/>
      </w:r>
      <w:r w:rsidR="00443E43">
        <w:rPr>
          <w:lang w:eastAsia="ru-RU"/>
        </w:rPr>
        <w:t>3.1.2</w:t>
      </w:r>
      <w:r w:rsidR="00420B12">
        <w:rPr>
          <w:lang w:eastAsia="ru-RU"/>
        </w:rPr>
        <w:fldChar w:fldCharType="end"/>
      </w:r>
      <w:r w:rsidRPr="006C33F5">
        <w:rPr>
          <w:lang w:eastAsia="ru-RU"/>
        </w:rPr>
        <w:t>).</w:t>
      </w:r>
    </w:p>
    <w:p w:rsidR="001667CB" w:rsidRDefault="001E133D" w:rsidP="001667CB">
      <w:pPr>
        <w:spacing w:before="60" w:after="0"/>
        <w:ind w:firstLine="851"/>
        <w:rPr>
          <w:szCs w:val="24"/>
          <w:lang w:eastAsia="ru-RU"/>
        </w:rPr>
      </w:pPr>
      <w:r w:rsidRPr="006C33F5">
        <w:rPr>
          <w:szCs w:val="24"/>
          <w:lang w:eastAsia="ru-RU"/>
        </w:rPr>
        <w:lastRenderedPageBreak/>
        <w:t xml:space="preserve">Звуковой сигнализатор </w:t>
      </w:r>
      <w:r w:rsidRPr="00E543F8">
        <w:rPr>
          <w:szCs w:val="24"/>
          <w:lang w:eastAsia="ru-RU"/>
        </w:rPr>
        <w:t xml:space="preserve">пульта </w:t>
      </w:r>
      <w:r w:rsidR="00B9570E" w:rsidRPr="00E543F8">
        <w:rPr>
          <w:szCs w:val="24"/>
          <w:lang w:eastAsia="ru-RU"/>
        </w:rPr>
        <w:t xml:space="preserve">при тревоге </w:t>
      </w:r>
      <w:r w:rsidRPr="00E543F8">
        <w:rPr>
          <w:szCs w:val="24"/>
          <w:lang w:eastAsia="ru-RU"/>
        </w:rPr>
        <w:t>выдает</w:t>
      </w:r>
      <w:r w:rsidRPr="006C33F5">
        <w:rPr>
          <w:szCs w:val="24"/>
          <w:lang w:eastAsia="ru-RU"/>
        </w:rPr>
        <w:t xml:space="preserve"> прерывистый звуковой сигнал, у которого</w:t>
      </w:r>
      <w:r w:rsidRPr="00942EBB">
        <w:rPr>
          <w:szCs w:val="24"/>
          <w:lang w:eastAsia="ru-RU"/>
        </w:rPr>
        <w:t xml:space="preserve"> длительность сигнала приблизительно равна длительности паузы</w:t>
      </w:r>
      <w:r w:rsidR="00B9570E">
        <w:rPr>
          <w:szCs w:val="24"/>
          <w:lang w:eastAsia="ru-RU"/>
        </w:rPr>
        <w:t xml:space="preserve">. </w:t>
      </w:r>
      <w:r w:rsidRPr="00942EBB">
        <w:rPr>
          <w:szCs w:val="24"/>
          <w:lang w:eastAsia="ru-RU"/>
        </w:rPr>
        <w:t xml:space="preserve">Индикация тревог на звуковом сигнализаторе осуществляется только при включенной опции «ИНДИК. ТРЕВОГ» при программировании пульта. Одиночное нажатие любой клавиши пульта </w:t>
      </w:r>
      <w:r w:rsidR="00197C83">
        <w:rPr>
          <w:szCs w:val="24"/>
          <w:lang w:eastAsia="ru-RU"/>
        </w:rPr>
        <w:t xml:space="preserve">на несколько секунд </w:t>
      </w:r>
      <w:r w:rsidRPr="00942EBB">
        <w:rPr>
          <w:szCs w:val="24"/>
          <w:lang w:eastAsia="ru-RU"/>
        </w:rPr>
        <w:t xml:space="preserve">выключает тревожный звуковой сигнал. </w:t>
      </w:r>
    </w:p>
    <w:p w:rsidR="00DE1E77" w:rsidRPr="001667CB" w:rsidRDefault="00DE1E77" w:rsidP="001667CB">
      <w:pPr>
        <w:spacing w:before="60" w:after="0"/>
        <w:ind w:firstLine="851"/>
        <w:rPr>
          <w:szCs w:val="24"/>
          <w:lang w:eastAsia="ru-RU"/>
        </w:rPr>
      </w:pPr>
      <w:r w:rsidRPr="001667CB">
        <w:rPr>
          <w:szCs w:val="24"/>
          <w:lang w:eastAsia="ru-RU"/>
        </w:rPr>
        <w:t xml:space="preserve">Звуковой сигнал отключается при возврате системы в дежурный режим работы после сброса тревог, устранения неисправностей, либо при нажатии кнопки   </w:t>
      </w:r>
      <w:r w:rsidRPr="001667CB">
        <w:rPr>
          <w:szCs w:val="24"/>
          <w:lang w:eastAsia="ru-RU"/>
        </w:rPr>
        <w:object w:dxaOrig="338" w:dyaOrig="334">
          <v:shape id="_x0000_i1041" type="#_x0000_t75" style="width:15.75pt;height:15.75pt" o:ole="">
            <v:imagedata r:id="rId52" o:title=""/>
          </v:shape>
          <o:OLEObject Type="Embed" ProgID="Visio.Drawing.11" ShapeID="_x0000_i1041" DrawAspect="Content" ObjectID="_1547896497" r:id="rId53"/>
        </w:object>
      </w:r>
      <w:r w:rsidRPr="001667CB">
        <w:rPr>
          <w:szCs w:val="24"/>
          <w:lang w:eastAsia="ru-RU"/>
        </w:rPr>
        <w:t>.</w:t>
      </w:r>
    </w:p>
    <w:p w:rsidR="00883184" w:rsidRDefault="00883184" w:rsidP="00BB3B28">
      <w:pPr>
        <w:pStyle w:val="31"/>
      </w:pPr>
      <w:bookmarkStart w:id="69" w:name="_Toc473623049"/>
      <w:r>
        <w:t>Просмотр тревог</w:t>
      </w:r>
      <w:r w:rsidR="001B5A44">
        <w:t xml:space="preserve"> на пульте С2000М</w:t>
      </w:r>
      <w:bookmarkEnd w:id="69"/>
      <w:r w:rsidR="001B5A44">
        <w:t xml:space="preserve"> </w:t>
      </w:r>
    </w:p>
    <w:p w:rsidR="008F2EDE" w:rsidRDefault="00883184" w:rsidP="00883184">
      <w:pPr>
        <w:spacing w:after="0"/>
        <w:ind w:firstLine="708"/>
        <w:rPr>
          <w:lang w:eastAsia="ru-RU"/>
        </w:rPr>
      </w:pPr>
      <w:r w:rsidRPr="003569E2">
        <w:rPr>
          <w:lang w:eastAsia="ru-RU"/>
        </w:rPr>
        <w:t>На все тревожные сообщения должна быть реакция оператора.</w:t>
      </w:r>
      <w:r w:rsidR="00197C83">
        <w:rPr>
          <w:lang w:eastAsia="ru-RU"/>
        </w:rPr>
        <w:t xml:space="preserve"> На экране отображения текущего состояния (состояния тревог) с помощью клавиш </w:t>
      </w:r>
      <w:r w:rsidR="00197C83" w:rsidRPr="00271BE5">
        <w:sym w:font="Marlett" w:char="F033"/>
      </w:r>
      <w:r w:rsidR="00197C83">
        <w:t>,</w:t>
      </w:r>
      <w:r w:rsidR="00197C83" w:rsidRPr="00271BE5">
        <w:sym w:font="Marlett" w:char="F034"/>
      </w:r>
      <w:r w:rsidRPr="003569E2">
        <w:rPr>
          <w:lang w:eastAsia="ru-RU"/>
        </w:rPr>
        <w:t xml:space="preserve"> </w:t>
      </w:r>
      <w:r w:rsidR="00197C83">
        <w:rPr>
          <w:lang w:eastAsia="ru-RU"/>
        </w:rPr>
        <w:t xml:space="preserve">можно просмотреть другие разделы, находящиеся в таком же состоянии. </w:t>
      </w:r>
      <w:r w:rsidR="008F2EDE">
        <w:rPr>
          <w:lang w:eastAsia="ru-RU"/>
        </w:rPr>
        <w:t>Названия разделов будут отображаться в нижней строке ЖКИ.</w:t>
      </w:r>
    </w:p>
    <w:p w:rsidR="008F2EDE" w:rsidRDefault="008F2EDE" w:rsidP="00883184">
      <w:pPr>
        <w:spacing w:after="0"/>
        <w:ind w:firstLine="708"/>
        <w:rPr>
          <w:lang w:eastAsia="ru-RU"/>
        </w:rPr>
      </w:pPr>
      <w:r>
        <w:rPr>
          <w:lang w:eastAsia="ru-RU"/>
        </w:rPr>
        <w:t xml:space="preserve">Для просмотра более детальной информации о сработавшем элементе, в момент отображения необходимо нажать клавишу </w:t>
      </w:r>
      <w:r w:rsidRPr="00B9234F">
        <w:rPr>
          <w:position w:val="-6"/>
        </w:rPr>
        <w:object w:dxaOrig="1288" w:dyaOrig="654">
          <v:shape id="_x0000_i1042" type="#_x0000_t75" style="width:38.25pt;height:19.5pt" o:ole="">
            <v:imagedata r:id="rId34" o:title=""/>
          </v:shape>
          <o:OLEObject Type="Embed" ProgID="Visio.Drawing.11" ShapeID="_x0000_i1042" DrawAspect="Content" ObjectID="_1547896498" r:id="rId54"/>
        </w:object>
      </w:r>
      <w:r>
        <w:t xml:space="preserve">. </w:t>
      </w:r>
      <w:r>
        <w:rPr>
          <w:lang w:eastAsia="ru-RU"/>
        </w:rPr>
        <w:t xml:space="preserve">На ЖКИ отобразится событие, а также адрес прибора и ШС, по которому произошла тревога. </w:t>
      </w:r>
    </w:p>
    <w:p w:rsidR="00883184" w:rsidRDefault="008F2EDE" w:rsidP="008F2EDE">
      <w:pPr>
        <w:spacing w:after="0"/>
        <w:ind w:firstLine="708"/>
        <w:rPr>
          <w:lang w:eastAsia="ru-RU"/>
        </w:rPr>
      </w:pPr>
      <w:r>
        <w:rPr>
          <w:lang w:eastAsia="ru-RU"/>
        </w:rPr>
        <w:t xml:space="preserve">Ещё одно нажатие на клавишу </w:t>
      </w:r>
      <w:r w:rsidRPr="00B9234F">
        <w:rPr>
          <w:position w:val="-6"/>
        </w:rPr>
        <w:object w:dxaOrig="1288" w:dyaOrig="654">
          <v:shape id="_x0000_i1043" type="#_x0000_t75" style="width:38.25pt;height:19.5pt" o:ole="">
            <v:imagedata r:id="rId34" o:title=""/>
          </v:shape>
          <o:OLEObject Type="Embed" ProgID="Visio.Drawing.11" ShapeID="_x0000_i1043" DrawAspect="Content" ObjectID="_1547896499" r:id="rId55"/>
        </w:object>
      </w:r>
      <w:r>
        <w:rPr>
          <w:lang w:eastAsia="ru-RU"/>
        </w:rPr>
        <w:t xml:space="preserve"> выведет на ЖКИ дату и время возникновения тревожного события. </w:t>
      </w:r>
    </w:p>
    <w:p w:rsidR="001E133D" w:rsidRPr="00BB3B28" w:rsidRDefault="001E133D" w:rsidP="00BB3B28">
      <w:pPr>
        <w:pStyle w:val="31"/>
      </w:pPr>
      <w:bookmarkStart w:id="70" w:name="_Ref470797473"/>
      <w:bookmarkStart w:id="71" w:name="_Toc473623050"/>
      <w:r w:rsidRPr="00BB3B28">
        <w:t>Сброс тревог в пульте С2000М</w:t>
      </w:r>
      <w:bookmarkEnd w:id="70"/>
      <w:bookmarkEnd w:id="71"/>
      <w:r w:rsidR="007740A5">
        <w:t xml:space="preserve"> </w:t>
      </w:r>
    </w:p>
    <w:p w:rsidR="008F2EDE" w:rsidRDefault="008F2EDE" w:rsidP="001667CB">
      <w:pPr>
        <w:spacing w:after="0"/>
        <w:ind w:firstLine="708"/>
      </w:pPr>
      <w:r>
        <w:rPr>
          <w:lang w:eastAsia="ru-RU"/>
        </w:rPr>
        <w:t>Сбросить охранные тревоги и включить дежурный режим можно с помощью команд</w:t>
      </w:r>
      <w:r w:rsidR="001834E8">
        <w:rPr>
          <w:lang w:eastAsia="ru-RU"/>
        </w:rPr>
        <w:t>ы</w:t>
      </w:r>
      <w:r>
        <w:rPr>
          <w:lang w:eastAsia="ru-RU"/>
        </w:rPr>
        <w:t xml:space="preserve"> «Сброса тревог» </w:t>
      </w:r>
      <w:r w:rsidR="001667CB">
        <w:rPr>
          <w:lang w:eastAsia="ru-RU"/>
        </w:rPr>
        <w:t>с клавиатуры пульта</w:t>
      </w:r>
    </w:p>
    <w:p w:rsidR="00DE1E77" w:rsidRDefault="008F2EDE" w:rsidP="008F2EDE">
      <w:pPr>
        <w:spacing w:before="60" w:after="0"/>
        <w:ind w:firstLine="851"/>
        <w:rPr>
          <w:lang w:eastAsia="ru-RU"/>
        </w:rPr>
      </w:pPr>
      <w:r>
        <w:rPr>
          <w:lang w:eastAsia="ru-RU"/>
        </w:rPr>
        <w:t xml:space="preserve">Для выполнения данной команды на клавиатуре пульта можно нажать клавишу </w:t>
      </w:r>
      <w:r w:rsidRPr="008F2EDE">
        <w:rPr>
          <w:b/>
          <w:lang w:eastAsia="ru-RU"/>
        </w:rPr>
        <w:t>СБРОС</w:t>
      </w:r>
      <w:r>
        <w:rPr>
          <w:lang w:eastAsia="ru-RU"/>
        </w:rPr>
        <w:t xml:space="preserve">. После нажатия на эту клавишу пользователю будет предложено ввести пароль на управление разделами. При вводе корректного пароля на ЖКИ появится дополнительный запрос «Сброс тревоги?» и название (номер) раздела в нижней строке ЖКИ. При нажатии на клавишу </w:t>
      </w:r>
      <w:r>
        <w:rPr>
          <w:noProof/>
          <w:lang w:eastAsia="ru-RU"/>
        </w:rPr>
        <w:drawing>
          <wp:inline distT="0" distB="0" distL="0" distR="0" wp14:anchorId="3773C148" wp14:editId="6ECAB17C">
            <wp:extent cx="381000" cy="259404"/>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lang w:eastAsia="ru-RU"/>
        </w:rPr>
        <w:t>тревоги будут сброшены</w:t>
      </w:r>
      <w:r w:rsidR="00DE1E77">
        <w:rPr>
          <w:lang w:eastAsia="ru-RU"/>
        </w:rPr>
        <w:t>, а на пульте появится сообщение о взятии раздела:</w:t>
      </w:r>
    </w:p>
    <w:p w:rsidR="00DE1E77" w:rsidRDefault="00DE1E77" w:rsidP="008F2EDE">
      <w:pPr>
        <w:spacing w:before="60" w:after="0"/>
        <w:ind w:firstLine="851"/>
        <w:rPr>
          <w:lang w:eastAsia="ru-RU"/>
        </w:rPr>
      </w:pPr>
      <w:r>
        <w:rPr>
          <w:noProof/>
          <w:lang w:eastAsia="ru-RU"/>
        </w:rPr>
        <mc:AlternateContent>
          <mc:Choice Requires="wpg">
            <w:drawing>
              <wp:inline distT="0" distB="0" distL="0" distR="0" wp14:anchorId="7107C314" wp14:editId="51D3B8CC">
                <wp:extent cx="5354452" cy="1109240"/>
                <wp:effectExtent l="0" t="0" r="17780" b="15240"/>
                <wp:docPr id="43" name="Группа 43"/>
                <wp:cNvGraphicFramePr/>
                <a:graphic xmlns:a="http://schemas.openxmlformats.org/drawingml/2006/main">
                  <a:graphicData uri="http://schemas.microsoft.com/office/word/2010/wordprocessingGroup">
                    <wpg:wgp>
                      <wpg:cNvGrpSpPr/>
                      <wpg:grpSpPr>
                        <a:xfrm>
                          <a:off x="0" y="0"/>
                          <a:ext cx="5354452" cy="1109240"/>
                          <a:chOff x="0" y="-315610"/>
                          <a:chExt cx="5354452" cy="1109240"/>
                        </a:xfrm>
                      </wpg:grpSpPr>
                      <wps:wsp>
                        <wps:cNvPr id="98" name="Поле 98"/>
                        <wps:cNvSpPr txBox="1"/>
                        <wps:spPr>
                          <a:xfrm>
                            <a:off x="1595887" y="112144"/>
                            <a:ext cx="2303780" cy="57594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44C" w:rsidRPr="00DE1E77" w:rsidRDefault="00F4144C" w:rsidP="00933059">
                              <w:pPr>
                                <w:ind w:firstLine="0"/>
                                <w:jc w:val="left"/>
                                <w:rPr>
                                  <w:rFonts w:ascii="Courier New" w:hAnsi="Courier New" w:cs="Courier New"/>
                                  <w:b/>
                                  <w:sz w:val="36"/>
                                  <w:szCs w:val="36"/>
                                </w:rPr>
                              </w:pPr>
                              <w:r w:rsidRPr="00A1038C">
                                <w:rPr>
                                  <w:rFonts w:ascii="Courier New" w:hAnsi="Courier New" w:cs="Courier New"/>
                                  <w:b/>
                                  <w:szCs w:val="24"/>
                                </w:rPr>
                                <w:sym w:font="Marlett" w:char="F076"/>
                              </w:r>
                              <w:r w:rsidRPr="00EB59D3">
                                <w:rPr>
                                  <w:rFonts w:ascii="Courier New" w:hAnsi="Courier New" w:cs="Courier New"/>
                                  <w:b/>
                                  <w:sz w:val="36"/>
                                  <w:szCs w:val="36"/>
                                </w:rPr>
                                <w:t xml:space="preserve">  10-</w:t>
                              </w:r>
                              <w:r>
                                <w:rPr>
                                  <w:rFonts w:ascii="Courier New" w:hAnsi="Courier New" w:cs="Courier New"/>
                                  <w:b/>
                                  <w:sz w:val="36"/>
                                  <w:szCs w:val="36"/>
                                </w:rPr>
                                <w:t xml:space="preserve">ВЗЯТ    </w:t>
                              </w:r>
                              <w:r>
                                <w:rPr>
                                  <w:rFonts w:ascii="Courier New" w:hAnsi="Courier New" w:cs="Courier New"/>
                                  <w:b/>
                                  <w:sz w:val="36"/>
                                  <w:szCs w:val="36"/>
                                  <w:lang w:val="en-US"/>
                                </w:rPr>
                                <w:t xml:space="preserve"> </w:t>
                              </w:r>
                              <w:r>
                                <w:rPr>
                                  <w:rFonts w:ascii="Courier New" w:hAnsi="Courier New" w:cs="Courier New"/>
                                  <w:b/>
                                  <w:sz w:val="36"/>
                                  <w:szCs w:val="36"/>
                                </w:rPr>
                                <w:t xml:space="preserve"> КОРИДОР ВХОД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 name="Прямоугольная выноска 99"/>
                        <wps:cNvSpPr/>
                        <wps:spPr>
                          <a:xfrm>
                            <a:off x="547872" y="-315610"/>
                            <a:ext cx="1088061" cy="287655"/>
                          </a:xfrm>
                          <a:prstGeom prst="wedgeRectCallout">
                            <a:avLst>
                              <a:gd name="adj1" fmla="val 90646"/>
                              <a:gd name="adj2" fmla="val 11194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6445B5" w:rsidRDefault="00F4144C" w:rsidP="006445B5">
                              <w:pPr>
                                <w:spacing w:line="240" w:lineRule="atLeast"/>
                                <w:ind w:firstLine="0"/>
                                <w:jc w:val="right"/>
                                <w:rPr>
                                  <w:color w:val="000000" w:themeColor="text1"/>
                                  <w:sz w:val="18"/>
                                  <w:szCs w:val="18"/>
                                </w:rPr>
                              </w:pPr>
                              <w:r w:rsidRPr="006445B5">
                                <w:rPr>
                                  <w:color w:val="000000" w:themeColor="text1"/>
                                  <w:sz w:val="18"/>
                                  <w:szCs w:val="18"/>
                                </w:rPr>
                                <w:t>номер раздела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0" name="Прямоугольная выноска 100"/>
                        <wps:cNvSpPr/>
                        <wps:spPr>
                          <a:xfrm>
                            <a:off x="0" y="336430"/>
                            <a:ext cx="1079500" cy="457200"/>
                          </a:xfrm>
                          <a:prstGeom prst="wedgeRectCallout">
                            <a:avLst>
                              <a:gd name="adj1" fmla="val 101313"/>
                              <a:gd name="adj2" fmla="val -93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6445B5" w:rsidRDefault="00F4144C" w:rsidP="006445B5">
                              <w:pPr>
                                <w:spacing w:line="220" w:lineRule="exact"/>
                                <w:ind w:firstLine="0"/>
                                <w:jc w:val="center"/>
                                <w:rPr>
                                  <w:color w:val="000000" w:themeColor="text1"/>
                                  <w:sz w:val="18"/>
                                  <w:szCs w:val="18"/>
                                </w:rPr>
                              </w:pPr>
                              <w:r w:rsidRPr="006445B5">
                                <w:rPr>
                                  <w:color w:val="000000" w:themeColor="text1"/>
                                  <w:sz w:val="18"/>
                                  <w:szCs w:val="18"/>
                                </w:rPr>
                                <w:t>Название раздела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6" name="Прямоугольная выноска 166"/>
                        <wps:cNvSpPr/>
                        <wps:spPr>
                          <a:xfrm>
                            <a:off x="3977137" y="-272121"/>
                            <a:ext cx="1377315" cy="287655"/>
                          </a:xfrm>
                          <a:prstGeom prst="wedgeRectCallout">
                            <a:avLst>
                              <a:gd name="adj1" fmla="val -122195"/>
                              <a:gd name="adj2" fmla="val 9903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6445B5" w:rsidRDefault="00F4144C" w:rsidP="006445B5">
                              <w:pPr>
                                <w:spacing w:line="240" w:lineRule="atLeast"/>
                                <w:ind w:firstLine="0"/>
                                <w:jc w:val="center"/>
                                <w:rPr>
                                  <w:color w:val="000000" w:themeColor="text1"/>
                                  <w:sz w:val="18"/>
                                  <w:szCs w:val="18"/>
                                </w:rPr>
                              </w:pPr>
                              <w:r w:rsidRPr="006445B5">
                                <w:rPr>
                                  <w:color w:val="000000" w:themeColor="text1"/>
                                  <w:sz w:val="18"/>
                                  <w:szCs w:val="18"/>
                                </w:rPr>
                                <w:t>состояние раздела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inline>
            </w:drawing>
          </mc:Choice>
          <mc:Fallback>
            <w:pict>
              <v:group id="Группа 43" o:spid="_x0000_s1093" style="width:421.6pt;height:87.35pt;mso-position-horizontal-relative:char;mso-position-vertical-relative:line" coordorigin=",-3156" coordsize="53544,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">
                <v:shape id="Поле 98" o:spid="_x0000_s1094" type="#_x0000_t202" style="position:absolute;left:15958;top:1121;width:23038;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HUsEA&#10;AADbAAAADwAAAGRycy9kb3ducmV2LnhtbERPu2rDMBTdC/kHcQPdGqkZSuJGMW0gtKRTHlC6Xaxb&#10;y1S6cizZcf6+GgIZD+e9KkfvxEBdbAJreJ4pEMRVMA3XGk7H7dMCREzIBl1g0nClCOV68rDCwoQL&#10;72k4pFrkEI4FarAptYWUsbLkMc5CS5y539B5TBl2tTQdXnK4d3Ku1Iv02HBusNjSxlL1d+i9hu9w&#10;TmahnA3th/vpv5Q97oZ3rR+n49sriERjuotv7k+jYZnH5i/5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h1LBAAAA2wAAAA8AAAAAAAAAAAAAAAAAmAIAAGRycy9kb3du&#10;cmV2LnhtbFBLBQYAAAAABAAEAPUAAACGAwAAAAA=&#10;" fillcolor="#92d050" strokeweight=".5pt">
                  <v:textbox inset="1mm,1mm,1mm,1mm">
                    <w:txbxContent>
                      <w:p w:rsidR="00F4144C" w:rsidRPr="00DE1E77" w:rsidRDefault="00F4144C" w:rsidP="00933059">
                        <w:pPr>
                          <w:ind w:firstLine="0"/>
                          <w:jc w:val="left"/>
                          <w:rPr>
                            <w:rFonts w:ascii="Courier New" w:hAnsi="Courier New" w:cs="Courier New"/>
                            <w:b/>
                            <w:sz w:val="36"/>
                            <w:szCs w:val="36"/>
                          </w:rPr>
                        </w:pPr>
                        <w:r w:rsidRPr="00A1038C">
                          <w:rPr>
                            <w:rFonts w:ascii="Courier New" w:hAnsi="Courier New" w:cs="Courier New"/>
                            <w:b/>
                            <w:szCs w:val="24"/>
                          </w:rPr>
                          <w:sym w:font="Marlett" w:char="F076"/>
                        </w:r>
                        <w:r w:rsidRPr="00EB59D3">
                          <w:rPr>
                            <w:rFonts w:ascii="Courier New" w:hAnsi="Courier New" w:cs="Courier New"/>
                            <w:b/>
                            <w:sz w:val="36"/>
                            <w:szCs w:val="36"/>
                          </w:rPr>
                          <w:t xml:space="preserve">  10-</w:t>
                        </w:r>
                        <w:r>
                          <w:rPr>
                            <w:rFonts w:ascii="Courier New" w:hAnsi="Courier New" w:cs="Courier New"/>
                            <w:b/>
                            <w:sz w:val="36"/>
                            <w:szCs w:val="36"/>
                          </w:rPr>
                          <w:t xml:space="preserve">ВЗЯТ    </w:t>
                        </w:r>
                        <w:r>
                          <w:rPr>
                            <w:rFonts w:ascii="Courier New" w:hAnsi="Courier New" w:cs="Courier New"/>
                            <w:b/>
                            <w:sz w:val="36"/>
                            <w:szCs w:val="36"/>
                            <w:lang w:val="en-US"/>
                          </w:rPr>
                          <w:t xml:space="preserve"> </w:t>
                        </w:r>
                        <w:r>
                          <w:rPr>
                            <w:rFonts w:ascii="Courier New" w:hAnsi="Courier New" w:cs="Courier New"/>
                            <w:b/>
                            <w:sz w:val="36"/>
                            <w:szCs w:val="36"/>
                          </w:rPr>
                          <w:t xml:space="preserve"> КОРИДОР ВХОД</w:t>
                        </w:r>
                      </w:p>
                    </w:txbxContent>
                  </v:textbox>
                </v:shape>
                <v:shape id="Прямоугольная выноска 99" o:spid="_x0000_s1095" type="#_x0000_t61" style="position:absolute;left:5478;top:-3156;width:10881;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0ZcMA&#10;AADbAAAADwAAAGRycy9kb3ducmV2LnhtbESPzWrDMBCE74W+g9hCb43cHkrjRjZpSiD0lJ/i88ba&#10;WE6slZEUx337KhDIcZiZb5hZOdpODORD61jB6yQDQVw73XKj4He3fPkAESKyxs4xKfijAGXx+DDD&#10;XLsLb2jYxkYkCIccFZgY+1zKUBuyGCauJ07ewXmLMUnfSO3xkuC2k29Z9i4ttpwWDPa0MFSftmer&#10;gGwzHEe5Xpuf6sudqoUfzt97pZ6fxvkniEhjvIdv7ZVWMJ3C9Uv6A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0ZcMAAADbAAAADwAAAAAAAAAAAAAAAACYAgAAZHJzL2Rv&#10;d25yZXYueG1sUEsFBgAAAAAEAAQA9QAAAIgDAAAAAA==&#10;" adj="30380,34980" filled="f" strokecolor="black [3213]" strokeweight=".5pt">
                  <v:textbox inset="1mm,1mm,1mm,1mm">
                    <w:txbxContent>
                      <w:p w:rsidR="00F4144C" w:rsidRPr="006445B5" w:rsidRDefault="00F4144C" w:rsidP="006445B5">
                        <w:pPr>
                          <w:spacing w:line="240" w:lineRule="atLeast"/>
                          <w:ind w:firstLine="0"/>
                          <w:jc w:val="right"/>
                          <w:rPr>
                            <w:color w:val="000000" w:themeColor="text1"/>
                            <w:sz w:val="18"/>
                            <w:szCs w:val="18"/>
                          </w:rPr>
                        </w:pPr>
                        <w:r w:rsidRPr="006445B5">
                          <w:rPr>
                            <w:color w:val="000000" w:themeColor="text1"/>
                            <w:sz w:val="18"/>
                            <w:szCs w:val="18"/>
                          </w:rPr>
                          <w:t>номер раздела</w:t>
                        </w:r>
                      </w:p>
                    </w:txbxContent>
                  </v:textbox>
                </v:shape>
                <v:shape id="Прямоугольная выноска 100" o:spid="_x0000_s1096" type="#_x0000_t61" style="position:absolute;top:3364;width:1079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QS8QA&#10;AADcAAAADwAAAGRycy9kb3ducmV2LnhtbESPQUsDMRCF74L/IYzgzSZ6EF2blqIUS/HS6sHjsJlu&#10;lm4mS5Ltxn/vHARvM7w3732zXNcwqAul3Ee2cL8woIjb6HruLHx9bu+eQOWC7HCITBZ+KMN6dX21&#10;xMbFmQ90OZZOSQjnBi34UsZG69x6CpgXcSQW7RRTwCJr6rRLOEt4GPSDMY86YM/S4HGkV0/t+TgF&#10;C7tp/5w+3t7nWqfv0Zy2vtf7g7W3N3XzAqpQLf/mv+udE3wj+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kEvEAAAA3AAAAA8AAAAAAAAAAAAAAAAAmAIAAGRycy9k&#10;b3ducmV2LnhtbFBLBQYAAAAABAAEAPUAAACJAwAAAAA=&#10;" adj="32684,8791" filled="f" strokecolor="black [3213]" strokeweight=".5pt">
                  <v:textbox inset="1mm,0,1mm,0">
                    <w:txbxContent>
                      <w:p w:rsidR="00F4144C" w:rsidRPr="006445B5" w:rsidRDefault="00F4144C" w:rsidP="006445B5">
                        <w:pPr>
                          <w:spacing w:line="220" w:lineRule="exact"/>
                          <w:ind w:firstLine="0"/>
                          <w:jc w:val="center"/>
                          <w:rPr>
                            <w:color w:val="000000" w:themeColor="text1"/>
                            <w:sz w:val="18"/>
                            <w:szCs w:val="18"/>
                          </w:rPr>
                        </w:pPr>
                        <w:r w:rsidRPr="006445B5">
                          <w:rPr>
                            <w:color w:val="000000" w:themeColor="text1"/>
                            <w:sz w:val="18"/>
                            <w:szCs w:val="18"/>
                          </w:rPr>
                          <w:t>Название раздела</w:t>
                        </w:r>
                      </w:p>
                    </w:txbxContent>
                  </v:textbox>
                </v:shape>
                <v:shape id="Прямоугольная выноска 166" o:spid="_x0000_s1097" type="#_x0000_t61" style="position:absolute;left:39771;top:-2721;width:13773;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j1cMA&#10;AADcAAAADwAAAGRycy9kb3ducmV2LnhtbERP3UrDMBS+H/gO4Qy8GS7VsaJ12RiKcwy86PQBDs2x&#10;6daclCS29e2NMNjd+fh+z2oz2lb05EPjWMH9PANBXDndcK3g6/Pt7hFEiMgaW8ek4JcCbNY3kxUW&#10;2g1cUn+MtUghHApUYGLsCilDZchimLuOOHHfzluMCfpaao9DCretfMiyXFpsODUY7OjFUHU+/lgF&#10;M79dvO76j9LV76cDPp3GbDkYpW6n4/YZRKQxXsUX916n+XkO/8+k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j1cMAAADcAAAADwAAAAAAAAAAAAAAAACYAgAAZHJzL2Rv&#10;d25yZXYueG1sUEsFBgAAAAAEAAQA9QAAAIgDAAAAAA==&#10;" adj="-15594,32191" filled="f" strokecolor="black [3213]" strokeweight=".5pt">
                  <v:textbox inset="1mm,1mm,1mm,1mm">
                    <w:txbxContent>
                      <w:p w:rsidR="00F4144C" w:rsidRPr="006445B5" w:rsidRDefault="00F4144C" w:rsidP="006445B5">
                        <w:pPr>
                          <w:spacing w:line="240" w:lineRule="atLeast"/>
                          <w:ind w:firstLine="0"/>
                          <w:jc w:val="center"/>
                          <w:rPr>
                            <w:color w:val="000000" w:themeColor="text1"/>
                            <w:sz w:val="18"/>
                            <w:szCs w:val="18"/>
                          </w:rPr>
                        </w:pPr>
                        <w:r w:rsidRPr="006445B5">
                          <w:rPr>
                            <w:color w:val="000000" w:themeColor="text1"/>
                            <w:sz w:val="18"/>
                            <w:szCs w:val="18"/>
                          </w:rPr>
                          <w:t>состояние раздела</w:t>
                        </w:r>
                      </w:p>
                    </w:txbxContent>
                  </v:textbox>
                </v:shape>
                <w10:anchorlock/>
              </v:group>
            </w:pict>
          </mc:Fallback>
        </mc:AlternateContent>
      </w:r>
    </w:p>
    <w:p w:rsidR="008F2EDE" w:rsidRDefault="008F2EDE" w:rsidP="008F2EDE">
      <w:pPr>
        <w:spacing w:before="60" w:after="0"/>
        <w:ind w:firstLine="851"/>
        <w:rPr>
          <w:lang w:eastAsia="ru-RU"/>
        </w:rPr>
      </w:pPr>
      <w:r>
        <w:rPr>
          <w:lang w:eastAsia="ru-RU"/>
        </w:rPr>
        <w:t xml:space="preserve">При нажатии на клавишу </w:t>
      </w:r>
      <w:r w:rsidR="00A83788" w:rsidRPr="00B258F3">
        <w:rPr>
          <w:b/>
          <w:position w:val="-6"/>
        </w:rPr>
        <w:sym w:font="Marlett" w:char="F072"/>
      </w:r>
      <w:r w:rsidR="00A83788">
        <w:rPr>
          <w:b/>
          <w:position w:val="-6"/>
        </w:rPr>
        <w:t xml:space="preserve"> </w:t>
      </w:r>
      <w:r w:rsidR="00A83788">
        <w:rPr>
          <w:lang w:eastAsia="ru-RU"/>
        </w:rPr>
        <w:t xml:space="preserve">будет осуществлён возврат в экран отображения режима работы </w:t>
      </w:r>
      <w:r w:rsidR="00DE1E77">
        <w:rPr>
          <w:lang w:eastAsia="ru-RU"/>
        </w:rPr>
        <w:t>пульта</w:t>
      </w:r>
      <w:r w:rsidR="00A83788">
        <w:rPr>
          <w:lang w:eastAsia="ru-RU"/>
        </w:rPr>
        <w:t>.</w:t>
      </w:r>
      <w:r w:rsidRPr="00692934">
        <w:rPr>
          <w:lang w:eastAsia="ru-RU"/>
        </w:rPr>
        <w:t xml:space="preserve"> </w:t>
      </w:r>
    </w:p>
    <w:p w:rsidR="00153EC9" w:rsidRDefault="00153EC9" w:rsidP="008F2EDE">
      <w:pPr>
        <w:spacing w:before="60" w:after="0"/>
        <w:ind w:firstLine="851"/>
        <w:rPr>
          <w:lang w:eastAsia="ru-RU"/>
        </w:rPr>
      </w:pPr>
      <w:r>
        <w:rPr>
          <w:lang w:eastAsia="ru-RU"/>
        </w:rPr>
        <w:t xml:space="preserve">При вводе неверного пароля отобразится сообщение «НЕВЕРНЫЙ ПАРОЛЬ», после </w:t>
      </w:r>
      <w:r w:rsidR="00831C02">
        <w:rPr>
          <w:lang w:eastAsia="ru-RU"/>
        </w:rPr>
        <w:t>отобразится основной экран с текущим состоянием.</w:t>
      </w:r>
      <w:r>
        <w:rPr>
          <w:lang w:eastAsia="ru-RU"/>
        </w:rPr>
        <w:t xml:space="preserve"> </w:t>
      </w:r>
    </w:p>
    <w:p w:rsidR="001E133D" w:rsidRPr="00942136" w:rsidRDefault="006C33F5" w:rsidP="00F36151">
      <w:pPr>
        <w:pStyle w:val="21"/>
      </w:pPr>
      <w:bookmarkStart w:id="72" w:name="_Toc473623051"/>
      <w:r>
        <w:t>Приём и обработка</w:t>
      </w:r>
      <w:r w:rsidR="001E133D" w:rsidRPr="00220B50">
        <w:t xml:space="preserve"> </w:t>
      </w:r>
      <w:r w:rsidR="001E133D" w:rsidRPr="00942136">
        <w:t xml:space="preserve">сообщений о тревогах в </w:t>
      </w:r>
      <w:r w:rsidR="001E133D">
        <w:t xml:space="preserve">клавиатуре </w:t>
      </w:r>
      <w:r w:rsidR="00BD3560">
        <w:t>С</w:t>
      </w:r>
      <w:r w:rsidR="001E133D" w:rsidRPr="00942136">
        <w:t>2000</w:t>
      </w:r>
      <w:r w:rsidR="00BD3560">
        <w:t>-</w:t>
      </w:r>
      <w:r w:rsidR="001B5A44">
        <w:t>К</w:t>
      </w:r>
      <w:bookmarkEnd w:id="72"/>
    </w:p>
    <w:p w:rsidR="001E133D" w:rsidRDefault="001E133D" w:rsidP="001E133D">
      <w:pPr>
        <w:spacing w:before="60" w:after="0"/>
        <w:ind w:firstLine="851"/>
        <w:rPr>
          <w:lang w:eastAsia="ru-RU"/>
        </w:rPr>
      </w:pPr>
      <w:r w:rsidRPr="00692934">
        <w:rPr>
          <w:lang w:eastAsia="ru-RU"/>
        </w:rPr>
        <w:t>При возникновении тревожного события в системе охранной сигнализации на ЖКИ клавиатуры будет отображаться тревожное сообщение</w:t>
      </w:r>
      <w:r>
        <w:rPr>
          <w:lang w:eastAsia="ru-RU"/>
        </w:rPr>
        <w:t>,</w:t>
      </w:r>
      <w:r w:rsidRPr="00692934">
        <w:rPr>
          <w:lang w:eastAsia="ru-RU"/>
        </w:rPr>
        <w:t xml:space="preserve"> и светодиодный индикатор будет включаться в прерывистом режиме, если в конфигурации клавиатуры выбран режим «Индикация сообщений». Иначе на ЖКИ будет отображаться только </w:t>
      </w:r>
      <w:r>
        <w:rPr>
          <w:lang w:eastAsia="ru-RU"/>
        </w:rPr>
        <w:t xml:space="preserve">текущее </w:t>
      </w:r>
      <w:r w:rsidRPr="00692934">
        <w:rPr>
          <w:lang w:eastAsia="ru-RU"/>
        </w:rPr>
        <w:t>время.</w:t>
      </w:r>
    </w:p>
    <w:p w:rsidR="004234C8" w:rsidRPr="00692934" w:rsidRDefault="004234C8" w:rsidP="001E133D">
      <w:pPr>
        <w:spacing w:before="60" w:after="0"/>
        <w:ind w:firstLine="851"/>
        <w:rPr>
          <w:lang w:eastAsia="ru-RU"/>
        </w:rPr>
      </w:pPr>
    </w:p>
    <w:p w:rsidR="001E133D" w:rsidRPr="00692934" w:rsidRDefault="005027B4" w:rsidP="009429E6">
      <w:pPr>
        <w:spacing w:before="60" w:after="0"/>
        <w:ind w:firstLine="851"/>
        <w:jc w:val="right"/>
        <w:rPr>
          <w:lang w:eastAsia="ru-RU"/>
        </w:rPr>
      </w:pPr>
      <w:r w:rsidRPr="009429E6">
        <w:rPr>
          <w:b/>
          <w:lang w:eastAsia="ru-RU"/>
        </w:rPr>
        <w:lastRenderedPageBreak/>
        <w:t>Таблица 4.2.1</w:t>
      </w:r>
      <w:r>
        <w:rPr>
          <w:lang w:eastAsia="ru-RU"/>
        </w:rPr>
        <w:t xml:space="preserve"> </w:t>
      </w:r>
      <w:r w:rsidR="001E133D" w:rsidRPr="00692934">
        <w:rPr>
          <w:lang w:eastAsia="ru-RU"/>
        </w:rPr>
        <w:t>Виды тревожных сообщений, отображаемых на ЖКИ клавиатуры:</w:t>
      </w:r>
    </w:p>
    <w:tbl>
      <w:tblPr>
        <w:tblW w:w="10612" w:type="dxa"/>
        <w:jc w:val="center"/>
        <w:tblInd w:w="-8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41"/>
        <w:gridCol w:w="2268"/>
        <w:gridCol w:w="5103"/>
      </w:tblGrid>
      <w:tr w:rsidR="001E133D" w:rsidRPr="006445B5" w:rsidTr="001B5A44">
        <w:trPr>
          <w:jc w:val="center"/>
        </w:trPr>
        <w:tc>
          <w:tcPr>
            <w:tcW w:w="3241"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Название сообщения</w:t>
            </w:r>
          </w:p>
        </w:tc>
        <w:tc>
          <w:tcPr>
            <w:tcW w:w="2268"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Пример сообщения</w:t>
            </w:r>
          </w:p>
        </w:tc>
        <w:tc>
          <w:tcPr>
            <w:tcW w:w="5103"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Описание сообщения</w:t>
            </w:r>
          </w:p>
        </w:tc>
      </w:tr>
      <w:tr w:rsidR="001E133D" w:rsidRPr="00692934" w:rsidTr="001B5A44">
        <w:trPr>
          <w:jc w:val="center"/>
        </w:trPr>
        <w:tc>
          <w:tcPr>
            <w:tcW w:w="3241" w:type="dxa"/>
            <w:tcBorders>
              <w:top w:val="single" w:sz="4" w:space="0" w:color="auto"/>
              <w:bottom w:val="single" w:sz="4" w:space="0" w:color="auto"/>
            </w:tcBorders>
            <w:vAlign w:val="center"/>
          </w:tcPr>
          <w:p w:rsidR="001E133D" w:rsidRPr="00692934" w:rsidRDefault="001E133D" w:rsidP="006445B5">
            <w:pPr>
              <w:pStyle w:val="affff6"/>
              <w:rPr>
                <w:lang w:eastAsia="ru-RU"/>
              </w:rPr>
            </w:pPr>
            <w:r w:rsidRPr="00692934">
              <w:rPr>
                <w:lang w:eastAsia="ru-RU"/>
              </w:rPr>
              <w:t>Тревога проникновения</w:t>
            </w:r>
          </w:p>
        </w:tc>
        <w:tc>
          <w:tcPr>
            <w:tcW w:w="2268" w:type="dxa"/>
            <w:tcBorders>
              <w:top w:val="single" w:sz="4" w:space="0" w:color="auto"/>
              <w:bottom w:val="single" w:sz="4" w:space="0" w:color="auto"/>
            </w:tcBorders>
            <w:vAlign w:val="center"/>
          </w:tcPr>
          <w:p w:rsidR="001E133D" w:rsidRPr="00692934" w:rsidRDefault="001E133D" w:rsidP="006445B5">
            <w:pPr>
              <w:pStyle w:val="affff6"/>
              <w:rPr>
                <w:lang w:eastAsia="ru-RU"/>
              </w:rPr>
            </w:pPr>
            <w:r w:rsidRPr="00692934">
              <w:rPr>
                <w:lang w:eastAsia="ru-RU"/>
              </w:rPr>
              <w:t>ТРЕВ    7  018/003</w:t>
            </w:r>
          </w:p>
        </w:tc>
        <w:tc>
          <w:tcPr>
            <w:tcW w:w="5103" w:type="dxa"/>
            <w:tcBorders>
              <w:top w:val="single" w:sz="4" w:space="0" w:color="auto"/>
              <w:bottom w:val="single" w:sz="4" w:space="0" w:color="auto"/>
            </w:tcBorders>
            <w:vAlign w:val="center"/>
          </w:tcPr>
          <w:p w:rsidR="001E133D" w:rsidRPr="00692934" w:rsidRDefault="001E133D" w:rsidP="006445B5">
            <w:pPr>
              <w:pStyle w:val="affff6"/>
              <w:rPr>
                <w:lang w:eastAsia="ru-RU"/>
              </w:rPr>
            </w:pPr>
            <w:r w:rsidRPr="00692934">
              <w:rPr>
                <w:lang w:eastAsia="ru-RU"/>
              </w:rPr>
              <w:t>Нарушение охранного ШС в разделе 7, прибор 18, ШС № 3</w:t>
            </w:r>
          </w:p>
        </w:tc>
      </w:tr>
      <w:tr w:rsidR="001E133D" w:rsidRPr="00692934" w:rsidTr="001B5A44">
        <w:trPr>
          <w:jc w:val="center"/>
        </w:trPr>
        <w:tc>
          <w:tcPr>
            <w:tcW w:w="3241" w:type="dxa"/>
            <w:tcBorders>
              <w:top w:val="single" w:sz="4" w:space="0" w:color="auto"/>
            </w:tcBorders>
            <w:vAlign w:val="center"/>
          </w:tcPr>
          <w:p w:rsidR="001E133D" w:rsidRPr="00692934" w:rsidRDefault="001E133D" w:rsidP="006445B5">
            <w:pPr>
              <w:pStyle w:val="affff6"/>
              <w:rPr>
                <w:lang w:eastAsia="ru-RU"/>
              </w:rPr>
            </w:pPr>
            <w:r w:rsidRPr="00692934">
              <w:rPr>
                <w:lang w:eastAsia="ru-RU"/>
              </w:rPr>
              <w:t>Тихая тревога</w:t>
            </w:r>
          </w:p>
        </w:tc>
        <w:tc>
          <w:tcPr>
            <w:tcW w:w="2268" w:type="dxa"/>
            <w:tcBorders>
              <w:top w:val="single" w:sz="4" w:space="0" w:color="auto"/>
            </w:tcBorders>
            <w:vAlign w:val="center"/>
          </w:tcPr>
          <w:p w:rsidR="001E133D" w:rsidRPr="00692934" w:rsidRDefault="001E133D" w:rsidP="006445B5">
            <w:pPr>
              <w:pStyle w:val="affff6"/>
              <w:rPr>
                <w:lang w:eastAsia="ru-RU"/>
              </w:rPr>
            </w:pPr>
            <w:r w:rsidRPr="00692934">
              <w:rPr>
                <w:lang w:eastAsia="ru-RU"/>
              </w:rPr>
              <w:t>ТТРВ   1  018/002</w:t>
            </w:r>
          </w:p>
        </w:tc>
        <w:tc>
          <w:tcPr>
            <w:tcW w:w="5103" w:type="dxa"/>
            <w:tcBorders>
              <w:top w:val="single" w:sz="4" w:space="0" w:color="auto"/>
            </w:tcBorders>
            <w:vAlign w:val="center"/>
          </w:tcPr>
          <w:p w:rsidR="001E133D" w:rsidRPr="00692934" w:rsidRDefault="001E133D" w:rsidP="006445B5">
            <w:pPr>
              <w:pStyle w:val="affff6"/>
              <w:rPr>
                <w:lang w:eastAsia="ru-RU"/>
              </w:rPr>
            </w:pPr>
            <w:r w:rsidRPr="00692934">
              <w:rPr>
                <w:lang w:eastAsia="ru-RU"/>
              </w:rPr>
              <w:t>Нарушение тревожного ШС в разделе 1, прибор 18, ШС № 2</w:t>
            </w:r>
          </w:p>
        </w:tc>
      </w:tr>
    </w:tbl>
    <w:p w:rsidR="001E133D" w:rsidRPr="00692934" w:rsidRDefault="001E133D" w:rsidP="001E133D">
      <w:pPr>
        <w:spacing w:before="60" w:after="0"/>
        <w:ind w:firstLine="851"/>
        <w:rPr>
          <w:lang w:eastAsia="ru-RU"/>
        </w:rPr>
      </w:pPr>
    </w:p>
    <w:p w:rsidR="001E133D" w:rsidRPr="00692934" w:rsidRDefault="001E133D" w:rsidP="001E133D">
      <w:pPr>
        <w:spacing w:before="60" w:after="0"/>
        <w:ind w:firstLine="851"/>
        <w:rPr>
          <w:lang w:eastAsia="ru-RU"/>
        </w:rPr>
      </w:pPr>
      <w:r w:rsidRPr="00692934">
        <w:rPr>
          <w:lang w:eastAsia="ru-RU"/>
        </w:rPr>
        <w:t>Тревожное сообщение отображается на индикаторе до реакции оператора (нажати</w:t>
      </w:r>
      <w:r>
        <w:rPr>
          <w:lang w:eastAsia="ru-RU"/>
        </w:rPr>
        <w:t>я</w:t>
      </w:r>
      <w:r w:rsidRPr="00692934">
        <w:rPr>
          <w:lang w:eastAsia="ru-RU"/>
        </w:rPr>
        <w:t xml:space="preserve"> клавиши «</w:t>
      </w:r>
      <w:r w:rsidRPr="00692934">
        <w:rPr>
          <w:lang w:val="en-US" w:eastAsia="ru-RU"/>
        </w:rPr>
        <w:t>ENTER</w:t>
      </w:r>
      <w:r w:rsidRPr="00692934">
        <w:rPr>
          <w:lang w:eastAsia="ru-RU"/>
        </w:rPr>
        <w:t>»)</w:t>
      </w:r>
      <w:r>
        <w:rPr>
          <w:lang w:eastAsia="ru-RU"/>
        </w:rPr>
        <w:t>,</w:t>
      </w:r>
      <w:r w:rsidRPr="00692934">
        <w:rPr>
          <w:lang w:eastAsia="ru-RU"/>
        </w:rPr>
        <w:t xml:space="preserve"> или до получения клавиатурой следующего тревожного сообщения с таким же или более высоким уровнем тревожност</w:t>
      </w:r>
      <w:r>
        <w:rPr>
          <w:lang w:eastAsia="ru-RU"/>
        </w:rPr>
        <w:t xml:space="preserve">и. </w:t>
      </w:r>
      <w:r w:rsidRPr="00692934">
        <w:rPr>
          <w:lang w:eastAsia="ru-RU"/>
        </w:rPr>
        <w:t xml:space="preserve"> </w:t>
      </w:r>
    </w:p>
    <w:p w:rsidR="001E133D" w:rsidRPr="00AB3681" w:rsidRDefault="001E133D" w:rsidP="001E133D">
      <w:pPr>
        <w:spacing w:before="60" w:after="0"/>
        <w:ind w:firstLine="851"/>
        <w:rPr>
          <w:lang w:eastAsia="ru-RU"/>
        </w:rPr>
      </w:pPr>
      <w:r w:rsidRPr="00AB3681">
        <w:rPr>
          <w:lang w:eastAsia="ru-RU"/>
        </w:rPr>
        <w:t>При приёме клавиатурой одновременно нескольких сообщений они последовательно будут отображаться на индикаторе по 1 с, последнее сообщение будет отображаться 15 с.</w:t>
      </w:r>
    </w:p>
    <w:p w:rsidR="001E133D" w:rsidRPr="00AB3681" w:rsidRDefault="001E133D" w:rsidP="001E133D">
      <w:pPr>
        <w:spacing w:before="60" w:after="0"/>
        <w:ind w:firstLine="851"/>
        <w:rPr>
          <w:lang w:eastAsia="ru-RU"/>
        </w:rPr>
      </w:pPr>
      <w:r w:rsidRPr="00AB3681">
        <w:rPr>
          <w:lang w:eastAsia="ru-RU"/>
        </w:rPr>
        <w:t>При получении клавиатурой нескольких тревожных сообщений отображается самое тревожное из полученных сообщений. Ниже приведены основные группы сообщений в порядке возрастания уровня тревожности:</w:t>
      </w:r>
    </w:p>
    <w:p w:rsidR="001E133D" w:rsidRPr="00AB3681" w:rsidRDefault="001E133D" w:rsidP="00DB3A5D">
      <w:pPr>
        <w:pStyle w:val="a7"/>
        <w:numPr>
          <w:ilvl w:val="0"/>
          <w:numId w:val="53"/>
        </w:numPr>
        <w:spacing w:after="0"/>
      </w:pPr>
      <w:r w:rsidRPr="00AB3681">
        <w:t>«Тревога проникновения»;</w:t>
      </w:r>
    </w:p>
    <w:p w:rsidR="001E133D" w:rsidRPr="00AB3681" w:rsidRDefault="001E133D" w:rsidP="00DB3A5D">
      <w:pPr>
        <w:pStyle w:val="a7"/>
        <w:numPr>
          <w:ilvl w:val="0"/>
          <w:numId w:val="53"/>
        </w:numPr>
        <w:spacing w:after="0"/>
      </w:pPr>
      <w:r w:rsidRPr="00AB3681">
        <w:t>«Тихая тревога» (тревога принуждения);</w:t>
      </w:r>
    </w:p>
    <w:p w:rsidR="009429E6" w:rsidRDefault="001E133D" w:rsidP="009429E6">
      <w:pPr>
        <w:spacing w:before="60" w:after="0"/>
        <w:ind w:firstLine="851"/>
        <w:rPr>
          <w:lang w:eastAsia="ru-RU"/>
        </w:rPr>
      </w:pPr>
      <w:r w:rsidRPr="00692934">
        <w:rPr>
          <w:lang w:eastAsia="ru-RU"/>
        </w:rPr>
        <w:t>Если в конфигурации клавиатуры выбран режим «Индикация тревог», то при получении тревожного сообщения звуковой сигнализатор будет включаться в режимах:</w:t>
      </w:r>
      <w:r w:rsidR="009429E6">
        <w:rPr>
          <w:lang w:eastAsia="ru-RU"/>
        </w:rPr>
        <w:t xml:space="preserve"> </w:t>
      </w:r>
    </w:p>
    <w:p w:rsidR="005027B4" w:rsidRPr="00692934" w:rsidRDefault="005027B4" w:rsidP="009429E6">
      <w:pPr>
        <w:spacing w:before="60" w:after="0"/>
        <w:ind w:firstLine="851"/>
        <w:jc w:val="right"/>
        <w:rPr>
          <w:lang w:eastAsia="ru-RU"/>
        </w:rPr>
      </w:pPr>
    </w:p>
    <w:tbl>
      <w:tblPr>
        <w:tblStyle w:val="ae"/>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45"/>
        <w:gridCol w:w="5387"/>
      </w:tblGrid>
      <w:tr w:rsidR="001E133D" w:rsidRPr="006445B5" w:rsidTr="009429E6">
        <w:trPr>
          <w:trHeight w:val="493"/>
        </w:trPr>
        <w:tc>
          <w:tcPr>
            <w:tcW w:w="5245"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Режим звукового сигнализатора</w:t>
            </w:r>
          </w:p>
        </w:tc>
        <w:tc>
          <w:tcPr>
            <w:tcW w:w="5387"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Тревожное сообщение</w:t>
            </w:r>
          </w:p>
        </w:tc>
      </w:tr>
      <w:tr w:rsidR="001E133D" w:rsidRPr="00692934" w:rsidTr="009429E6">
        <w:tc>
          <w:tcPr>
            <w:tcW w:w="5245" w:type="dxa"/>
            <w:tcBorders>
              <w:top w:val="single" w:sz="12" w:space="0" w:color="auto"/>
            </w:tcBorders>
            <w:vAlign w:val="center"/>
          </w:tcPr>
          <w:p w:rsidR="001E133D" w:rsidRPr="00692934" w:rsidRDefault="001E133D" w:rsidP="006445B5">
            <w:pPr>
              <w:pStyle w:val="affff6"/>
              <w:rPr>
                <w:lang w:eastAsia="ru-RU"/>
              </w:rPr>
            </w:pPr>
            <w:r w:rsidRPr="00692934">
              <w:rPr>
                <w:lang w:eastAsia="ru-RU"/>
              </w:rPr>
              <w:t>Прерывистый звуковой сигнал, у которого длительность сигнала приблизительно равна длительности паузы</w:t>
            </w:r>
          </w:p>
        </w:tc>
        <w:tc>
          <w:tcPr>
            <w:tcW w:w="5387" w:type="dxa"/>
            <w:tcBorders>
              <w:top w:val="single" w:sz="12" w:space="0" w:color="auto"/>
            </w:tcBorders>
            <w:vAlign w:val="center"/>
          </w:tcPr>
          <w:p w:rsidR="001E133D" w:rsidRPr="00692934" w:rsidRDefault="001E133D" w:rsidP="006445B5">
            <w:pPr>
              <w:pStyle w:val="affff6"/>
              <w:rPr>
                <w:lang w:eastAsia="ru-RU"/>
              </w:rPr>
            </w:pPr>
            <w:r w:rsidRPr="00692934">
              <w:rPr>
                <w:lang w:eastAsia="ru-RU"/>
              </w:rPr>
              <w:t xml:space="preserve"> «Тревога проникновения»</w:t>
            </w:r>
          </w:p>
        </w:tc>
      </w:tr>
      <w:tr w:rsidR="001E133D" w:rsidRPr="00692934" w:rsidTr="009429E6">
        <w:tc>
          <w:tcPr>
            <w:tcW w:w="5245" w:type="dxa"/>
            <w:vAlign w:val="center"/>
          </w:tcPr>
          <w:p w:rsidR="001E133D" w:rsidRPr="00692934" w:rsidRDefault="001E133D" w:rsidP="006445B5">
            <w:pPr>
              <w:pStyle w:val="affff6"/>
              <w:rPr>
                <w:lang w:eastAsia="ru-RU"/>
              </w:rPr>
            </w:pPr>
            <w:r w:rsidRPr="00692934">
              <w:rPr>
                <w:lang w:eastAsia="ru-RU"/>
              </w:rPr>
              <w:t>Выключен</w:t>
            </w:r>
          </w:p>
        </w:tc>
        <w:tc>
          <w:tcPr>
            <w:tcW w:w="5387" w:type="dxa"/>
            <w:vAlign w:val="center"/>
          </w:tcPr>
          <w:p w:rsidR="001E133D" w:rsidRPr="00692934" w:rsidRDefault="001E133D" w:rsidP="006445B5">
            <w:pPr>
              <w:pStyle w:val="affff6"/>
              <w:rPr>
                <w:lang w:eastAsia="ru-RU"/>
              </w:rPr>
            </w:pPr>
            <w:r w:rsidRPr="00692934">
              <w:rPr>
                <w:lang w:eastAsia="ru-RU"/>
              </w:rPr>
              <w:t xml:space="preserve">«Тихая тревога» </w:t>
            </w:r>
          </w:p>
        </w:tc>
      </w:tr>
    </w:tbl>
    <w:p w:rsidR="001E133D" w:rsidRPr="00692934" w:rsidRDefault="001E133D" w:rsidP="001E133D">
      <w:pPr>
        <w:spacing w:before="60" w:after="0"/>
        <w:ind w:firstLine="851"/>
        <w:rPr>
          <w:lang w:eastAsia="ru-RU"/>
        </w:rPr>
      </w:pPr>
      <w:r w:rsidRPr="00692934">
        <w:rPr>
          <w:lang w:eastAsia="ru-RU"/>
        </w:rPr>
        <w:t>Если режим «Индикация тревог» не выбран, звуковой сигнализатор будет выключен</w:t>
      </w:r>
      <w:r>
        <w:rPr>
          <w:lang w:eastAsia="ru-RU"/>
        </w:rPr>
        <w:t>.</w:t>
      </w:r>
    </w:p>
    <w:p w:rsidR="001E133D" w:rsidRDefault="006C33F5" w:rsidP="00F36151">
      <w:pPr>
        <w:pStyle w:val="21"/>
      </w:pPr>
      <w:bookmarkStart w:id="73" w:name="_Toc473623052"/>
      <w:r>
        <w:t>Приём и обработка</w:t>
      </w:r>
      <w:r w:rsidR="001E133D" w:rsidRPr="001501E4">
        <w:t xml:space="preserve"> сообщений о тревогах в пульте </w:t>
      </w:r>
      <w:r w:rsidR="001B5A44">
        <w:t>С</w:t>
      </w:r>
      <w:r w:rsidR="001E133D" w:rsidRPr="001501E4">
        <w:t>2000-</w:t>
      </w:r>
      <w:r w:rsidR="002F72FF">
        <w:t>КС</w:t>
      </w:r>
      <w:bookmarkEnd w:id="73"/>
    </w:p>
    <w:p w:rsidR="001E133D" w:rsidRDefault="001E133D" w:rsidP="001E133D">
      <w:pPr>
        <w:spacing w:after="0"/>
        <w:ind w:firstLine="851"/>
        <w:rPr>
          <w:b/>
          <w:lang w:eastAsia="ru-RU"/>
        </w:rPr>
      </w:pPr>
      <w:r w:rsidRPr="00B91409">
        <w:rPr>
          <w:b/>
          <w:lang w:eastAsia="ru-RU"/>
        </w:rPr>
        <w:t>Индикация тревог</w:t>
      </w:r>
    </w:p>
    <w:p w:rsidR="001E133D" w:rsidRDefault="001E133D" w:rsidP="001E133D">
      <w:pPr>
        <w:spacing w:after="0"/>
        <w:ind w:firstLine="851"/>
        <w:rPr>
          <w:lang w:eastAsia="ru-RU"/>
        </w:rPr>
      </w:pPr>
      <w:r w:rsidRPr="00492DAD">
        <w:rPr>
          <w:lang w:eastAsia="ru-RU"/>
        </w:rPr>
        <w:t xml:space="preserve">С2000-КС </w:t>
      </w:r>
      <w:r w:rsidR="00237D98">
        <w:rPr>
          <w:lang w:eastAsia="ru-RU"/>
        </w:rPr>
        <w:t xml:space="preserve">позволяет </w:t>
      </w:r>
      <w:r w:rsidRPr="00492DAD">
        <w:rPr>
          <w:lang w:eastAsia="ru-RU"/>
        </w:rPr>
        <w:t>отображат</w:t>
      </w:r>
      <w:r w:rsidR="00237D98">
        <w:rPr>
          <w:lang w:eastAsia="ru-RU"/>
        </w:rPr>
        <w:t>ь</w:t>
      </w:r>
      <w:r w:rsidRPr="00492DAD">
        <w:rPr>
          <w:lang w:eastAsia="ru-RU"/>
        </w:rPr>
        <w:t xml:space="preserve"> тревожные состояния ШС на све</w:t>
      </w:r>
      <w:r w:rsidR="00237D98">
        <w:rPr>
          <w:lang w:eastAsia="ru-RU"/>
        </w:rPr>
        <w:t>тодиодных индикаторах ШС1…ШС20.</w:t>
      </w:r>
    </w:p>
    <w:p w:rsidR="00237D98" w:rsidRPr="00492DAD" w:rsidRDefault="00237D98" w:rsidP="00237D98">
      <w:pPr>
        <w:spacing w:after="0"/>
        <w:ind w:firstLine="851"/>
        <w:jc w:val="right"/>
        <w:rPr>
          <w:lang w:eastAsia="ru-RU"/>
        </w:rPr>
      </w:pPr>
      <w:r w:rsidRPr="00237D98">
        <w:rPr>
          <w:b/>
          <w:lang w:eastAsia="ru-RU"/>
        </w:rPr>
        <w:t>Таблица 4.3.1</w:t>
      </w:r>
      <w:r w:rsidR="006C2181">
        <w:rPr>
          <w:lang w:eastAsia="ru-RU"/>
        </w:rPr>
        <w:t xml:space="preserve"> Индикация состояний на индикаторах шлейфов</w:t>
      </w:r>
    </w:p>
    <w:tbl>
      <w:tblPr>
        <w:tblW w:w="10791"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8"/>
        <w:gridCol w:w="4253"/>
        <w:gridCol w:w="2730"/>
      </w:tblGrid>
      <w:tr w:rsidR="001E133D" w:rsidRPr="006445B5" w:rsidTr="009429E6">
        <w:trPr>
          <w:jc w:val="center"/>
        </w:trPr>
        <w:tc>
          <w:tcPr>
            <w:tcW w:w="3808" w:type="dxa"/>
            <w:vAlign w:val="center"/>
          </w:tcPr>
          <w:p w:rsidR="001E133D" w:rsidRPr="006445B5" w:rsidRDefault="001E133D" w:rsidP="006445B5">
            <w:pPr>
              <w:pStyle w:val="affff6"/>
              <w:rPr>
                <w:b/>
              </w:rPr>
            </w:pPr>
            <w:r w:rsidRPr="006445B5">
              <w:rPr>
                <w:b/>
              </w:rPr>
              <w:t>Состояние ШС</w:t>
            </w:r>
          </w:p>
        </w:tc>
        <w:tc>
          <w:tcPr>
            <w:tcW w:w="4253" w:type="dxa"/>
            <w:vAlign w:val="center"/>
          </w:tcPr>
          <w:p w:rsidR="001E133D" w:rsidRPr="006445B5" w:rsidRDefault="001E133D" w:rsidP="006445B5">
            <w:pPr>
              <w:pStyle w:val="affff6"/>
              <w:rPr>
                <w:b/>
              </w:rPr>
            </w:pPr>
            <w:r w:rsidRPr="006445B5">
              <w:rPr>
                <w:b/>
              </w:rPr>
              <w:t>Индикация</w:t>
            </w:r>
          </w:p>
        </w:tc>
        <w:tc>
          <w:tcPr>
            <w:tcW w:w="2730" w:type="dxa"/>
            <w:vAlign w:val="center"/>
          </w:tcPr>
          <w:p w:rsidR="001E133D" w:rsidRPr="006445B5" w:rsidRDefault="001E133D" w:rsidP="006445B5">
            <w:pPr>
              <w:pStyle w:val="affff6"/>
              <w:rPr>
                <w:b/>
              </w:rPr>
            </w:pPr>
            <w:r w:rsidRPr="006445B5">
              <w:rPr>
                <w:b/>
              </w:rPr>
              <w:t>Цвет свечения индикатора</w:t>
            </w:r>
          </w:p>
        </w:tc>
      </w:tr>
      <w:tr w:rsidR="001E133D" w:rsidRPr="006D4479" w:rsidTr="009429E6">
        <w:trPr>
          <w:jc w:val="center"/>
        </w:trPr>
        <w:tc>
          <w:tcPr>
            <w:tcW w:w="3808" w:type="dxa"/>
            <w:vAlign w:val="center"/>
          </w:tcPr>
          <w:p w:rsidR="001E133D" w:rsidRPr="006D4479" w:rsidRDefault="001E133D" w:rsidP="006445B5">
            <w:pPr>
              <w:pStyle w:val="affff6"/>
            </w:pPr>
            <w:r w:rsidRPr="006D4479">
              <w:t>Тревога</w:t>
            </w:r>
            <w:r>
              <w:t xml:space="preserve"> проникновения</w:t>
            </w:r>
          </w:p>
        </w:tc>
        <w:tc>
          <w:tcPr>
            <w:tcW w:w="4253" w:type="dxa"/>
            <w:vAlign w:val="center"/>
          </w:tcPr>
          <w:p w:rsidR="001E133D" w:rsidRPr="006D4479" w:rsidRDefault="001E133D" w:rsidP="006445B5">
            <w:pPr>
              <w:pStyle w:val="affff6"/>
            </w:pPr>
            <w:r w:rsidRPr="006D4479">
              <w:t>Включается с частотой 1 Гц</w:t>
            </w:r>
          </w:p>
        </w:tc>
        <w:tc>
          <w:tcPr>
            <w:tcW w:w="2730" w:type="dxa"/>
            <w:vAlign w:val="center"/>
          </w:tcPr>
          <w:p w:rsidR="001E133D" w:rsidRPr="006D4479" w:rsidRDefault="001E133D" w:rsidP="006445B5">
            <w:pPr>
              <w:pStyle w:val="affff6"/>
            </w:pPr>
            <w:r w:rsidRPr="006D4479">
              <w:t>Красный</w:t>
            </w:r>
          </w:p>
        </w:tc>
      </w:tr>
      <w:tr w:rsidR="001E133D" w:rsidRPr="006D4479" w:rsidTr="009429E6">
        <w:trPr>
          <w:jc w:val="center"/>
        </w:trPr>
        <w:tc>
          <w:tcPr>
            <w:tcW w:w="3808" w:type="dxa"/>
            <w:vAlign w:val="center"/>
          </w:tcPr>
          <w:p w:rsidR="001E133D" w:rsidRPr="006D4479" w:rsidRDefault="001E133D" w:rsidP="006445B5">
            <w:pPr>
              <w:pStyle w:val="affff6"/>
            </w:pPr>
            <w:r>
              <w:t>Т</w:t>
            </w:r>
            <w:r w:rsidRPr="006D4479">
              <w:t>ревога</w:t>
            </w:r>
            <w:r>
              <w:t xml:space="preserve"> нападения</w:t>
            </w:r>
          </w:p>
        </w:tc>
        <w:tc>
          <w:tcPr>
            <w:tcW w:w="4253" w:type="dxa"/>
            <w:vAlign w:val="center"/>
          </w:tcPr>
          <w:p w:rsidR="001E133D" w:rsidRPr="006D4479" w:rsidRDefault="001E133D" w:rsidP="006445B5">
            <w:pPr>
              <w:pStyle w:val="affff6"/>
            </w:pPr>
            <w:r w:rsidRPr="006D4479">
              <w:t>Включается с частотой 5 Гц</w:t>
            </w:r>
          </w:p>
        </w:tc>
        <w:tc>
          <w:tcPr>
            <w:tcW w:w="2730" w:type="dxa"/>
            <w:vAlign w:val="center"/>
          </w:tcPr>
          <w:p w:rsidR="001E133D" w:rsidRPr="006D4479" w:rsidRDefault="001E133D" w:rsidP="006445B5">
            <w:pPr>
              <w:pStyle w:val="affff6"/>
            </w:pPr>
            <w:r w:rsidRPr="006D4479">
              <w:t>Красный</w:t>
            </w:r>
          </w:p>
        </w:tc>
      </w:tr>
    </w:tbl>
    <w:p w:rsidR="001E133D" w:rsidRPr="006D4479" w:rsidRDefault="001E133D" w:rsidP="001E133D">
      <w:pPr>
        <w:tabs>
          <w:tab w:val="left" w:pos="1134"/>
        </w:tabs>
        <w:autoSpaceDE w:val="0"/>
        <w:autoSpaceDN w:val="0"/>
        <w:spacing w:after="0"/>
        <w:ind w:left="426"/>
        <w:rPr>
          <w:szCs w:val="24"/>
          <w:lang w:eastAsia="ru-RU"/>
        </w:rPr>
      </w:pPr>
    </w:p>
    <w:p w:rsidR="001E133D" w:rsidRPr="006D4479" w:rsidRDefault="006C2181" w:rsidP="001E133D">
      <w:pPr>
        <w:tabs>
          <w:tab w:val="left" w:pos="1134"/>
        </w:tabs>
        <w:autoSpaceDE w:val="0"/>
        <w:autoSpaceDN w:val="0"/>
        <w:spacing w:after="0"/>
        <w:rPr>
          <w:szCs w:val="24"/>
          <w:lang w:eastAsia="ru-RU"/>
        </w:rPr>
      </w:pPr>
      <w:r>
        <w:rPr>
          <w:szCs w:val="24"/>
          <w:lang w:eastAsia="ru-RU"/>
        </w:rPr>
        <w:t>С2000-КС</w:t>
      </w:r>
      <w:r w:rsidR="001E133D" w:rsidRPr="006D4479">
        <w:rPr>
          <w:szCs w:val="24"/>
          <w:lang w:eastAsia="ru-RU"/>
        </w:rPr>
        <w:t xml:space="preserve"> обеспечивает индикацию обобщенных состояний ШС на системном индикаторе "Тревога" (синхронно с индикаторами пульта ШС1…ШС20), в зависимости от зада</w:t>
      </w:r>
      <w:r>
        <w:rPr>
          <w:szCs w:val="24"/>
          <w:lang w:eastAsia="ru-RU"/>
        </w:rPr>
        <w:t>нного параметра «Тип индикации».</w:t>
      </w:r>
      <w:r w:rsidR="001E133D" w:rsidRPr="006D4479">
        <w:rPr>
          <w:szCs w:val="24"/>
          <w:lang w:eastAsia="ru-RU"/>
        </w:rPr>
        <w:t xml:space="preserve"> </w:t>
      </w:r>
    </w:p>
    <w:p w:rsidR="001E133D" w:rsidRPr="006C2181" w:rsidRDefault="006C2181" w:rsidP="00FE1EDA">
      <w:pPr>
        <w:tabs>
          <w:tab w:val="left" w:pos="1134"/>
        </w:tabs>
        <w:autoSpaceDE w:val="0"/>
        <w:autoSpaceDN w:val="0"/>
        <w:spacing w:beforeLines="50" w:before="120" w:after="0"/>
        <w:ind w:rightChars="16" w:right="38" w:firstLine="357"/>
        <w:jc w:val="right"/>
        <w:rPr>
          <w:rFonts w:eastAsia="MS Mincho" w:cs="Arial"/>
          <w:szCs w:val="24"/>
          <w:lang w:eastAsia="ja-JP"/>
        </w:rPr>
      </w:pPr>
      <w:r>
        <w:rPr>
          <w:rFonts w:eastAsia="MS Mincho" w:cs="Arial"/>
          <w:b/>
          <w:szCs w:val="24"/>
          <w:lang w:eastAsia="ja-JP"/>
        </w:rPr>
        <w:t xml:space="preserve">Таблица 4.3.2 </w:t>
      </w:r>
      <w:r>
        <w:rPr>
          <w:rFonts w:eastAsia="MS Mincho" w:cs="Arial"/>
          <w:szCs w:val="24"/>
          <w:lang w:eastAsia="ja-JP"/>
        </w:rPr>
        <w:t>Индикация состояний на светодиоде «Тревога»</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7"/>
        <w:gridCol w:w="4395"/>
        <w:gridCol w:w="2859"/>
      </w:tblGrid>
      <w:tr w:rsidR="001E133D" w:rsidRPr="006445B5" w:rsidTr="0037760B">
        <w:tc>
          <w:tcPr>
            <w:tcW w:w="3627" w:type="dxa"/>
            <w:vAlign w:val="center"/>
          </w:tcPr>
          <w:p w:rsidR="001E133D" w:rsidRPr="006445B5" w:rsidRDefault="001E133D" w:rsidP="006445B5">
            <w:pPr>
              <w:pStyle w:val="affff6"/>
              <w:rPr>
                <w:b/>
                <w:lang w:eastAsia="ja-JP"/>
              </w:rPr>
            </w:pPr>
            <w:r w:rsidRPr="006445B5">
              <w:rPr>
                <w:b/>
                <w:lang w:eastAsia="ja-JP"/>
              </w:rPr>
              <w:t>Состояние ШС</w:t>
            </w:r>
          </w:p>
        </w:tc>
        <w:tc>
          <w:tcPr>
            <w:tcW w:w="4395" w:type="dxa"/>
            <w:vAlign w:val="center"/>
          </w:tcPr>
          <w:p w:rsidR="001E133D" w:rsidRPr="006445B5" w:rsidRDefault="001E133D" w:rsidP="006445B5">
            <w:pPr>
              <w:pStyle w:val="affff6"/>
              <w:rPr>
                <w:b/>
                <w:lang w:eastAsia="ja-JP"/>
              </w:rPr>
            </w:pPr>
            <w:r w:rsidRPr="006445B5">
              <w:rPr>
                <w:b/>
                <w:lang w:eastAsia="ja-JP"/>
              </w:rPr>
              <w:t>Индикация</w:t>
            </w:r>
          </w:p>
        </w:tc>
        <w:tc>
          <w:tcPr>
            <w:tcW w:w="2859" w:type="dxa"/>
            <w:vAlign w:val="center"/>
          </w:tcPr>
          <w:p w:rsidR="001E133D" w:rsidRPr="006445B5" w:rsidRDefault="001E133D" w:rsidP="006445B5">
            <w:pPr>
              <w:pStyle w:val="affff6"/>
              <w:rPr>
                <w:b/>
                <w:lang w:eastAsia="ja-JP"/>
              </w:rPr>
            </w:pPr>
            <w:r w:rsidRPr="006445B5">
              <w:rPr>
                <w:b/>
                <w:lang w:eastAsia="ja-JP"/>
              </w:rPr>
              <w:t>Цвет свечения индикатора</w:t>
            </w:r>
          </w:p>
        </w:tc>
      </w:tr>
      <w:tr w:rsidR="001E133D" w:rsidRPr="006D4479" w:rsidTr="0037760B">
        <w:tc>
          <w:tcPr>
            <w:tcW w:w="3627" w:type="dxa"/>
            <w:vAlign w:val="center"/>
          </w:tcPr>
          <w:p w:rsidR="001E133D" w:rsidRPr="006D4479" w:rsidRDefault="001E133D" w:rsidP="006445B5">
            <w:pPr>
              <w:pStyle w:val="affff6"/>
            </w:pPr>
            <w:r w:rsidRPr="006D4479">
              <w:t>Тревога</w:t>
            </w:r>
            <w:r>
              <w:t xml:space="preserve"> проникновения</w:t>
            </w:r>
          </w:p>
        </w:tc>
        <w:tc>
          <w:tcPr>
            <w:tcW w:w="4395" w:type="dxa"/>
            <w:vAlign w:val="center"/>
          </w:tcPr>
          <w:p w:rsidR="001E133D" w:rsidRPr="00EB4207" w:rsidRDefault="001E133D" w:rsidP="006445B5">
            <w:pPr>
              <w:pStyle w:val="affff6"/>
              <w:rPr>
                <w:lang w:eastAsia="ja-JP"/>
              </w:rPr>
            </w:pPr>
            <w:r w:rsidRPr="00EB4207">
              <w:rPr>
                <w:lang w:eastAsia="ja-JP"/>
              </w:rPr>
              <w:t>Включается с частотой 1 Гц</w:t>
            </w:r>
          </w:p>
        </w:tc>
        <w:tc>
          <w:tcPr>
            <w:tcW w:w="2859" w:type="dxa"/>
            <w:vAlign w:val="center"/>
          </w:tcPr>
          <w:p w:rsidR="001E133D" w:rsidRPr="00EB4207" w:rsidRDefault="001E133D" w:rsidP="006445B5">
            <w:pPr>
              <w:pStyle w:val="affff6"/>
              <w:rPr>
                <w:lang w:eastAsia="ja-JP"/>
              </w:rPr>
            </w:pPr>
            <w:r w:rsidRPr="00EB4207">
              <w:rPr>
                <w:lang w:eastAsia="ja-JP"/>
              </w:rPr>
              <w:t>Красный</w:t>
            </w:r>
          </w:p>
        </w:tc>
      </w:tr>
      <w:tr w:rsidR="001E133D" w:rsidRPr="006D4479" w:rsidTr="0037760B">
        <w:tc>
          <w:tcPr>
            <w:tcW w:w="3627" w:type="dxa"/>
            <w:vAlign w:val="center"/>
          </w:tcPr>
          <w:p w:rsidR="001E133D" w:rsidRPr="006D4479" w:rsidRDefault="001E133D" w:rsidP="006445B5">
            <w:pPr>
              <w:pStyle w:val="affff6"/>
            </w:pPr>
            <w:r>
              <w:t>Т</w:t>
            </w:r>
            <w:r w:rsidRPr="006D4479">
              <w:t>ревога</w:t>
            </w:r>
            <w:r>
              <w:t xml:space="preserve"> нападения</w:t>
            </w:r>
          </w:p>
        </w:tc>
        <w:tc>
          <w:tcPr>
            <w:tcW w:w="4395" w:type="dxa"/>
            <w:vAlign w:val="center"/>
          </w:tcPr>
          <w:p w:rsidR="001E133D" w:rsidRPr="00EB4207" w:rsidRDefault="001E133D" w:rsidP="006445B5">
            <w:pPr>
              <w:pStyle w:val="affff6"/>
              <w:rPr>
                <w:lang w:eastAsia="ja-JP"/>
              </w:rPr>
            </w:pPr>
            <w:r w:rsidRPr="006D4479">
              <w:rPr>
                <w:lang w:eastAsia="ja-JP"/>
              </w:rPr>
              <w:t xml:space="preserve">Тип </w:t>
            </w:r>
            <w:r w:rsidRPr="00EB4207">
              <w:rPr>
                <w:lang w:eastAsia="ja-JP"/>
              </w:rPr>
              <w:t>1</w:t>
            </w:r>
            <w:r w:rsidRPr="006D4479">
              <w:rPr>
                <w:lang w:eastAsia="ja-JP"/>
              </w:rPr>
              <w:t>:</w:t>
            </w:r>
            <w:r w:rsidRPr="00EB4207">
              <w:rPr>
                <w:lang w:eastAsia="ja-JP"/>
              </w:rPr>
              <w:t xml:space="preserve">  Включается с частотой 5 Гц  </w:t>
            </w:r>
          </w:p>
          <w:p w:rsidR="001E133D" w:rsidRPr="00EB4207" w:rsidRDefault="001E133D" w:rsidP="006445B5">
            <w:pPr>
              <w:pStyle w:val="affff6"/>
              <w:rPr>
                <w:lang w:eastAsia="ja-JP"/>
              </w:rPr>
            </w:pPr>
            <w:r w:rsidRPr="006D4479">
              <w:rPr>
                <w:lang w:eastAsia="ja-JP"/>
              </w:rPr>
              <w:t xml:space="preserve">Тип </w:t>
            </w:r>
            <w:r w:rsidRPr="00EB4207">
              <w:rPr>
                <w:lang w:eastAsia="ja-JP"/>
              </w:rPr>
              <w:t>2</w:t>
            </w:r>
            <w:r w:rsidRPr="006D4479">
              <w:rPr>
                <w:lang w:eastAsia="ja-JP"/>
              </w:rPr>
              <w:t>:</w:t>
            </w:r>
            <w:r w:rsidRPr="00EB4207">
              <w:rPr>
                <w:lang w:eastAsia="ja-JP"/>
              </w:rPr>
              <w:t xml:space="preserve">  Включается с частотой 1 Гц</w:t>
            </w:r>
          </w:p>
          <w:p w:rsidR="001E133D" w:rsidRPr="00EB4207" w:rsidRDefault="001E133D" w:rsidP="006445B5">
            <w:pPr>
              <w:pStyle w:val="affff6"/>
              <w:rPr>
                <w:lang w:eastAsia="ja-JP"/>
              </w:rPr>
            </w:pPr>
            <w:r w:rsidRPr="006D4479">
              <w:rPr>
                <w:lang w:eastAsia="ja-JP"/>
              </w:rPr>
              <w:lastRenderedPageBreak/>
              <w:t xml:space="preserve">Тип </w:t>
            </w:r>
            <w:r w:rsidRPr="00EB4207">
              <w:rPr>
                <w:lang w:eastAsia="ja-JP"/>
              </w:rPr>
              <w:t>3</w:t>
            </w:r>
            <w:r w:rsidRPr="006D4479">
              <w:rPr>
                <w:lang w:eastAsia="ja-JP"/>
              </w:rPr>
              <w:t>:</w:t>
            </w:r>
            <w:r w:rsidRPr="00EB4207">
              <w:rPr>
                <w:lang w:eastAsia="ja-JP"/>
              </w:rPr>
              <w:t xml:space="preserve">  Выключен</w:t>
            </w:r>
          </w:p>
        </w:tc>
        <w:tc>
          <w:tcPr>
            <w:tcW w:w="2859" w:type="dxa"/>
            <w:vAlign w:val="center"/>
          </w:tcPr>
          <w:p w:rsidR="001E133D" w:rsidRPr="00EB4207" w:rsidRDefault="001E133D" w:rsidP="006445B5">
            <w:pPr>
              <w:pStyle w:val="affff6"/>
              <w:rPr>
                <w:lang w:eastAsia="ja-JP"/>
              </w:rPr>
            </w:pPr>
            <w:r w:rsidRPr="00EB4207">
              <w:rPr>
                <w:lang w:eastAsia="ja-JP"/>
              </w:rPr>
              <w:lastRenderedPageBreak/>
              <w:t>Красный</w:t>
            </w:r>
          </w:p>
          <w:p w:rsidR="001E133D" w:rsidRPr="00EB4207" w:rsidRDefault="001E133D" w:rsidP="006445B5">
            <w:pPr>
              <w:pStyle w:val="affff6"/>
              <w:rPr>
                <w:lang w:eastAsia="ja-JP"/>
              </w:rPr>
            </w:pPr>
            <w:r w:rsidRPr="00EB4207">
              <w:rPr>
                <w:lang w:eastAsia="ja-JP"/>
              </w:rPr>
              <w:t>Красный</w:t>
            </w:r>
          </w:p>
          <w:p w:rsidR="001E133D" w:rsidRPr="00EB4207" w:rsidRDefault="001E133D" w:rsidP="006445B5">
            <w:pPr>
              <w:pStyle w:val="affff6"/>
              <w:rPr>
                <w:lang w:eastAsia="ja-JP"/>
              </w:rPr>
            </w:pPr>
            <w:r w:rsidRPr="00EB4207">
              <w:rPr>
                <w:lang w:eastAsia="ja-JP"/>
              </w:rPr>
              <w:lastRenderedPageBreak/>
              <w:t>-</w:t>
            </w:r>
          </w:p>
        </w:tc>
      </w:tr>
    </w:tbl>
    <w:p w:rsidR="001E133D" w:rsidRDefault="001E133D" w:rsidP="001E133D">
      <w:pPr>
        <w:tabs>
          <w:tab w:val="left" w:pos="1134"/>
        </w:tabs>
        <w:autoSpaceDE w:val="0"/>
        <w:autoSpaceDN w:val="0"/>
        <w:spacing w:after="0"/>
        <w:ind w:left="426"/>
        <w:rPr>
          <w:szCs w:val="24"/>
          <w:lang w:eastAsia="ru-RU"/>
        </w:rPr>
      </w:pPr>
      <w:bookmarkStart w:id="74" w:name="_Ref42946309"/>
    </w:p>
    <w:p w:rsidR="001E133D" w:rsidRPr="00183B6B" w:rsidRDefault="001E133D" w:rsidP="001E133D">
      <w:pPr>
        <w:tabs>
          <w:tab w:val="left" w:pos="1134"/>
        </w:tabs>
        <w:autoSpaceDE w:val="0"/>
        <w:autoSpaceDN w:val="0"/>
        <w:spacing w:after="0"/>
        <w:rPr>
          <w:szCs w:val="24"/>
          <w:lang w:eastAsia="ru-RU"/>
        </w:rPr>
      </w:pPr>
      <w:r w:rsidRPr="00183B6B">
        <w:rPr>
          <w:szCs w:val="24"/>
          <w:lang w:eastAsia="ru-RU"/>
        </w:rPr>
        <w:t>Пульт обеспечивает индикацию состояний ШС в порядке возрастания приоритета, если имеются различные состояния ШС, (состояние "Нападение" имеет наибольший приоритет). Например, если по одному ШС (или группе ШС) принято сообщение "Тревога", а по какому-либо из ШС принято сообщение "Нападение", то на индикаторах пульта "1…20" будут индицироваться состояния каждого ШС, а на индикаторе "Тревога" будет индицироваться состояние "Нападение".</w:t>
      </w:r>
    </w:p>
    <w:p w:rsidR="001E133D" w:rsidRDefault="001E133D" w:rsidP="001E133D">
      <w:pPr>
        <w:tabs>
          <w:tab w:val="left" w:pos="1134"/>
        </w:tabs>
        <w:autoSpaceDE w:val="0"/>
        <w:autoSpaceDN w:val="0"/>
        <w:spacing w:after="0"/>
        <w:ind w:left="426"/>
        <w:rPr>
          <w:lang w:eastAsia="ru-RU"/>
        </w:rPr>
      </w:pPr>
    </w:p>
    <w:p w:rsidR="001E133D" w:rsidRDefault="001E133D" w:rsidP="001E133D">
      <w:pPr>
        <w:tabs>
          <w:tab w:val="left" w:pos="1134"/>
        </w:tabs>
        <w:autoSpaceDE w:val="0"/>
        <w:autoSpaceDN w:val="0"/>
        <w:spacing w:after="0"/>
        <w:ind w:left="426"/>
        <w:rPr>
          <w:lang w:eastAsia="ru-RU"/>
        </w:rPr>
      </w:pPr>
      <w:r w:rsidRPr="00B75448">
        <w:rPr>
          <w:lang w:eastAsia="ru-RU"/>
        </w:rPr>
        <w:t xml:space="preserve">Пульт обеспечивает звуковую сигнализацию </w:t>
      </w:r>
      <w:r>
        <w:rPr>
          <w:lang w:eastAsia="ru-RU"/>
        </w:rPr>
        <w:t xml:space="preserve">тревожных </w:t>
      </w:r>
      <w:r w:rsidRPr="00B75448">
        <w:rPr>
          <w:lang w:eastAsia="ru-RU"/>
        </w:rPr>
        <w:t>состояний ШС</w:t>
      </w:r>
      <w:bookmarkEnd w:id="74"/>
      <w:r w:rsidR="006752E2">
        <w:rPr>
          <w:lang w:eastAsia="ru-RU"/>
        </w:rPr>
        <w:t>.</w:t>
      </w:r>
    </w:p>
    <w:p w:rsidR="006752E2" w:rsidRPr="00B75448" w:rsidRDefault="006752E2" w:rsidP="006752E2">
      <w:pPr>
        <w:tabs>
          <w:tab w:val="left" w:pos="1134"/>
        </w:tabs>
        <w:autoSpaceDE w:val="0"/>
        <w:autoSpaceDN w:val="0"/>
        <w:spacing w:after="0"/>
        <w:ind w:left="426"/>
        <w:jc w:val="right"/>
        <w:rPr>
          <w:lang w:eastAsia="ru-RU"/>
        </w:rPr>
      </w:pPr>
      <w:r w:rsidRPr="006752E2">
        <w:rPr>
          <w:b/>
          <w:lang w:eastAsia="ru-RU"/>
        </w:rPr>
        <w:t>Таблица 4.3.3</w:t>
      </w:r>
      <w:r>
        <w:rPr>
          <w:lang w:eastAsia="ru-RU"/>
        </w:rPr>
        <w:t xml:space="preserve"> Сигнализация тревожных состояний</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4"/>
        <w:gridCol w:w="5057"/>
      </w:tblGrid>
      <w:tr w:rsidR="001E133D" w:rsidRPr="006445B5" w:rsidTr="0037760B">
        <w:tc>
          <w:tcPr>
            <w:tcW w:w="5824" w:type="dxa"/>
          </w:tcPr>
          <w:p w:rsidR="001E133D" w:rsidRPr="006445B5" w:rsidRDefault="001E133D" w:rsidP="006445B5">
            <w:pPr>
              <w:pStyle w:val="affff6"/>
              <w:rPr>
                <w:b/>
              </w:rPr>
            </w:pPr>
            <w:r w:rsidRPr="006445B5">
              <w:rPr>
                <w:b/>
              </w:rPr>
              <w:t>Состояние ШС</w:t>
            </w:r>
          </w:p>
        </w:tc>
        <w:tc>
          <w:tcPr>
            <w:tcW w:w="5057" w:type="dxa"/>
          </w:tcPr>
          <w:p w:rsidR="001E133D" w:rsidRPr="006445B5" w:rsidRDefault="001E133D" w:rsidP="006445B5">
            <w:pPr>
              <w:pStyle w:val="affff6"/>
              <w:rPr>
                <w:b/>
              </w:rPr>
            </w:pPr>
            <w:r w:rsidRPr="006445B5">
              <w:rPr>
                <w:b/>
              </w:rPr>
              <w:t>Звуковая сигнализация</w:t>
            </w:r>
          </w:p>
        </w:tc>
      </w:tr>
      <w:tr w:rsidR="001E133D" w:rsidTr="0037760B">
        <w:tc>
          <w:tcPr>
            <w:tcW w:w="5824" w:type="dxa"/>
            <w:vAlign w:val="center"/>
          </w:tcPr>
          <w:p w:rsidR="001E133D" w:rsidRPr="006D4479" w:rsidRDefault="001E133D" w:rsidP="006445B5">
            <w:pPr>
              <w:pStyle w:val="affff6"/>
            </w:pPr>
            <w:r w:rsidRPr="006D4479">
              <w:t>Тревога</w:t>
            </w:r>
            <w:r>
              <w:t xml:space="preserve"> проникновения</w:t>
            </w:r>
          </w:p>
        </w:tc>
        <w:tc>
          <w:tcPr>
            <w:tcW w:w="5057" w:type="dxa"/>
            <w:vAlign w:val="center"/>
          </w:tcPr>
          <w:p w:rsidR="001E133D" w:rsidRPr="006D4479" w:rsidRDefault="001E133D" w:rsidP="006445B5">
            <w:pPr>
              <w:pStyle w:val="affff6"/>
            </w:pPr>
            <w:r w:rsidRPr="006D4479">
              <w:t>Включается с частотой 1 Гц</w:t>
            </w:r>
          </w:p>
        </w:tc>
      </w:tr>
      <w:tr w:rsidR="001E133D" w:rsidTr="0037760B">
        <w:tc>
          <w:tcPr>
            <w:tcW w:w="5824" w:type="dxa"/>
            <w:vAlign w:val="center"/>
          </w:tcPr>
          <w:p w:rsidR="001E133D" w:rsidRPr="006D4479" w:rsidRDefault="001E133D" w:rsidP="006445B5">
            <w:pPr>
              <w:pStyle w:val="affff6"/>
            </w:pPr>
            <w:r>
              <w:t>Т</w:t>
            </w:r>
            <w:r w:rsidRPr="006D4479">
              <w:t>ревога</w:t>
            </w:r>
            <w:r>
              <w:t xml:space="preserve"> нападения</w:t>
            </w:r>
          </w:p>
        </w:tc>
        <w:tc>
          <w:tcPr>
            <w:tcW w:w="5057" w:type="dxa"/>
            <w:vAlign w:val="center"/>
          </w:tcPr>
          <w:p w:rsidR="001E133D" w:rsidRPr="006D4479" w:rsidRDefault="001E133D" w:rsidP="006445B5">
            <w:pPr>
              <w:pStyle w:val="affff6"/>
              <w:rPr>
                <w:rFonts w:eastAsia="MS Mincho" w:cs="Times New Roman"/>
                <w:lang w:eastAsia="ja-JP"/>
              </w:rPr>
            </w:pPr>
            <w:r>
              <w:rPr>
                <w:rFonts w:eastAsia="MS Mincho" w:cs="Times New Roman"/>
                <w:lang w:eastAsia="ja-JP"/>
              </w:rPr>
              <w:t>«0»</w:t>
            </w:r>
            <w:r w:rsidRPr="006D4479">
              <w:rPr>
                <w:rFonts w:eastAsia="MS Mincho" w:cs="Times New Roman"/>
                <w:lang w:eastAsia="ja-JP"/>
              </w:rPr>
              <w:t>:  Включается с частотой 5 Гц</w:t>
            </w:r>
          </w:p>
          <w:p w:rsidR="001E133D" w:rsidRPr="006D4479" w:rsidRDefault="001E133D" w:rsidP="006445B5">
            <w:pPr>
              <w:pStyle w:val="affff6"/>
            </w:pPr>
            <w:r>
              <w:rPr>
                <w:rFonts w:eastAsia="MS Mincho" w:cs="Times New Roman"/>
                <w:lang w:eastAsia="ja-JP"/>
              </w:rPr>
              <w:t>«1»</w:t>
            </w:r>
            <w:r w:rsidRPr="006D4479">
              <w:rPr>
                <w:rFonts w:eastAsia="MS Mincho" w:cs="Times New Roman"/>
                <w:lang w:eastAsia="ja-JP"/>
              </w:rPr>
              <w:t>:  Выключен</w:t>
            </w:r>
          </w:p>
        </w:tc>
      </w:tr>
    </w:tbl>
    <w:p w:rsidR="001E133D" w:rsidRPr="006D4479" w:rsidRDefault="001E133D" w:rsidP="001E133D">
      <w:pPr>
        <w:tabs>
          <w:tab w:val="left" w:pos="1134"/>
        </w:tabs>
        <w:autoSpaceDE w:val="0"/>
        <w:autoSpaceDN w:val="0"/>
        <w:spacing w:after="0"/>
        <w:rPr>
          <w:lang w:eastAsia="ru-RU"/>
        </w:rPr>
      </w:pPr>
      <w:bookmarkStart w:id="75" w:name="_Toc43802755"/>
      <w:bookmarkStart w:id="76" w:name="_Toc49162065"/>
      <w:bookmarkStart w:id="77" w:name="_Toc99176769"/>
      <w:r w:rsidRPr="006D4479">
        <w:rPr>
          <w:lang w:eastAsia="ru-RU"/>
        </w:rPr>
        <w:t>Звуковая сигнализация может быть выключена нажатием клавиш, если это задано при конфигуриро</w:t>
      </w:r>
      <w:r>
        <w:rPr>
          <w:lang w:eastAsia="ru-RU"/>
        </w:rPr>
        <w:t>в</w:t>
      </w:r>
      <w:r w:rsidRPr="006D4479">
        <w:rPr>
          <w:lang w:eastAsia="ru-RU"/>
        </w:rPr>
        <w:t xml:space="preserve">ании пульта. </w:t>
      </w:r>
    </w:p>
    <w:p w:rsidR="001E133D" w:rsidRDefault="001E133D" w:rsidP="001E133D">
      <w:pPr>
        <w:tabs>
          <w:tab w:val="left" w:pos="1134"/>
        </w:tabs>
        <w:autoSpaceDE w:val="0"/>
        <w:autoSpaceDN w:val="0"/>
        <w:spacing w:after="0"/>
        <w:ind w:left="426"/>
        <w:rPr>
          <w:b/>
          <w:lang w:eastAsia="ru-RU"/>
        </w:rPr>
      </w:pPr>
    </w:p>
    <w:p w:rsidR="001E133D" w:rsidRPr="003529F5" w:rsidRDefault="001E133D" w:rsidP="001E133D">
      <w:pPr>
        <w:tabs>
          <w:tab w:val="left" w:pos="1134"/>
        </w:tabs>
        <w:autoSpaceDE w:val="0"/>
        <w:autoSpaceDN w:val="0"/>
        <w:spacing w:after="0"/>
        <w:rPr>
          <w:b/>
          <w:lang w:eastAsia="ru-RU"/>
        </w:rPr>
      </w:pPr>
      <w:r w:rsidRPr="003529F5">
        <w:rPr>
          <w:b/>
          <w:lang w:eastAsia="ru-RU"/>
        </w:rPr>
        <w:t>Вызов "тихой" тревоги</w:t>
      </w:r>
      <w:bookmarkEnd w:id="75"/>
      <w:bookmarkEnd w:id="76"/>
      <w:bookmarkEnd w:id="77"/>
    </w:p>
    <w:p w:rsidR="001E133D" w:rsidRPr="003529F5" w:rsidRDefault="001E133D" w:rsidP="001E133D">
      <w:pPr>
        <w:tabs>
          <w:tab w:val="left" w:pos="1134"/>
        </w:tabs>
        <w:autoSpaceDE w:val="0"/>
        <w:autoSpaceDN w:val="0"/>
        <w:spacing w:after="0"/>
        <w:rPr>
          <w:lang w:eastAsia="ru-RU"/>
        </w:rPr>
      </w:pPr>
      <w:r w:rsidRPr="003529F5">
        <w:rPr>
          <w:lang w:eastAsia="ru-RU"/>
        </w:rPr>
        <w:t xml:space="preserve">При одновременном нажатии клавиш CLR и ENT выполняется управление реле, связанных с ШС81 (условный шлейф 81) по приоритетной </w:t>
      </w:r>
      <w:r>
        <w:rPr>
          <w:lang w:eastAsia="ru-RU"/>
        </w:rPr>
        <w:t>за</w:t>
      </w:r>
      <w:r w:rsidRPr="003529F5">
        <w:rPr>
          <w:lang w:eastAsia="ru-RU"/>
        </w:rPr>
        <w:t>данной программ</w:t>
      </w:r>
      <w:r>
        <w:rPr>
          <w:lang w:eastAsia="ru-RU"/>
        </w:rPr>
        <w:t>е</w:t>
      </w:r>
      <w:r w:rsidRPr="003529F5">
        <w:rPr>
          <w:lang w:eastAsia="ru-RU"/>
        </w:rPr>
        <w:t xml:space="preserve"> управления. После этого реле не будет управляться по состояниям ШС (и приборов) в течение 120 секунд, а затем </w:t>
      </w:r>
      <w:r>
        <w:rPr>
          <w:lang w:eastAsia="ru-RU"/>
        </w:rPr>
        <w:t xml:space="preserve">будет </w:t>
      </w:r>
      <w:r w:rsidRPr="003529F5">
        <w:rPr>
          <w:lang w:eastAsia="ru-RU"/>
        </w:rPr>
        <w:t>управлят</w:t>
      </w:r>
      <w:r>
        <w:rPr>
          <w:lang w:eastAsia="ru-RU"/>
        </w:rPr>
        <w:t>ь</w:t>
      </w:r>
      <w:r w:rsidRPr="003529F5">
        <w:rPr>
          <w:lang w:eastAsia="ru-RU"/>
        </w:rPr>
        <w:t>ся как обычно.</w:t>
      </w:r>
    </w:p>
    <w:p w:rsidR="001E133D" w:rsidRDefault="001E133D" w:rsidP="001E133D">
      <w:pPr>
        <w:tabs>
          <w:tab w:val="left" w:pos="1134"/>
        </w:tabs>
        <w:autoSpaceDE w:val="0"/>
        <w:autoSpaceDN w:val="0"/>
        <w:spacing w:after="0"/>
        <w:rPr>
          <w:lang w:eastAsia="ru-RU"/>
        </w:rPr>
      </w:pPr>
      <w:r w:rsidRPr="003529F5">
        <w:rPr>
          <w:lang w:eastAsia="ru-RU"/>
        </w:rPr>
        <w:t xml:space="preserve">При работе С2000-КС" в режиме клавиатуры,  при одновременном нажатии клавиш CLR и ENT на </w:t>
      </w:r>
      <w:r>
        <w:rPr>
          <w:lang w:eastAsia="ru-RU"/>
        </w:rPr>
        <w:t>пульт С2000М</w:t>
      </w:r>
      <w:r w:rsidRPr="003529F5">
        <w:rPr>
          <w:lang w:eastAsia="ru-RU"/>
        </w:rPr>
        <w:t xml:space="preserve"> выдается сообщение: "тихая" тревога по «ШС 0».</w:t>
      </w:r>
      <w:r w:rsidR="001A6228">
        <w:rPr>
          <w:lang w:eastAsia="ru-RU"/>
        </w:rPr>
        <w:t xml:space="preserve"> </w:t>
      </w:r>
    </w:p>
    <w:p w:rsidR="001B5A44" w:rsidRDefault="001B5A44" w:rsidP="001E133D">
      <w:pPr>
        <w:tabs>
          <w:tab w:val="left" w:pos="1134"/>
        </w:tabs>
        <w:autoSpaceDE w:val="0"/>
        <w:autoSpaceDN w:val="0"/>
        <w:spacing w:after="0"/>
        <w:rPr>
          <w:lang w:eastAsia="ru-RU"/>
        </w:rPr>
      </w:pPr>
    </w:p>
    <w:p w:rsidR="001B5A44" w:rsidRPr="001B5A44" w:rsidRDefault="001B5A44" w:rsidP="001E133D">
      <w:pPr>
        <w:tabs>
          <w:tab w:val="left" w:pos="1134"/>
        </w:tabs>
        <w:autoSpaceDE w:val="0"/>
        <w:autoSpaceDN w:val="0"/>
        <w:spacing w:after="0"/>
        <w:rPr>
          <w:b/>
          <w:lang w:eastAsia="ru-RU"/>
        </w:rPr>
      </w:pPr>
      <w:r w:rsidRPr="001B5A44">
        <w:rPr>
          <w:b/>
          <w:lang w:eastAsia="ru-RU"/>
        </w:rPr>
        <w:t>Сброс тревог в пульте «С2000-КС»</w:t>
      </w:r>
    </w:p>
    <w:p w:rsidR="001B5A44" w:rsidRDefault="001B5A44" w:rsidP="001B5A44">
      <w:pPr>
        <w:spacing w:after="0"/>
        <w:ind w:firstLine="708"/>
        <w:rPr>
          <w:lang w:eastAsia="ru-RU"/>
        </w:rPr>
      </w:pPr>
      <w:r w:rsidRPr="000D3EF3">
        <w:rPr>
          <w:lang w:eastAsia="ru-RU"/>
        </w:rPr>
        <w:t xml:space="preserve">Для сброса тревожного режима и включения дежурного режима наблюдения за состоянием извещателей </w:t>
      </w:r>
      <w:r>
        <w:rPr>
          <w:lang w:eastAsia="ru-RU"/>
        </w:rPr>
        <w:t>используется команда «Взятие»</w:t>
      </w:r>
      <w:r w:rsidRPr="000D3EF3">
        <w:rPr>
          <w:lang w:eastAsia="ru-RU"/>
        </w:rPr>
        <w:t xml:space="preserve">. </w:t>
      </w:r>
    </w:p>
    <w:p w:rsidR="001B5A44" w:rsidRDefault="001B5A44" w:rsidP="001B5A44">
      <w:pPr>
        <w:spacing w:after="0"/>
        <w:ind w:firstLine="708"/>
        <w:rPr>
          <w:lang w:eastAsia="ru-RU"/>
        </w:rPr>
      </w:pPr>
    </w:p>
    <w:p w:rsidR="001B5A44" w:rsidRPr="001B5A44" w:rsidRDefault="001B5A44" w:rsidP="001B5A44">
      <w:pPr>
        <w:tabs>
          <w:tab w:val="left" w:pos="1134"/>
        </w:tabs>
        <w:autoSpaceDE w:val="0"/>
        <w:autoSpaceDN w:val="0"/>
        <w:spacing w:after="0"/>
        <w:rPr>
          <w:b/>
          <w:lang w:eastAsia="ru-RU"/>
        </w:rPr>
      </w:pPr>
      <w:r w:rsidRPr="001B5A44">
        <w:rPr>
          <w:b/>
          <w:lang w:eastAsia="ru-RU"/>
        </w:rPr>
        <w:t>Сброс индикации тревожных событий</w:t>
      </w:r>
    </w:p>
    <w:p w:rsidR="001B5A44" w:rsidRPr="00F74FF0" w:rsidRDefault="007C5BF7" w:rsidP="001B5A44">
      <w:pPr>
        <w:spacing w:after="0"/>
        <w:ind w:firstLine="708"/>
        <w:rPr>
          <w:lang w:eastAsia="ru-RU"/>
        </w:rPr>
      </w:pPr>
      <w:r w:rsidRPr="00F74FF0">
        <w:rPr>
          <w:lang w:eastAsia="ru-RU"/>
        </w:rPr>
        <w:t>Отключение звукового сигнализатора при возникновении тревожного сообщения осуществляется нажатием на</w:t>
      </w:r>
      <w:r w:rsidR="000E28C6" w:rsidRPr="00F74FF0">
        <w:rPr>
          <w:lang w:eastAsia="ru-RU"/>
        </w:rPr>
        <w:t xml:space="preserve"> клавишу  </w:t>
      </w:r>
      <w:r w:rsidR="000E28C6" w:rsidRPr="00F74FF0">
        <w:rPr>
          <w:lang w:val="en-US" w:eastAsia="ru-RU"/>
        </w:rPr>
        <w:t>CLR</w:t>
      </w:r>
      <w:r w:rsidR="000E28C6" w:rsidRPr="00F74FF0">
        <w:rPr>
          <w:lang w:eastAsia="ru-RU"/>
        </w:rPr>
        <w:t>.</w:t>
      </w:r>
    </w:p>
    <w:p w:rsidR="001E133D" w:rsidRDefault="001B5A44" w:rsidP="00F36151">
      <w:pPr>
        <w:pStyle w:val="21"/>
        <w:rPr>
          <w:rFonts w:eastAsiaTheme="majorEastAsia" w:cstheme="majorBidi"/>
          <w:bCs/>
          <w:iCs/>
        </w:rPr>
      </w:pPr>
      <w:bookmarkStart w:id="78" w:name="_Toc473623053"/>
      <w:r w:rsidRPr="00F74FF0">
        <w:t>Приём и обработка</w:t>
      </w:r>
      <w:r w:rsidR="001E133D" w:rsidRPr="00F74FF0">
        <w:t xml:space="preserve"> сообщений о тревогах</w:t>
      </w:r>
      <w:r w:rsidR="001E133D" w:rsidRPr="001C2CDF">
        <w:t xml:space="preserve"> в блоках </w:t>
      </w:r>
      <w:r w:rsidR="001E133D" w:rsidRPr="001C2CDF">
        <w:rPr>
          <w:rFonts w:eastAsiaTheme="majorEastAsia" w:cstheme="majorBidi"/>
          <w:bCs/>
          <w:iCs/>
        </w:rPr>
        <w:t>С2000-БИ SMD, С2000-БИ исп.02, С2000-БКИ</w:t>
      </w:r>
      <w:bookmarkEnd w:id="78"/>
    </w:p>
    <w:p w:rsidR="001E133D" w:rsidRDefault="001E133D" w:rsidP="00784323">
      <w:pPr>
        <w:pStyle w:val="31"/>
      </w:pPr>
      <w:bookmarkStart w:id="79" w:name="_Toc473623054"/>
      <w:r w:rsidRPr="00692934">
        <w:t>Индикация блоков индикации С2000-БИ SMD, С2000-БИ исп.02, С2000-БКИ в режиме «Тревога»</w:t>
      </w:r>
      <w:bookmarkEnd w:id="79"/>
    </w:p>
    <w:p w:rsidR="001E133D" w:rsidRPr="00692934" w:rsidRDefault="001E133D" w:rsidP="001E133D">
      <w:pPr>
        <w:spacing w:before="60" w:after="0"/>
        <w:ind w:firstLine="851"/>
        <w:rPr>
          <w:lang w:eastAsia="ru-RU"/>
        </w:rPr>
      </w:pPr>
      <w:r w:rsidRPr="002266C7">
        <w:rPr>
          <w:lang w:eastAsia="ru-RU"/>
        </w:rPr>
        <w:t>При переходе одного или нескольких разделов в тревожное состояние («Тревога», «</w:t>
      </w:r>
      <w:r>
        <w:rPr>
          <w:lang w:eastAsia="ru-RU"/>
        </w:rPr>
        <w:t>Нападение</w:t>
      </w:r>
      <w:r w:rsidRPr="002266C7">
        <w:rPr>
          <w:lang w:eastAsia="ru-RU"/>
        </w:rPr>
        <w:t>»</w:t>
      </w:r>
      <w:r>
        <w:rPr>
          <w:lang w:eastAsia="ru-RU"/>
        </w:rPr>
        <w:t xml:space="preserve">, </w:t>
      </w:r>
      <w:r w:rsidRPr="002266C7">
        <w:rPr>
          <w:lang w:eastAsia="ru-RU"/>
        </w:rPr>
        <w:t xml:space="preserve">«Тревога входа») индикаторы блоков  С2000-БИ </w:t>
      </w:r>
      <w:r w:rsidRPr="002266C7">
        <w:rPr>
          <w:lang w:val="en-US" w:eastAsia="ru-RU"/>
        </w:rPr>
        <w:t>SMD</w:t>
      </w:r>
      <w:r w:rsidRPr="002266C7">
        <w:rPr>
          <w:lang w:eastAsia="ru-RU"/>
        </w:rPr>
        <w:t>, С2000-БИ исп.02, С2000-БКИ (см.п.</w:t>
      </w:r>
      <w:r w:rsidR="006445B5">
        <w:rPr>
          <w:lang w:eastAsia="ru-RU"/>
        </w:rPr>
        <w:fldChar w:fldCharType="begin"/>
      </w:r>
      <w:r w:rsidR="006445B5">
        <w:rPr>
          <w:lang w:eastAsia="ru-RU"/>
        </w:rPr>
        <w:instrText xml:space="preserve"> REF _Ref470796098 \r \h </w:instrText>
      </w:r>
      <w:r w:rsidR="006445B5">
        <w:rPr>
          <w:lang w:eastAsia="ru-RU"/>
        </w:rPr>
      </w:r>
      <w:r w:rsidR="006445B5">
        <w:rPr>
          <w:lang w:eastAsia="ru-RU"/>
        </w:rPr>
        <w:fldChar w:fldCharType="separate"/>
      </w:r>
      <w:r w:rsidR="00443E43">
        <w:rPr>
          <w:lang w:eastAsia="ru-RU"/>
        </w:rPr>
        <w:t>2.4</w:t>
      </w:r>
      <w:r w:rsidR="006445B5">
        <w:rPr>
          <w:lang w:eastAsia="ru-RU"/>
        </w:rPr>
        <w:fldChar w:fldCharType="end"/>
      </w:r>
      <w:r w:rsidRPr="002266C7">
        <w:rPr>
          <w:lang w:eastAsia="ru-RU"/>
        </w:rPr>
        <w:t>) включаются в следующих режимах:</w:t>
      </w:r>
    </w:p>
    <w:p w:rsidR="001E133D" w:rsidRPr="00266CFD" w:rsidRDefault="001E133D" w:rsidP="00DB3A5D">
      <w:pPr>
        <w:pStyle w:val="a7"/>
        <w:numPr>
          <w:ilvl w:val="0"/>
          <w:numId w:val="54"/>
        </w:numPr>
        <w:tabs>
          <w:tab w:val="left" w:pos="851"/>
        </w:tabs>
        <w:spacing w:after="0"/>
      </w:pPr>
      <w:r w:rsidRPr="00266CFD">
        <w:t>индикатор раздела «1» - «60», перешедшего в тревожное состояние, мигает красным цветом: 0,5 с вкл./0,5 с выкл.;</w:t>
      </w:r>
    </w:p>
    <w:p w:rsidR="001E133D" w:rsidRPr="00266CFD" w:rsidRDefault="001E133D" w:rsidP="00DB3A5D">
      <w:pPr>
        <w:pStyle w:val="a7"/>
        <w:numPr>
          <w:ilvl w:val="0"/>
          <w:numId w:val="54"/>
        </w:numPr>
        <w:tabs>
          <w:tab w:val="left" w:pos="851"/>
        </w:tabs>
        <w:spacing w:after="0"/>
      </w:pPr>
      <w:r w:rsidRPr="00266CFD">
        <w:t>индикаторы  «Тревога», «Нападение» мигают красным цветом: 0,5 с вкл./ 0,5 с выкл. (синхронно с индикаторами разделов, которые находятся в соответствующем состоянии);</w:t>
      </w:r>
    </w:p>
    <w:p w:rsidR="001E133D" w:rsidRPr="00266CFD" w:rsidRDefault="001E133D" w:rsidP="00DB3A5D">
      <w:pPr>
        <w:pStyle w:val="a7"/>
        <w:numPr>
          <w:ilvl w:val="0"/>
          <w:numId w:val="54"/>
        </w:numPr>
        <w:tabs>
          <w:tab w:val="left" w:pos="851"/>
        </w:tabs>
        <w:spacing w:after="0"/>
      </w:pPr>
      <w:r w:rsidRPr="00266CFD">
        <w:t>звуковой сигнализатор включается в режиме 0,25 с вкл./ 0,25 с выкл.</w:t>
      </w:r>
    </w:p>
    <w:p w:rsidR="001E133D" w:rsidRPr="009C3B0A" w:rsidRDefault="001E133D" w:rsidP="001E133D">
      <w:pPr>
        <w:spacing w:after="0"/>
        <w:ind w:left="1571"/>
        <w:contextualSpacing/>
        <w:rPr>
          <w:lang w:eastAsia="ru-RU"/>
        </w:rPr>
      </w:pPr>
    </w:p>
    <w:p w:rsidR="001E133D" w:rsidRDefault="001E133D" w:rsidP="00784323">
      <w:pPr>
        <w:pStyle w:val="31"/>
      </w:pPr>
      <w:bookmarkStart w:id="80" w:name="_Toc473623055"/>
      <w:r w:rsidRPr="008050F8">
        <w:lastRenderedPageBreak/>
        <w:t xml:space="preserve">Сброс </w:t>
      </w:r>
      <w:r>
        <w:t>тревог</w:t>
      </w:r>
      <w:r w:rsidRPr="008050F8">
        <w:t xml:space="preserve"> блоков С2000-БИ SMD,</w:t>
      </w:r>
      <w:r>
        <w:t xml:space="preserve"> </w:t>
      </w:r>
      <w:r w:rsidRPr="008050F8">
        <w:t>С2000-БИ исп.02, С2000-БКИ</w:t>
      </w:r>
      <w:bookmarkEnd w:id="80"/>
    </w:p>
    <w:p w:rsidR="001E133D" w:rsidRDefault="001E133D" w:rsidP="001E133D">
      <w:pPr>
        <w:spacing w:after="0"/>
        <w:ind w:firstLine="851"/>
        <w:rPr>
          <w:lang w:eastAsia="ru-RU"/>
        </w:rPr>
      </w:pPr>
      <w:r w:rsidRPr="00692934">
        <w:rPr>
          <w:lang w:eastAsia="ru-RU"/>
        </w:rPr>
        <w:t xml:space="preserve">Сброс звукового сигнала осуществляется нажатием на кнопку «Сброс» </w:t>
      </w:r>
      <w:r w:rsidRPr="00692934">
        <w:rPr>
          <w:noProof/>
          <w:lang w:eastAsia="ru-RU"/>
        </w:rPr>
        <w:drawing>
          <wp:inline distT="0" distB="0" distL="0" distR="0" wp14:anchorId="42653E8E" wp14:editId="411D9C43">
            <wp:extent cx="170815" cy="13652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136525"/>
                    </a:xfrm>
                    <a:prstGeom prst="rect">
                      <a:avLst/>
                    </a:prstGeom>
                    <a:noFill/>
                    <a:ln>
                      <a:noFill/>
                    </a:ln>
                  </pic:spPr>
                </pic:pic>
              </a:graphicData>
            </a:graphic>
          </wp:inline>
        </w:drawing>
      </w:r>
      <w:r w:rsidRPr="00692934">
        <w:rPr>
          <w:lang w:eastAsia="ru-RU"/>
        </w:rPr>
        <w:t xml:space="preserve">. С помощью программы </w:t>
      </w:r>
      <w:r w:rsidRPr="00692934">
        <w:rPr>
          <w:b/>
          <w:lang w:val="en-US" w:eastAsia="ru-RU"/>
        </w:rPr>
        <w:t>Uprog</w:t>
      </w:r>
      <w:r w:rsidRPr="00692934">
        <w:rPr>
          <w:lang w:eastAsia="ru-RU"/>
        </w:rPr>
        <w:t xml:space="preserve"> можно настроить ограничение доступа к сбросу звукового сигнала. В этом случае кнопка «Сброс» блокируется, а сброс звукового сигнала происходит только после поднесения к считывателю одного из ключей </w:t>
      </w:r>
      <w:r w:rsidRPr="00692934">
        <w:rPr>
          <w:lang w:val="en-US" w:eastAsia="ru-RU"/>
        </w:rPr>
        <w:t>Touch</w:t>
      </w:r>
      <w:r w:rsidRPr="00692934">
        <w:rPr>
          <w:lang w:eastAsia="ru-RU"/>
        </w:rPr>
        <w:t> </w:t>
      </w:r>
      <w:r w:rsidRPr="00692934">
        <w:rPr>
          <w:lang w:val="en-US" w:eastAsia="ru-RU"/>
        </w:rPr>
        <w:t>Memory</w:t>
      </w:r>
      <w:r w:rsidRPr="00692934">
        <w:rPr>
          <w:lang w:eastAsia="ru-RU"/>
        </w:rPr>
        <w:t xml:space="preserve">, код которого занесён в память блока. Звуковой сигнал может быть сброшен автоматически (если это указано при конфигурировании блока) через определённое время, которое может быть выбрано при конфигурировании блока. При этом сообщение </w:t>
      </w:r>
      <w:r>
        <w:rPr>
          <w:lang w:eastAsia="ru-RU"/>
        </w:rPr>
        <w:t xml:space="preserve">о </w:t>
      </w:r>
      <w:r w:rsidRPr="00692934">
        <w:rPr>
          <w:lang w:eastAsia="ru-RU"/>
        </w:rPr>
        <w:t xml:space="preserve">сбросе звука на пульт </w:t>
      </w:r>
      <w:r>
        <w:rPr>
          <w:lang w:eastAsia="ru-RU"/>
        </w:rPr>
        <w:t xml:space="preserve">С2000М </w:t>
      </w:r>
      <w:r w:rsidRPr="00692934">
        <w:rPr>
          <w:lang w:eastAsia="ru-RU"/>
        </w:rPr>
        <w:t>не передаётся</w:t>
      </w:r>
      <w:r>
        <w:rPr>
          <w:lang w:eastAsia="ru-RU"/>
        </w:rPr>
        <w:t>.</w:t>
      </w:r>
    </w:p>
    <w:p w:rsidR="001E133D" w:rsidRDefault="001E133D" w:rsidP="001E133D">
      <w:pPr>
        <w:spacing w:before="60" w:after="0"/>
        <w:ind w:firstLine="851"/>
        <w:rPr>
          <w:lang w:eastAsia="ru-RU"/>
        </w:rPr>
      </w:pPr>
      <w:r>
        <w:rPr>
          <w:lang w:eastAsia="ru-RU"/>
        </w:rPr>
        <w:t xml:space="preserve">Для сброса тревоги в блоке С2000-БКИ достаточно кратковременно нажать на клавишу «1»-«60», соответствующую разделу в тревожном состоянии. </w:t>
      </w:r>
      <w:r w:rsidRPr="001F5985">
        <w:rPr>
          <w:lang w:eastAsia="ru-RU"/>
        </w:rPr>
        <w:t>Для управления нужно приложить электронный ключ</w:t>
      </w:r>
      <w:r>
        <w:rPr>
          <w:lang w:eastAsia="ru-RU"/>
        </w:rPr>
        <w:t xml:space="preserve"> (карточку) </w:t>
      </w:r>
      <w:r w:rsidRPr="001F5985">
        <w:rPr>
          <w:lang w:eastAsia="ru-RU"/>
        </w:rPr>
        <w:t xml:space="preserve">к считывателю, подключенному к «С2000-БКИ», если не запрограммирован режим неограниченного доступа. </w:t>
      </w:r>
    </w:p>
    <w:p w:rsidR="001E133D" w:rsidRDefault="00D66E41" w:rsidP="00A14A1B">
      <w:pPr>
        <w:pStyle w:val="21"/>
      </w:pPr>
      <w:bookmarkStart w:id="81" w:name="_Toc473623056"/>
      <w:r>
        <w:rPr>
          <w:iCs/>
        </w:rPr>
        <w:t xml:space="preserve">Прием и </w:t>
      </w:r>
      <w:r>
        <w:t>об</w:t>
      </w:r>
      <w:r w:rsidR="001E133D" w:rsidRPr="00B72D54">
        <w:t xml:space="preserve">работка сообщений о тревогах в приборе </w:t>
      </w:r>
      <w:r w:rsidR="00A97EBC">
        <w:t>С</w:t>
      </w:r>
      <w:r w:rsidR="001E133D" w:rsidRPr="00B72D54">
        <w:t>2000-4</w:t>
      </w:r>
      <w:bookmarkEnd w:id="81"/>
    </w:p>
    <w:p w:rsidR="001E133D" w:rsidRPr="0004474E" w:rsidRDefault="001E133D" w:rsidP="001E133D">
      <w:pPr>
        <w:spacing w:after="0"/>
        <w:ind w:firstLine="851"/>
        <w:rPr>
          <w:lang w:eastAsia="ru-RU"/>
        </w:rPr>
      </w:pPr>
      <w:r w:rsidRPr="0004474E">
        <w:rPr>
          <w:lang w:eastAsia="ru-RU"/>
        </w:rPr>
        <w:t>С2000-4 отображает тревожные режимы ШС на внутренних световых индикаторах, на световом индикаторе внешнего считывателя и с помощью звуковых сигнализаторов прибора и считывателя (если сконфигурировано):</w:t>
      </w:r>
    </w:p>
    <w:p w:rsidR="001E133D" w:rsidRPr="0004474E" w:rsidRDefault="001E133D" w:rsidP="006752E2">
      <w:pPr>
        <w:spacing w:before="60" w:after="0"/>
        <w:ind w:left="1273"/>
        <w:jc w:val="right"/>
        <w:rPr>
          <w:lang w:eastAsia="ru-RU"/>
        </w:rPr>
      </w:pPr>
      <w:r w:rsidRPr="006752E2">
        <w:rPr>
          <w:b/>
          <w:lang w:eastAsia="ru-RU"/>
        </w:rPr>
        <w:t xml:space="preserve">Таблица </w:t>
      </w:r>
      <w:r w:rsidR="006752E2">
        <w:rPr>
          <w:b/>
          <w:lang w:eastAsia="ru-RU"/>
        </w:rPr>
        <w:t>4.5</w:t>
      </w:r>
      <w:r w:rsidRPr="006752E2">
        <w:rPr>
          <w:b/>
          <w:lang w:eastAsia="ru-RU"/>
        </w:rPr>
        <w:t>.1</w:t>
      </w:r>
      <w:r w:rsidRPr="0004474E">
        <w:rPr>
          <w:lang w:eastAsia="ru-RU"/>
        </w:rPr>
        <w:t>. Состояния индикаторов "1" – "4" и внешнего считывателя</w:t>
      </w:r>
    </w:p>
    <w:tbl>
      <w:tblPr>
        <w:tblW w:w="1077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36"/>
        <w:gridCol w:w="3828"/>
        <w:gridCol w:w="2409"/>
      </w:tblGrid>
      <w:tr w:rsidR="001E133D" w:rsidRPr="006445B5" w:rsidTr="006752E2">
        <w:trPr>
          <w:trHeight w:val="340"/>
        </w:trPr>
        <w:tc>
          <w:tcPr>
            <w:tcW w:w="4536" w:type="dxa"/>
            <w:tcBorders>
              <w:top w:val="single" w:sz="12" w:space="0" w:color="000000"/>
              <w:bottom w:val="single" w:sz="12" w:space="0" w:color="auto"/>
            </w:tcBorders>
            <w:vAlign w:val="center"/>
          </w:tcPr>
          <w:p w:rsidR="001E133D" w:rsidRPr="006445B5" w:rsidRDefault="001E133D" w:rsidP="006445B5">
            <w:pPr>
              <w:pStyle w:val="affff6"/>
              <w:rPr>
                <w:b/>
              </w:rPr>
            </w:pPr>
            <w:r w:rsidRPr="006445B5">
              <w:rPr>
                <w:b/>
              </w:rPr>
              <w:t>Состояние ШС</w:t>
            </w:r>
          </w:p>
        </w:tc>
        <w:tc>
          <w:tcPr>
            <w:tcW w:w="3828" w:type="dxa"/>
            <w:tcBorders>
              <w:top w:val="single" w:sz="12" w:space="0" w:color="000000"/>
              <w:left w:val="nil"/>
              <w:bottom w:val="single" w:sz="12" w:space="0" w:color="auto"/>
              <w:right w:val="single" w:sz="4" w:space="0" w:color="auto"/>
            </w:tcBorders>
            <w:vAlign w:val="center"/>
          </w:tcPr>
          <w:p w:rsidR="001E133D" w:rsidRPr="006445B5" w:rsidRDefault="001E133D" w:rsidP="006445B5">
            <w:pPr>
              <w:pStyle w:val="affff6"/>
              <w:rPr>
                <w:b/>
              </w:rPr>
            </w:pPr>
            <w:r w:rsidRPr="006445B5">
              <w:rPr>
                <w:b/>
              </w:rPr>
              <w:t>Режим свечения</w:t>
            </w:r>
          </w:p>
        </w:tc>
        <w:tc>
          <w:tcPr>
            <w:tcW w:w="2409" w:type="dxa"/>
            <w:tcBorders>
              <w:top w:val="single" w:sz="12" w:space="0" w:color="000000"/>
              <w:left w:val="single" w:sz="4" w:space="0" w:color="auto"/>
              <w:bottom w:val="single" w:sz="12" w:space="0" w:color="auto"/>
            </w:tcBorders>
            <w:vAlign w:val="center"/>
          </w:tcPr>
          <w:p w:rsidR="001E133D" w:rsidRPr="006445B5" w:rsidRDefault="001E133D" w:rsidP="006445B5">
            <w:pPr>
              <w:pStyle w:val="affff6"/>
              <w:rPr>
                <w:b/>
              </w:rPr>
            </w:pPr>
            <w:r w:rsidRPr="006445B5">
              <w:rPr>
                <w:b/>
              </w:rPr>
              <w:t>Цвет свечения</w:t>
            </w:r>
          </w:p>
        </w:tc>
      </w:tr>
      <w:tr w:rsidR="001E133D" w:rsidTr="006752E2">
        <w:trPr>
          <w:cantSplit/>
          <w:trHeight w:val="870"/>
        </w:trPr>
        <w:tc>
          <w:tcPr>
            <w:tcW w:w="4536" w:type="dxa"/>
            <w:tcBorders>
              <w:top w:val="single" w:sz="12" w:space="0" w:color="auto"/>
            </w:tcBorders>
            <w:vAlign w:val="center"/>
          </w:tcPr>
          <w:p w:rsidR="001E133D" w:rsidRDefault="001E133D" w:rsidP="006445B5">
            <w:pPr>
              <w:pStyle w:val="affff6"/>
            </w:pPr>
            <w:r w:rsidRPr="0004474E">
              <w:t xml:space="preserve">Тревога проникновения, </w:t>
            </w:r>
            <w:r w:rsidRPr="0004474E">
              <w:br/>
              <w:t>тревога входной зоны</w:t>
            </w:r>
            <w:r>
              <w:t>,</w:t>
            </w:r>
          </w:p>
          <w:p w:rsidR="001E133D" w:rsidRPr="0004474E" w:rsidRDefault="001E133D" w:rsidP="006445B5">
            <w:pPr>
              <w:pStyle w:val="affff6"/>
            </w:pPr>
            <w:r>
              <w:t>тревога нападения</w:t>
            </w:r>
          </w:p>
        </w:tc>
        <w:tc>
          <w:tcPr>
            <w:tcW w:w="3828" w:type="dxa"/>
            <w:tcBorders>
              <w:top w:val="single" w:sz="12" w:space="0" w:color="auto"/>
              <w:left w:val="nil"/>
              <w:right w:val="single" w:sz="4" w:space="0" w:color="auto"/>
            </w:tcBorders>
            <w:vAlign w:val="center"/>
          </w:tcPr>
          <w:p w:rsidR="001E133D" w:rsidRPr="0004474E" w:rsidRDefault="001E133D" w:rsidP="006445B5">
            <w:pPr>
              <w:pStyle w:val="affff6"/>
            </w:pPr>
            <w:r w:rsidRPr="0004474E">
              <w:t>Равномерно мигает с частотой 2 Гц</w:t>
            </w:r>
          </w:p>
        </w:tc>
        <w:tc>
          <w:tcPr>
            <w:tcW w:w="2409" w:type="dxa"/>
            <w:tcBorders>
              <w:top w:val="single" w:sz="12" w:space="0" w:color="auto"/>
              <w:left w:val="single" w:sz="4" w:space="0" w:color="auto"/>
            </w:tcBorders>
            <w:vAlign w:val="center"/>
          </w:tcPr>
          <w:p w:rsidR="001E133D" w:rsidRPr="0004474E" w:rsidRDefault="001E133D" w:rsidP="006445B5">
            <w:pPr>
              <w:pStyle w:val="affff6"/>
            </w:pPr>
            <w:r w:rsidRPr="0004474E">
              <w:t>Красный</w:t>
            </w:r>
          </w:p>
        </w:tc>
      </w:tr>
    </w:tbl>
    <w:p w:rsidR="001E133D" w:rsidRDefault="001E133D" w:rsidP="00A14A1B">
      <w:bookmarkStart w:id="82" w:name="_Ref97553701"/>
    </w:p>
    <w:p w:rsidR="001E133D" w:rsidRPr="00861EC7" w:rsidRDefault="001E133D" w:rsidP="006752E2">
      <w:pPr>
        <w:spacing w:before="60" w:after="0"/>
        <w:jc w:val="right"/>
        <w:rPr>
          <w:rFonts w:eastAsia="Times New Roman" w:cs="Times New Roman"/>
          <w:sz w:val="20"/>
          <w:szCs w:val="20"/>
          <w:lang w:eastAsia="ru-RU"/>
        </w:rPr>
      </w:pPr>
      <w:r w:rsidRPr="006752E2">
        <w:rPr>
          <w:b/>
          <w:lang w:eastAsia="ru-RU"/>
        </w:rPr>
        <w:t xml:space="preserve">Таблица </w:t>
      </w:r>
      <w:r w:rsidR="006752E2" w:rsidRPr="006752E2">
        <w:rPr>
          <w:b/>
          <w:lang w:eastAsia="ru-RU"/>
        </w:rPr>
        <w:t>4.5</w:t>
      </w:r>
      <w:r w:rsidRPr="006752E2">
        <w:rPr>
          <w:b/>
          <w:lang w:eastAsia="ru-RU"/>
        </w:rPr>
        <w:t>.2</w:t>
      </w:r>
      <w:r w:rsidRPr="0004474E">
        <w:rPr>
          <w:lang w:eastAsia="ru-RU"/>
        </w:rPr>
        <w:t xml:space="preserve"> Состояние з</w:t>
      </w:r>
      <w:r w:rsidRPr="00861EC7">
        <w:rPr>
          <w:lang w:eastAsia="ru-RU"/>
        </w:rPr>
        <w:t>вуково</w:t>
      </w:r>
      <w:r w:rsidRPr="0004474E">
        <w:rPr>
          <w:lang w:eastAsia="ru-RU"/>
        </w:rPr>
        <w:t>го</w:t>
      </w:r>
      <w:r w:rsidRPr="00861EC7">
        <w:rPr>
          <w:lang w:eastAsia="ru-RU"/>
        </w:rPr>
        <w:t xml:space="preserve"> сигнализатор</w:t>
      </w:r>
      <w:r w:rsidRPr="0004474E">
        <w:rPr>
          <w:lang w:eastAsia="ru-RU"/>
        </w:rPr>
        <w:t>а</w:t>
      </w:r>
      <w:r w:rsidRPr="00861EC7">
        <w:rPr>
          <w:lang w:eastAsia="ru-RU"/>
        </w:rPr>
        <w:t xml:space="preserve"> прибора </w:t>
      </w:r>
      <w:r w:rsidRPr="0004474E">
        <w:rPr>
          <w:lang w:eastAsia="ru-RU"/>
        </w:rPr>
        <w:t xml:space="preserve">и </w:t>
      </w:r>
      <w:r w:rsidRPr="00861EC7">
        <w:rPr>
          <w:lang w:eastAsia="ru-RU"/>
        </w:rPr>
        <w:t>считывателя</w:t>
      </w:r>
      <w:bookmarkEnd w:id="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862"/>
        <w:gridCol w:w="4911"/>
      </w:tblGrid>
      <w:tr w:rsidR="001E133D" w:rsidRPr="006445B5" w:rsidTr="006752E2">
        <w:trPr>
          <w:cantSplit/>
          <w:trHeight w:val="340"/>
        </w:trPr>
        <w:tc>
          <w:tcPr>
            <w:tcW w:w="5862" w:type="dxa"/>
            <w:tcBorders>
              <w:top w:val="single" w:sz="12" w:space="0" w:color="auto"/>
              <w:bottom w:val="single" w:sz="12" w:space="0" w:color="auto"/>
              <w:right w:val="single" w:sz="6" w:space="0" w:color="auto"/>
            </w:tcBorders>
            <w:vAlign w:val="center"/>
          </w:tcPr>
          <w:p w:rsidR="001E133D" w:rsidRPr="006445B5" w:rsidRDefault="001E133D" w:rsidP="006445B5">
            <w:pPr>
              <w:pStyle w:val="affff6"/>
              <w:rPr>
                <w:b/>
              </w:rPr>
            </w:pPr>
            <w:r w:rsidRPr="006445B5">
              <w:rPr>
                <w:b/>
              </w:rPr>
              <w:t>Состояние ШС</w:t>
            </w:r>
          </w:p>
        </w:tc>
        <w:tc>
          <w:tcPr>
            <w:tcW w:w="4911" w:type="dxa"/>
            <w:tcBorders>
              <w:top w:val="single" w:sz="12" w:space="0" w:color="auto"/>
              <w:left w:val="nil"/>
              <w:bottom w:val="single" w:sz="12" w:space="0" w:color="auto"/>
            </w:tcBorders>
            <w:vAlign w:val="center"/>
          </w:tcPr>
          <w:p w:rsidR="001E133D" w:rsidRPr="006445B5" w:rsidRDefault="001E133D" w:rsidP="006445B5">
            <w:pPr>
              <w:pStyle w:val="affff6"/>
              <w:rPr>
                <w:b/>
              </w:rPr>
            </w:pPr>
            <w:r w:rsidRPr="006445B5">
              <w:rPr>
                <w:b/>
              </w:rPr>
              <w:t>Режим работы</w:t>
            </w:r>
          </w:p>
        </w:tc>
      </w:tr>
      <w:tr w:rsidR="001E133D" w:rsidTr="006752E2">
        <w:trPr>
          <w:cantSplit/>
        </w:trPr>
        <w:tc>
          <w:tcPr>
            <w:tcW w:w="5862" w:type="dxa"/>
            <w:tcBorders>
              <w:right w:val="single" w:sz="6" w:space="0" w:color="auto"/>
            </w:tcBorders>
          </w:tcPr>
          <w:p w:rsidR="001E133D" w:rsidRPr="0004474E" w:rsidRDefault="001E133D" w:rsidP="006445B5">
            <w:pPr>
              <w:pStyle w:val="affff6"/>
            </w:pPr>
            <w:r w:rsidRPr="0004474E">
              <w:t>Тревога проникновения</w:t>
            </w:r>
          </w:p>
        </w:tc>
        <w:tc>
          <w:tcPr>
            <w:tcW w:w="4911" w:type="dxa"/>
            <w:tcBorders>
              <w:left w:val="nil"/>
            </w:tcBorders>
          </w:tcPr>
          <w:p w:rsidR="001E133D" w:rsidRPr="0004474E" w:rsidRDefault="001E133D" w:rsidP="006445B5">
            <w:pPr>
              <w:pStyle w:val="affff6"/>
            </w:pPr>
            <w:r w:rsidRPr="0004474E">
              <w:t>Сигнализатор включен в прерывистом режиме с периодом 0,5 с</w:t>
            </w:r>
          </w:p>
        </w:tc>
      </w:tr>
      <w:tr w:rsidR="001E133D" w:rsidTr="006752E2">
        <w:trPr>
          <w:cantSplit/>
        </w:trPr>
        <w:tc>
          <w:tcPr>
            <w:tcW w:w="5862" w:type="dxa"/>
            <w:tcBorders>
              <w:right w:val="single" w:sz="6" w:space="0" w:color="auto"/>
            </w:tcBorders>
          </w:tcPr>
          <w:p w:rsidR="001E133D" w:rsidRPr="0004474E" w:rsidRDefault="001E133D" w:rsidP="006445B5">
            <w:pPr>
              <w:pStyle w:val="affff6"/>
            </w:pPr>
            <w:r w:rsidRPr="0004474E">
              <w:t>Тревога входной зоны</w:t>
            </w:r>
          </w:p>
        </w:tc>
        <w:tc>
          <w:tcPr>
            <w:tcW w:w="4911" w:type="dxa"/>
            <w:tcBorders>
              <w:left w:val="nil"/>
            </w:tcBorders>
          </w:tcPr>
          <w:p w:rsidR="001E133D" w:rsidRPr="0004474E" w:rsidRDefault="001E133D" w:rsidP="006445B5">
            <w:pPr>
              <w:pStyle w:val="affff6"/>
            </w:pPr>
            <w:r w:rsidRPr="0004474E">
              <w:t>Сигнализатор включен в прерывистом режиме с периодом 0,25 с</w:t>
            </w:r>
          </w:p>
        </w:tc>
      </w:tr>
    </w:tbl>
    <w:p w:rsidR="001E133D" w:rsidRDefault="001E133D" w:rsidP="001E133D">
      <w:pPr>
        <w:spacing w:before="60" w:after="0"/>
        <w:ind w:firstLine="851"/>
        <w:rPr>
          <w:lang w:eastAsia="ru-RU"/>
        </w:rPr>
      </w:pPr>
      <w:r w:rsidRPr="0000100C">
        <w:rPr>
          <w:lang w:eastAsia="ru-RU"/>
        </w:rPr>
        <w:t>Сбросить тревоги можно постановкой ШС или раздела на охрану (см. п.</w:t>
      </w:r>
      <w:r w:rsidR="006445B5">
        <w:rPr>
          <w:lang w:eastAsia="ru-RU"/>
        </w:rPr>
        <w:fldChar w:fldCharType="begin"/>
      </w:r>
      <w:r w:rsidR="006445B5">
        <w:rPr>
          <w:lang w:eastAsia="ru-RU"/>
        </w:rPr>
        <w:instrText xml:space="preserve"> REF _Ref470796202 \r \h </w:instrText>
      </w:r>
      <w:r w:rsidR="006445B5">
        <w:rPr>
          <w:lang w:eastAsia="ru-RU"/>
        </w:rPr>
      </w:r>
      <w:r w:rsidR="006445B5">
        <w:rPr>
          <w:lang w:eastAsia="ru-RU"/>
        </w:rPr>
        <w:fldChar w:fldCharType="separate"/>
      </w:r>
      <w:r w:rsidR="00443E43">
        <w:rPr>
          <w:lang w:eastAsia="ru-RU"/>
        </w:rPr>
        <w:t>2.5</w:t>
      </w:r>
      <w:r w:rsidR="006445B5">
        <w:rPr>
          <w:lang w:eastAsia="ru-RU"/>
        </w:rPr>
        <w:fldChar w:fldCharType="end"/>
      </w:r>
      <w:r w:rsidRPr="0000100C">
        <w:rPr>
          <w:lang w:eastAsia="ru-RU"/>
        </w:rPr>
        <w:t>).</w:t>
      </w:r>
      <w:r>
        <w:rPr>
          <w:lang w:eastAsia="ru-RU"/>
        </w:rPr>
        <w:t xml:space="preserve"> </w:t>
      </w:r>
    </w:p>
    <w:p w:rsidR="001E133D" w:rsidRPr="004D6CC6" w:rsidRDefault="00B87724" w:rsidP="00F36151">
      <w:pPr>
        <w:pStyle w:val="21"/>
      </w:pPr>
      <w:bookmarkStart w:id="83" w:name="_Toc473623057"/>
      <w:r>
        <w:rPr>
          <w:rFonts w:eastAsiaTheme="majorEastAsia" w:cstheme="majorBidi"/>
          <w:bCs/>
          <w:iCs/>
        </w:rPr>
        <w:t>Приём и об</w:t>
      </w:r>
      <w:r w:rsidR="001E133D" w:rsidRPr="004D6CC6">
        <w:t xml:space="preserve">работка </w:t>
      </w:r>
      <w:r>
        <w:t>сообщений о тревогах в приборе С</w:t>
      </w:r>
      <w:r w:rsidR="001E133D" w:rsidRPr="004D6CC6">
        <w:t>игнал-10</w:t>
      </w:r>
      <w:bookmarkEnd w:id="83"/>
    </w:p>
    <w:p w:rsidR="001E133D" w:rsidRDefault="001E133D" w:rsidP="001E133D">
      <w:pPr>
        <w:spacing w:before="60" w:after="0"/>
        <w:ind w:firstLine="851"/>
        <w:rPr>
          <w:lang w:eastAsia="ru-RU"/>
        </w:rPr>
      </w:pPr>
      <w:r>
        <w:rPr>
          <w:lang w:eastAsia="ru-RU"/>
        </w:rPr>
        <w:t>Сигнал-10</w:t>
      </w:r>
      <w:r w:rsidRPr="00F86499">
        <w:rPr>
          <w:lang w:eastAsia="ru-RU"/>
        </w:rPr>
        <w:t xml:space="preserve"> отображает </w:t>
      </w:r>
      <w:r>
        <w:rPr>
          <w:lang w:eastAsia="ru-RU"/>
        </w:rPr>
        <w:t xml:space="preserve">тревожное </w:t>
      </w:r>
      <w:r w:rsidRPr="00F86499">
        <w:rPr>
          <w:lang w:eastAsia="ru-RU"/>
        </w:rPr>
        <w:t>состояние ШС</w:t>
      </w:r>
      <w:r>
        <w:rPr>
          <w:lang w:eastAsia="ru-RU"/>
        </w:rPr>
        <w:t xml:space="preserve"> («</w:t>
      </w:r>
      <w:r w:rsidRPr="005E3CF1">
        <w:rPr>
          <w:lang w:eastAsia="ru-RU"/>
        </w:rPr>
        <w:t>Тревога проникновения», «Тревога входной зоны», «Тревога нападения»)</w:t>
      </w:r>
      <w:r>
        <w:rPr>
          <w:lang w:eastAsia="ru-RU"/>
        </w:rPr>
        <w:t>:</w:t>
      </w:r>
    </w:p>
    <w:p w:rsidR="001E133D" w:rsidRPr="00C46D57" w:rsidRDefault="00C9683E" w:rsidP="00DB3A5D">
      <w:pPr>
        <w:pStyle w:val="a7"/>
        <w:numPr>
          <w:ilvl w:val="0"/>
          <w:numId w:val="55"/>
        </w:numPr>
        <w:spacing w:after="0"/>
      </w:pPr>
      <w:r>
        <w:t xml:space="preserve">на </w:t>
      </w:r>
      <w:r w:rsidR="001E133D" w:rsidRPr="00C46D57">
        <w:t>световых индикаторах «1» - «10» (прерывистые включения красным цветом:</w:t>
      </w:r>
    </w:p>
    <w:p w:rsidR="001E133D" w:rsidRPr="00C46D57" w:rsidRDefault="001E133D" w:rsidP="00DB3A5D">
      <w:pPr>
        <w:pStyle w:val="a7"/>
        <w:numPr>
          <w:ilvl w:val="0"/>
          <w:numId w:val="55"/>
        </w:numPr>
        <w:suppressAutoHyphens/>
        <w:snapToGrid w:val="0"/>
        <w:spacing w:after="0"/>
      </w:pPr>
      <w:r w:rsidRPr="00C46D57">
        <w:t>на световом индикаторе внешнего считывателя (прерывисто включён желтым цветом с частотой 2 Гц);</w:t>
      </w:r>
    </w:p>
    <w:p w:rsidR="006752E2" w:rsidRPr="00C46D57" w:rsidRDefault="001E133D" w:rsidP="00DB3A5D">
      <w:pPr>
        <w:pStyle w:val="a7"/>
        <w:numPr>
          <w:ilvl w:val="0"/>
          <w:numId w:val="55"/>
        </w:numPr>
        <w:suppressAutoHyphens/>
        <w:snapToGrid w:val="0"/>
        <w:spacing w:after="0"/>
      </w:pPr>
      <w:r w:rsidRPr="00C46D57">
        <w:t>с помощью встроенного звукового сигнализатора</w:t>
      </w:r>
      <w:r w:rsidR="006752E2">
        <w:t>.</w:t>
      </w:r>
    </w:p>
    <w:p w:rsidR="001E133D" w:rsidRDefault="001E133D" w:rsidP="001E133D">
      <w:pPr>
        <w:suppressAutoHyphens/>
        <w:snapToGrid w:val="0"/>
        <w:spacing w:after="0"/>
        <w:ind w:left="143" w:firstLine="708"/>
        <w:rPr>
          <w:lang w:eastAsia="ru-RU"/>
        </w:rPr>
      </w:pPr>
    </w:p>
    <w:p w:rsidR="006752E2" w:rsidRDefault="006752E2" w:rsidP="001667CB">
      <w:pPr>
        <w:keepNext/>
        <w:suppressAutoHyphens/>
        <w:snapToGrid w:val="0"/>
        <w:spacing w:after="0"/>
        <w:ind w:left="143" w:firstLine="708"/>
        <w:jc w:val="right"/>
        <w:rPr>
          <w:lang w:eastAsia="ru-RU"/>
        </w:rPr>
      </w:pPr>
      <w:r w:rsidRPr="001667CB">
        <w:rPr>
          <w:b/>
          <w:lang w:eastAsia="ru-RU"/>
        </w:rPr>
        <w:t>Таблица 4.6.1</w:t>
      </w:r>
      <w:r>
        <w:rPr>
          <w:lang w:eastAsia="ru-RU"/>
        </w:rPr>
        <w:t xml:space="preserve"> Индикация тревог на световых индикаторах шлейфов</w:t>
      </w:r>
    </w:p>
    <w:tbl>
      <w:tblPr>
        <w:tblW w:w="10602" w:type="dxa"/>
        <w:jc w:val="center"/>
        <w:tblInd w:w="-5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770"/>
        <w:gridCol w:w="6832"/>
      </w:tblGrid>
      <w:tr w:rsidR="001E133D" w:rsidRPr="006445B5" w:rsidTr="00B70D7D">
        <w:trPr>
          <w:trHeight w:val="284"/>
          <w:jc w:val="center"/>
        </w:trPr>
        <w:tc>
          <w:tcPr>
            <w:tcW w:w="1778" w:type="pct"/>
            <w:vAlign w:val="center"/>
          </w:tcPr>
          <w:p w:rsidR="001E133D" w:rsidRPr="006445B5" w:rsidRDefault="001E133D" w:rsidP="006445B5">
            <w:pPr>
              <w:pStyle w:val="affff6"/>
              <w:rPr>
                <w:b/>
              </w:rPr>
            </w:pPr>
            <w:r w:rsidRPr="006445B5">
              <w:rPr>
                <w:b/>
              </w:rPr>
              <w:t>Состояние ШС</w:t>
            </w:r>
          </w:p>
        </w:tc>
        <w:tc>
          <w:tcPr>
            <w:tcW w:w="3222" w:type="pct"/>
            <w:vAlign w:val="center"/>
          </w:tcPr>
          <w:p w:rsidR="001E133D" w:rsidRPr="006445B5" w:rsidRDefault="001E133D" w:rsidP="006445B5">
            <w:pPr>
              <w:pStyle w:val="affff6"/>
              <w:rPr>
                <w:b/>
              </w:rPr>
            </w:pPr>
            <w:r w:rsidRPr="006445B5">
              <w:rPr>
                <w:b/>
              </w:rPr>
              <w:t>Режим работы</w:t>
            </w:r>
          </w:p>
        </w:tc>
      </w:tr>
      <w:tr w:rsidR="001E133D" w:rsidRPr="00A47666" w:rsidTr="00B70D7D">
        <w:trPr>
          <w:trHeight w:val="284"/>
          <w:jc w:val="center"/>
        </w:trPr>
        <w:tc>
          <w:tcPr>
            <w:tcW w:w="1778" w:type="pct"/>
            <w:vAlign w:val="center"/>
          </w:tcPr>
          <w:p w:rsidR="001E133D" w:rsidRPr="00932C4D" w:rsidRDefault="001E133D" w:rsidP="006445B5">
            <w:pPr>
              <w:pStyle w:val="affff6"/>
            </w:pPr>
            <w:r w:rsidRPr="00932C4D">
              <w:t>Тревога проникновения</w:t>
            </w:r>
          </w:p>
        </w:tc>
        <w:tc>
          <w:tcPr>
            <w:tcW w:w="3222" w:type="pct"/>
            <w:vAlign w:val="center"/>
          </w:tcPr>
          <w:p w:rsidR="001E133D" w:rsidRPr="00932C4D" w:rsidRDefault="001E133D" w:rsidP="006445B5">
            <w:pPr>
              <w:pStyle w:val="affff6"/>
            </w:pPr>
            <w:r w:rsidRPr="00932C4D">
              <w:t>Прерывистый однотональный сигнал</w:t>
            </w:r>
          </w:p>
        </w:tc>
      </w:tr>
      <w:tr w:rsidR="001E133D" w:rsidRPr="00A47666" w:rsidTr="00B70D7D">
        <w:trPr>
          <w:trHeight w:val="284"/>
          <w:jc w:val="center"/>
        </w:trPr>
        <w:tc>
          <w:tcPr>
            <w:tcW w:w="1778" w:type="pct"/>
            <w:vAlign w:val="center"/>
          </w:tcPr>
          <w:p w:rsidR="001E133D" w:rsidRPr="00932C4D" w:rsidRDefault="001E133D" w:rsidP="006445B5">
            <w:pPr>
              <w:pStyle w:val="affff6"/>
            </w:pPr>
            <w:r w:rsidRPr="00932C4D">
              <w:t>Тревога входной зоны</w:t>
            </w:r>
          </w:p>
        </w:tc>
        <w:tc>
          <w:tcPr>
            <w:tcW w:w="3222" w:type="pct"/>
            <w:vAlign w:val="center"/>
          </w:tcPr>
          <w:p w:rsidR="001E133D" w:rsidRPr="00932C4D" w:rsidRDefault="001E133D" w:rsidP="006445B5">
            <w:pPr>
              <w:pStyle w:val="affff6"/>
            </w:pPr>
            <w:r w:rsidRPr="00932C4D">
              <w:t>Выключен</w:t>
            </w:r>
          </w:p>
        </w:tc>
      </w:tr>
      <w:tr w:rsidR="001E133D" w:rsidRPr="00A47666" w:rsidTr="00B70D7D">
        <w:trPr>
          <w:trHeight w:val="284"/>
          <w:jc w:val="center"/>
        </w:trPr>
        <w:tc>
          <w:tcPr>
            <w:tcW w:w="1778" w:type="pct"/>
            <w:vAlign w:val="center"/>
          </w:tcPr>
          <w:p w:rsidR="001E133D" w:rsidRPr="00932C4D" w:rsidRDefault="001E133D" w:rsidP="006445B5">
            <w:pPr>
              <w:pStyle w:val="affff6"/>
            </w:pPr>
            <w:r w:rsidRPr="00932C4D">
              <w:lastRenderedPageBreak/>
              <w:t>Тревога нападения</w:t>
            </w:r>
          </w:p>
        </w:tc>
        <w:tc>
          <w:tcPr>
            <w:tcW w:w="3222" w:type="pct"/>
            <w:vAlign w:val="center"/>
          </w:tcPr>
          <w:p w:rsidR="001E133D" w:rsidRPr="00932C4D" w:rsidRDefault="001E133D" w:rsidP="006445B5">
            <w:pPr>
              <w:pStyle w:val="affff6"/>
            </w:pPr>
            <w:r w:rsidRPr="00932C4D">
              <w:t>Выключен</w:t>
            </w:r>
          </w:p>
        </w:tc>
      </w:tr>
    </w:tbl>
    <w:p w:rsidR="001E133D" w:rsidRDefault="001E133D" w:rsidP="001E133D">
      <w:pPr>
        <w:spacing w:before="60" w:after="0"/>
        <w:ind w:firstLine="851"/>
        <w:rPr>
          <w:lang w:eastAsia="ru-RU"/>
        </w:rPr>
      </w:pPr>
      <w:r w:rsidRPr="00B142BD">
        <w:rPr>
          <w:lang w:eastAsia="ru-RU"/>
        </w:rPr>
        <w:t xml:space="preserve"> </w:t>
      </w:r>
      <w:r w:rsidRPr="00C46D57">
        <w:rPr>
          <w:lang w:eastAsia="ru-RU"/>
        </w:rPr>
        <w:t>Сбросить тревоги можно постановкой ШС или раздела на охрану (см. п.</w:t>
      </w:r>
      <w:r w:rsidR="006445B5">
        <w:rPr>
          <w:lang w:eastAsia="ru-RU"/>
        </w:rPr>
        <w:fldChar w:fldCharType="begin"/>
      </w:r>
      <w:r w:rsidR="006445B5">
        <w:rPr>
          <w:lang w:eastAsia="ru-RU"/>
        </w:rPr>
        <w:instrText xml:space="preserve"> REF _Ref470796225 \r \h </w:instrText>
      </w:r>
      <w:r w:rsidR="006445B5">
        <w:rPr>
          <w:lang w:eastAsia="ru-RU"/>
        </w:rPr>
      </w:r>
      <w:r w:rsidR="006445B5">
        <w:rPr>
          <w:lang w:eastAsia="ru-RU"/>
        </w:rPr>
        <w:fldChar w:fldCharType="separate"/>
      </w:r>
      <w:r w:rsidR="00443E43">
        <w:rPr>
          <w:lang w:eastAsia="ru-RU"/>
        </w:rPr>
        <w:t>2.5</w:t>
      </w:r>
      <w:r w:rsidR="006445B5">
        <w:rPr>
          <w:lang w:eastAsia="ru-RU"/>
        </w:rPr>
        <w:fldChar w:fldCharType="end"/>
      </w:r>
      <w:r w:rsidRPr="00C46D57">
        <w:rPr>
          <w:lang w:eastAsia="ru-RU"/>
        </w:rPr>
        <w:t>).</w:t>
      </w:r>
      <w:r>
        <w:rPr>
          <w:lang w:eastAsia="ru-RU"/>
        </w:rPr>
        <w:t xml:space="preserve"> </w:t>
      </w:r>
    </w:p>
    <w:p w:rsidR="001E133D" w:rsidRDefault="00B87724" w:rsidP="00F36151">
      <w:pPr>
        <w:pStyle w:val="21"/>
      </w:pPr>
      <w:bookmarkStart w:id="84" w:name="_Toc473623058"/>
      <w:r>
        <w:rPr>
          <w:rFonts w:eastAsiaTheme="majorEastAsia" w:cstheme="majorBidi"/>
          <w:bCs/>
          <w:iCs/>
        </w:rPr>
        <w:t>Приём и об</w:t>
      </w:r>
      <w:r w:rsidR="001E133D" w:rsidRPr="000A14FA">
        <w:t xml:space="preserve">работка сообщений о тревогах в приборе </w:t>
      </w:r>
      <w:r>
        <w:t>УО</w:t>
      </w:r>
      <w:r w:rsidR="001E133D" w:rsidRPr="000A14FA">
        <w:t>-4</w:t>
      </w:r>
      <w:r>
        <w:t>С</w:t>
      </w:r>
      <w:bookmarkEnd w:id="84"/>
    </w:p>
    <w:p w:rsidR="001E133D" w:rsidRDefault="001E133D" w:rsidP="001E133D">
      <w:pPr>
        <w:spacing w:before="60" w:after="0"/>
        <w:ind w:firstLine="851"/>
        <w:rPr>
          <w:lang w:eastAsia="ru-RU"/>
        </w:rPr>
      </w:pPr>
      <w:r w:rsidRPr="00F86499">
        <w:rPr>
          <w:lang w:eastAsia="ru-RU"/>
        </w:rPr>
        <w:t xml:space="preserve">УО-4С отображает </w:t>
      </w:r>
      <w:r>
        <w:rPr>
          <w:lang w:eastAsia="ru-RU"/>
        </w:rPr>
        <w:t xml:space="preserve">тревожное </w:t>
      </w:r>
      <w:r w:rsidRPr="00F86499">
        <w:rPr>
          <w:lang w:eastAsia="ru-RU"/>
        </w:rPr>
        <w:t>состояние ШС</w:t>
      </w:r>
      <w:r>
        <w:rPr>
          <w:lang w:eastAsia="ru-RU"/>
        </w:rPr>
        <w:t xml:space="preserve"> («</w:t>
      </w:r>
      <w:r w:rsidRPr="005E3CF1">
        <w:rPr>
          <w:lang w:eastAsia="ru-RU"/>
        </w:rPr>
        <w:t>Тревога проникновения», «Тревога входной зоны», «Тревога нападения»)</w:t>
      </w:r>
      <w:r>
        <w:rPr>
          <w:lang w:eastAsia="ru-RU"/>
        </w:rPr>
        <w:t>:</w:t>
      </w:r>
    </w:p>
    <w:p w:rsidR="001E133D" w:rsidRPr="00B87724" w:rsidRDefault="001E133D" w:rsidP="00DB3A5D">
      <w:pPr>
        <w:pStyle w:val="a7"/>
        <w:numPr>
          <w:ilvl w:val="0"/>
          <w:numId w:val="55"/>
        </w:numPr>
        <w:spacing w:after="0"/>
        <w:rPr>
          <w:rFonts w:cs="Arial"/>
          <w:szCs w:val="24"/>
        </w:rPr>
      </w:pPr>
      <w:r w:rsidRPr="00B87724">
        <w:t>на световых индикаторах (м</w:t>
      </w:r>
      <w:r w:rsidRPr="00B87724">
        <w:rPr>
          <w:rFonts w:cs="Arial"/>
          <w:szCs w:val="24"/>
        </w:rPr>
        <w:t>игает красным цветом с частотой 2 Гц);</w:t>
      </w:r>
    </w:p>
    <w:p w:rsidR="001E133D" w:rsidRPr="00B87724" w:rsidRDefault="001E133D" w:rsidP="00DB3A5D">
      <w:pPr>
        <w:pStyle w:val="a7"/>
        <w:numPr>
          <w:ilvl w:val="0"/>
          <w:numId w:val="55"/>
        </w:numPr>
        <w:suppressAutoHyphens/>
        <w:snapToGrid w:val="0"/>
        <w:spacing w:after="0"/>
        <w:rPr>
          <w:rFonts w:cs="Arial"/>
          <w:szCs w:val="24"/>
        </w:rPr>
      </w:pPr>
      <w:r w:rsidRPr="00B87724">
        <w:t>на световом индикаторе внешнего считывателя (м</w:t>
      </w:r>
      <w:r w:rsidRPr="00B87724">
        <w:rPr>
          <w:rFonts w:cs="Arial"/>
          <w:szCs w:val="24"/>
        </w:rPr>
        <w:t>игает с частотой 4 Гц);</w:t>
      </w:r>
    </w:p>
    <w:p w:rsidR="001E133D" w:rsidRPr="00B87724" w:rsidRDefault="001E133D" w:rsidP="00DB3A5D">
      <w:pPr>
        <w:pStyle w:val="a7"/>
        <w:numPr>
          <w:ilvl w:val="0"/>
          <w:numId w:val="55"/>
        </w:numPr>
        <w:suppressAutoHyphens/>
        <w:snapToGrid w:val="0"/>
        <w:spacing w:after="0"/>
        <w:rPr>
          <w:rFonts w:cs="Arial"/>
          <w:szCs w:val="24"/>
        </w:rPr>
      </w:pPr>
      <w:r w:rsidRPr="00B87724">
        <w:rPr>
          <w:rFonts w:cs="Arial"/>
          <w:szCs w:val="24"/>
        </w:rPr>
        <w:t>с помощью встроенного звукового сигнализатора (издает прерывистый звуковой сигнал, программируется в «</w:t>
      </w:r>
      <w:r w:rsidRPr="00B87724">
        <w:rPr>
          <w:rFonts w:cs="Arial"/>
          <w:szCs w:val="24"/>
          <w:lang w:val="en-US"/>
        </w:rPr>
        <w:t>Uprog</w:t>
      </w:r>
      <w:r w:rsidRPr="00B87724">
        <w:rPr>
          <w:rFonts w:cs="Arial"/>
          <w:szCs w:val="24"/>
        </w:rPr>
        <w:t>»).</w:t>
      </w:r>
    </w:p>
    <w:p w:rsidR="001E133D" w:rsidRDefault="001E133D" w:rsidP="001E133D">
      <w:pPr>
        <w:spacing w:before="60" w:after="0"/>
        <w:ind w:firstLine="851"/>
        <w:rPr>
          <w:lang w:eastAsia="ru-RU"/>
        </w:rPr>
      </w:pPr>
      <w:r w:rsidRPr="00B87724">
        <w:rPr>
          <w:lang w:eastAsia="ru-RU"/>
        </w:rPr>
        <w:t>Сбросить тревоги можно постановкой ШС или раздела на охрану (см. п.</w:t>
      </w:r>
      <w:r w:rsidR="006445B5">
        <w:rPr>
          <w:lang w:eastAsia="ru-RU"/>
        </w:rPr>
        <w:fldChar w:fldCharType="begin"/>
      </w:r>
      <w:r w:rsidR="006445B5">
        <w:rPr>
          <w:lang w:eastAsia="ru-RU"/>
        </w:rPr>
        <w:instrText xml:space="preserve"> REF _Ref470796241 \r \h </w:instrText>
      </w:r>
      <w:r w:rsidR="006445B5">
        <w:rPr>
          <w:lang w:eastAsia="ru-RU"/>
        </w:rPr>
      </w:r>
      <w:r w:rsidR="006445B5">
        <w:rPr>
          <w:lang w:eastAsia="ru-RU"/>
        </w:rPr>
        <w:fldChar w:fldCharType="separate"/>
      </w:r>
      <w:r w:rsidR="00443E43">
        <w:rPr>
          <w:lang w:eastAsia="ru-RU"/>
        </w:rPr>
        <w:t>2.7</w:t>
      </w:r>
      <w:r w:rsidR="006445B5">
        <w:rPr>
          <w:lang w:eastAsia="ru-RU"/>
        </w:rPr>
        <w:fldChar w:fldCharType="end"/>
      </w:r>
      <w:r w:rsidRPr="00B87724">
        <w:rPr>
          <w:lang w:eastAsia="ru-RU"/>
        </w:rPr>
        <w:t>).</w:t>
      </w:r>
      <w:r>
        <w:rPr>
          <w:lang w:eastAsia="ru-RU"/>
        </w:rPr>
        <w:t xml:space="preserve"> </w:t>
      </w:r>
    </w:p>
    <w:p w:rsidR="001E133D" w:rsidRPr="003807B5" w:rsidRDefault="001E133D" w:rsidP="00F36151">
      <w:pPr>
        <w:pStyle w:val="21"/>
        <w:rPr>
          <w:rFonts w:eastAsiaTheme="majorEastAsia"/>
        </w:rPr>
      </w:pPr>
      <w:bookmarkStart w:id="85" w:name="_Toc473623059"/>
      <w:r w:rsidRPr="003807B5">
        <w:rPr>
          <w:rFonts w:eastAsiaTheme="majorEastAsia"/>
        </w:rPr>
        <w:t>П</w:t>
      </w:r>
      <w:r>
        <w:rPr>
          <w:rFonts w:eastAsiaTheme="majorEastAsia"/>
        </w:rPr>
        <w:t>рием и об</w:t>
      </w:r>
      <w:r w:rsidRPr="003807B5">
        <w:rPr>
          <w:rFonts w:eastAsiaTheme="majorEastAsia"/>
        </w:rPr>
        <w:t>работка сообщений о тревогах в</w:t>
      </w:r>
      <w:r>
        <w:rPr>
          <w:rFonts w:eastAsiaTheme="majorEastAsia"/>
        </w:rPr>
        <w:t xml:space="preserve"> приборе С</w:t>
      </w:r>
      <w:r w:rsidRPr="003807B5">
        <w:rPr>
          <w:rFonts w:eastAsiaTheme="majorEastAsia"/>
        </w:rPr>
        <w:t>игнал-20</w:t>
      </w:r>
      <w:r>
        <w:rPr>
          <w:rFonts w:eastAsiaTheme="majorEastAsia"/>
        </w:rPr>
        <w:t>М</w:t>
      </w:r>
      <w:bookmarkEnd w:id="85"/>
    </w:p>
    <w:p w:rsidR="001E133D" w:rsidRDefault="001E133D" w:rsidP="00784323">
      <w:pPr>
        <w:pStyle w:val="31"/>
      </w:pPr>
      <w:bookmarkStart w:id="86" w:name="_Toc473623060"/>
      <w:r w:rsidRPr="00692934">
        <w:t>Индикация прибора «Сигнал-20М» в режиме «Тревога»</w:t>
      </w:r>
      <w:bookmarkEnd w:id="86"/>
    </w:p>
    <w:p w:rsidR="001E133D" w:rsidRDefault="001E133D" w:rsidP="001E133D">
      <w:pPr>
        <w:spacing w:before="60" w:after="0"/>
        <w:ind w:firstLine="851"/>
        <w:rPr>
          <w:lang w:eastAsia="ru-RU"/>
        </w:rPr>
      </w:pPr>
      <w:r>
        <w:rPr>
          <w:lang w:eastAsia="ru-RU"/>
        </w:rPr>
        <w:t xml:space="preserve">Сигнал-20М отображает тревожные режимы ШС с помощью общего индикатора «Тревога», 20-ти индикаторов ШС и звукового сигнализатора. </w:t>
      </w:r>
    </w:p>
    <w:p w:rsidR="001E133D" w:rsidRPr="00692934" w:rsidRDefault="001E133D" w:rsidP="001E133D">
      <w:pPr>
        <w:spacing w:before="60" w:after="0"/>
        <w:ind w:firstLine="851"/>
        <w:rPr>
          <w:lang w:eastAsia="ru-RU"/>
        </w:rPr>
      </w:pPr>
      <w:r w:rsidRPr="00692934">
        <w:rPr>
          <w:lang w:eastAsia="ru-RU"/>
        </w:rPr>
        <w:t>Индикатор «Тревога» включается красным цветом: 0,5 с – включен / 0,5 с – выключен.</w:t>
      </w:r>
    </w:p>
    <w:p w:rsidR="001E133D" w:rsidRPr="00692934" w:rsidRDefault="001E133D" w:rsidP="001E133D">
      <w:pPr>
        <w:spacing w:before="60" w:after="0"/>
        <w:ind w:firstLine="851"/>
        <w:rPr>
          <w:lang w:eastAsia="ru-RU"/>
        </w:rPr>
      </w:pPr>
      <w:r w:rsidRPr="00692934">
        <w:rPr>
          <w:lang w:eastAsia="ru-RU"/>
        </w:rPr>
        <w:t>Индикатор шлейфа «1» - «20», перешедшего в тревожное состояние, включается в следующем режиме:</w:t>
      </w:r>
    </w:p>
    <w:p w:rsidR="001E133D" w:rsidRPr="00692934" w:rsidRDefault="00C9683E" w:rsidP="00C9683E">
      <w:pPr>
        <w:spacing w:before="60" w:after="0"/>
        <w:ind w:firstLine="851"/>
        <w:jc w:val="right"/>
        <w:rPr>
          <w:lang w:eastAsia="ru-RU"/>
        </w:rPr>
      </w:pPr>
      <w:r w:rsidRPr="00C9683E">
        <w:rPr>
          <w:b/>
          <w:lang w:eastAsia="ru-RU"/>
        </w:rPr>
        <w:t>Таблица 4.8.1</w:t>
      </w:r>
      <w:r>
        <w:rPr>
          <w:lang w:eastAsia="ru-RU"/>
        </w:rPr>
        <w:t xml:space="preserve"> Индикация тревог на световых индикаторах шлейфов</w:t>
      </w:r>
    </w:p>
    <w:tbl>
      <w:tblPr>
        <w:tblStyle w:val="ae"/>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03"/>
        <w:gridCol w:w="5528"/>
      </w:tblGrid>
      <w:tr w:rsidR="001E133D" w:rsidRPr="006445B5" w:rsidTr="00C9683E">
        <w:trPr>
          <w:trHeight w:val="493"/>
        </w:trPr>
        <w:tc>
          <w:tcPr>
            <w:tcW w:w="5103"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Режим индикатора</w:t>
            </w:r>
          </w:p>
        </w:tc>
        <w:tc>
          <w:tcPr>
            <w:tcW w:w="5528"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Состояние ШС</w:t>
            </w:r>
          </w:p>
        </w:tc>
      </w:tr>
      <w:tr w:rsidR="001E133D" w:rsidRPr="00692934" w:rsidTr="00C9683E">
        <w:tc>
          <w:tcPr>
            <w:tcW w:w="5103" w:type="dxa"/>
            <w:tcBorders>
              <w:top w:val="single" w:sz="12" w:space="0" w:color="auto"/>
            </w:tcBorders>
            <w:vAlign w:val="center"/>
          </w:tcPr>
          <w:p w:rsidR="001E133D" w:rsidRPr="00692934" w:rsidRDefault="001E133D" w:rsidP="006445B5">
            <w:pPr>
              <w:pStyle w:val="affff6"/>
              <w:rPr>
                <w:lang w:eastAsia="ru-RU"/>
              </w:rPr>
            </w:pPr>
            <w:r w:rsidRPr="00692934">
              <w:rPr>
                <w:lang w:eastAsia="ru-RU"/>
              </w:rPr>
              <w:t>Прерывистые включения красным цветом:0,5 с вкл. / 0,5 с выкл.</w:t>
            </w:r>
          </w:p>
        </w:tc>
        <w:tc>
          <w:tcPr>
            <w:tcW w:w="5528" w:type="dxa"/>
            <w:tcBorders>
              <w:top w:val="single" w:sz="12" w:space="0" w:color="auto"/>
            </w:tcBorders>
            <w:vAlign w:val="center"/>
          </w:tcPr>
          <w:p w:rsidR="001E133D" w:rsidRPr="00692934" w:rsidRDefault="001E133D" w:rsidP="006445B5">
            <w:pPr>
              <w:pStyle w:val="affff6"/>
              <w:rPr>
                <w:lang w:eastAsia="ru-RU"/>
              </w:rPr>
            </w:pPr>
            <w:r w:rsidRPr="00692934">
              <w:rPr>
                <w:lang w:eastAsia="ru-RU"/>
              </w:rPr>
              <w:t xml:space="preserve"> «Тревога проникновения» </w:t>
            </w:r>
          </w:p>
          <w:p w:rsidR="001E133D" w:rsidRPr="00692934" w:rsidRDefault="001E133D" w:rsidP="006445B5">
            <w:pPr>
              <w:pStyle w:val="affff6"/>
              <w:rPr>
                <w:lang w:eastAsia="ru-RU"/>
              </w:rPr>
            </w:pPr>
            <w:r w:rsidRPr="00692934">
              <w:rPr>
                <w:lang w:eastAsia="ru-RU"/>
              </w:rPr>
              <w:t>«</w:t>
            </w:r>
            <w:r>
              <w:rPr>
                <w:lang w:eastAsia="ru-RU"/>
              </w:rPr>
              <w:t>Т</w:t>
            </w:r>
            <w:r w:rsidRPr="00692934">
              <w:rPr>
                <w:lang w:eastAsia="ru-RU"/>
              </w:rPr>
              <w:t>ревога</w:t>
            </w:r>
            <w:r>
              <w:rPr>
                <w:lang w:eastAsia="ru-RU"/>
              </w:rPr>
              <w:t xml:space="preserve"> н</w:t>
            </w:r>
            <w:r w:rsidRPr="00692934">
              <w:rPr>
                <w:lang w:eastAsia="ru-RU"/>
              </w:rPr>
              <w:t>ападени</w:t>
            </w:r>
            <w:r>
              <w:rPr>
                <w:lang w:eastAsia="ru-RU"/>
              </w:rPr>
              <w:t>я</w:t>
            </w:r>
            <w:r w:rsidRPr="00692934">
              <w:rPr>
                <w:lang w:eastAsia="ru-RU"/>
              </w:rPr>
              <w:t>»</w:t>
            </w:r>
          </w:p>
        </w:tc>
      </w:tr>
      <w:tr w:rsidR="001E133D" w:rsidRPr="00692934" w:rsidTr="00C9683E">
        <w:tc>
          <w:tcPr>
            <w:tcW w:w="5103" w:type="dxa"/>
            <w:vAlign w:val="center"/>
          </w:tcPr>
          <w:p w:rsidR="001E133D" w:rsidRPr="00692934" w:rsidRDefault="001E133D" w:rsidP="006445B5">
            <w:pPr>
              <w:pStyle w:val="affff6"/>
              <w:rPr>
                <w:lang w:eastAsia="ru-RU"/>
              </w:rPr>
            </w:pPr>
            <w:r w:rsidRPr="00692934">
              <w:rPr>
                <w:lang w:eastAsia="ru-RU"/>
              </w:rPr>
              <w:t>Прерывистые включения красным цветом: 0,125 с вкл. / 0,875 с выкл.</w:t>
            </w:r>
          </w:p>
        </w:tc>
        <w:tc>
          <w:tcPr>
            <w:tcW w:w="5528" w:type="dxa"/>
            <w:vAlign w:val="center"/>
          </w:tcPr>
          <w:p w:rsidR="001E133D" w:rsidRPr="00692934" w:rsidRDefault="001E133D" w:rsidP="006445B5">
            <w:pPr>
              <w:pStyle w:val="affff6"/>
              <w:rPr>
                <w:lang w:eastAsia="ru-RU"/>
              </w:rPr>
            </w:pPr>
            <w:r w:rsidRPr="00692934">
              <w:rPr>
                <w:lang w:eastAsia="ru-RU"/>
              </w:rPr>
              <w:t>«Тревога вход</w:t>
            </w:r>
            <w:r>
              <w:rPr>
                <w:lang w:eastAsia="ru-RU"/>
              </w:rPr>
              <w:t>ной зоны</w:t>
            </w:r>
            <w:r w:rsidRPr="00692934">
              <w:rPr>
                <w:lang w:eastAsia="ru-RU"/>
              </w:rPr>
              <w:t>»</w:t>
            </w:r>
          </w:p>
        </w:tc>
      </w:tr>
    </w:tbl>
    <w:p w:rsidR="001E133D" w:rsidRPr="00692934" w:rsidRDefault="001E133D" w:rsidP="001E133D">
      <w:pPr>
        <w:spacing w:before="60" w:after="0"/>
        <w:ind w:firstLine="851"/>
        <w:rPr>
          <w:lang w:eastAsia="ru-RU"/>
        </w:rPr>
      </w:pPr>
    </w:p>
    <w:p w:rsidR="001E133D" w:rsidRPr="00692934" w:rsidRDefault="00C9683E" w:rsidP="00C9683E">
      <w:pPr>
        <w:spacing w:before="60" w:after="0"/>
        <w:ind w:firstLine="851"/>
        <w:jc w:val="right"/>
        <w:rPr>
          <w:lang w:eastAsia="ru-RU"/>
        </w:rPr>
      </w:pPr>
      <w:r w:rsidRPr="00C9683E">
        <w:rPr>
          <w:b/>
          <w:lang w:eastAsia="ru-RU"/>
        </w:rPr>
        <w:t>Таблица 4.8.2</w:t>
      </w:r>
      <w:r>
        <w:rPr>
          <w:lang w:eastAsia="ru-RU"/>
        </w:rPr>
        <w:t xml:space="preserve"> Звуковая сигнализация тревог</w:t>
      </w:r>
    </w:p>
    <w:tbl>
      <w:tblPr>
        <w:tblStyle w:val="ae"/>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03"/>
        <w:gridCol w:w="5528"/>
      </w:tblGrid>
      <w:tr w:rsidR="001E133D" w:rsidRPr="006445B5" w:rsidTr="00C9683E">
        <w:trPr>
          <w:trHeight w:val="493"/>
        </w:trPr>
        <w:tc>
          <w:tcPr>
            <w:tcW w:w="5103"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Режим звукового сигнализатора</w:t>
            </w:r>
            <w:r w:rsidR="00C9683E" w:rsidRPr="006445B5">
              <w:rPr>
                <w:b/>
                <w:lang w:eastAsia="ru-RU"/>
              </w:rPr>
              <w:t xml:space="preserve"> «Тревога»</w:t>
            </w:r>
          </w:p>
        </w:tc>
        <w:tc>
          <w:tcPr>
            <w:tcW w:w="5528" w:type="dxa"/>
            <w:tcBorders>
              <w:top w:val="single" w:sz="12" w:space="0" w:color="auto"/>
              <w:bottom w:val="single" w:sz="12" w:space="0" w:color="auto"/>
            </w:tcBorders>
            <w:vAlign w:val="center"/>
          </w:tcPr>
          <w:p w:rsidR="001E133D" w:rsidRPr="006445B5" w:rsidRDefault="001E133D" w:rsidP="006445B5">
            <w:pPr>
              <w:pStyle w:val="affff6"/>
              <w:rPr>
                <w:b/>
                <w:lang w:eastAsia="ru-RU"/>
              </w:rPr>
            </w:pPr>
            <w:r w:rsidRPr="006445B5">
              <w:rPr>
                <w:b/>
                <w:lang w:eastAsia="ru-RU"/>
              </w:rPr>
              <w:t>Состояние ШС</w:t>
            </w:r>
          </w:p>
        </w:tc>
      </w:tr>
      <w:tr w:rsidR="001E133D" w:rsidRPr="00692934" w:rsidTr="00C9683E">
        <w:tc>
          <w:tcPr>
            <w:tcW w:w="5103" w:type="dxa"/>
            <w:tcBorders>
              <w:top w:val="single" w:sz="12" w:space="0" w:color="auto"/>
            </w:tcBorders>
            <w:vAlign w:val="center"/>
          </w:tcPr>
          <w:p w:rsidR="001E133D" w:rsidRPr="00692934" w:rsidRDefault="001E133D" w:rsidP="006445B5">
            <w:pPr>
              <w:pStyle w:val="affff6"/>
              <w:rPr>
                <w:lang w:eastAsia="ru-RU"/>
              </w:rPr>
            </w:pPr>
            <w:r w:rsidRPr="00692934">
              <w:rPr>
                <w:lang w:eastAsia="ru-RU"/>
              </w:rPr>
              <w:t>Прерывистый однотональный сигнал</w:t>
            </w:r>
          </w:p>
        </w:tc>
        <w:tc>
          <w:tcPr>
            <w:tcW w:w="5528" w:type="dxa"/>
            <w:tcBorders>
              <w:top w:val="single" w:sz="12" w:space="0" w:color="auto"/>
            </w:tcBorders>
            <w:vAlign w:val="center"/>
          </w:tcPr>
          <w:p w:rsidR="001E133D" w:rsidRPr="00692934" w:rsidRDefault="001E133D" w:rsidP="006445B5">
            <w:pPr>
              <w:pStyle w:val="affff6"/>
              <w:rPr>
                <w:lang w:eastAsia="ru-RU"/>
              </w:rPr>
            </w:pPr>
            <w:r w:rsidRPr="00692934">
              <w:rPr>
                <w:lang w:eastAsia="ru-RU"/>
              </w:rPr>
              <w:t>«Тревога проникновения»</w:t>
            </w:r>
          </w:p>
        </w:tc>
      </w:tr>
      <w:tr w:rsidR="001E133D" w:rsidRPr="00692934" w:rsidTr="00C9683E">
        <w:tc>
          <w:tcPr>
            <w:tcW w:w="5103" w:type="dxa"/>
            <w:vAlign w:val="center"/>
          </w:tcPr>
          <w:p w:rsidR="001E133D" w:rsidRPr="00692934" w:rsidRDefault="001E133D" w:rsidP="006445B5">
            <w:pPr>
              <w:pStyle w:val="affff6"/>
              <w:rPr>
                <w:lang w:eastAsia="ru-RU"/>
              </w:rPr>
            </w:pPr>
            <w:r w:rsidRPr="00692934">
              <w:rPr>
                <w:lang w:eastAsia="ru-RU"/>
              </w:rPr>
              <w:t>Прерывистый двухтональный сигнал</w:t>
            </w:r>
          </w:p>
        </w:tc>
        <w:tc>
          <w:tcPr>
            <w:tcW w:w="5528" w:type="dxa"/>
            <w:vAlign w:val="center"/>
          </w:tcPr>
          <w:p w:rsidR="001E133D" w:rsidRPr="00692934" w:rsidRDefault="001E133D" w:rsidP="006445B5">
            <w:pPr>
              <w:pStyle w:val="affff6"/>
              <w:rPr>
                <w:lang w:eastAsia="ru-RU"/>
              </w:rPr>
            </w:pPr>
            <w:r w:rsidRPr="00692934">
              <w:rPr>
                <w:lang w:eastAsia="ru-RU"/>
              </w:rPr>
              <w:t>«Тревога вход</w:t>
            </w:r>
            <w:r>
              <w:rPr>
                <w:lang w:eastAsia="ru-RU"/>
              </w:rPr>
              <w:t>ной зоны</w:t>
            </w:r>
            <w:r w:rsidRPr="00692934">
              <w:rPr>
                <w:lang w:eastAsia="ru-RU"/>
              </w:rPr>
              <w:t>»</w:t>
            </w:r>
          </w:p>
        </w:tc>
      </w:tr>
      <w:tr w:rsidR="001E133D" w:rsidRPr="00692934" w:rsidTr="00C9683E">
        <w:tc>
          <w:tcPr>
            <w:tcW w:w="5103" w:type="dxa"/>
            <w:vAlign w:val="center"/>
          </w:tcPr>
          <w:p w:rsidR="001E133D" w:rsidRPr="00692934" w:rsidRDefault="001E133D" w:rsidP="006445B5">
            <w:pPr>
              <w:pStyle w:val="affff6"/>
              <w:rPr>
                <w:lang w:eastAsia="ru-RU"/>
              </w:rPr>
            </w:pPr>
            <w:r w:rsidRPr="00692934">
              <w:rPr>
                <w:lang w:eastAsia="ru-RU"/>
              </w:rPr>
              <w:t>Выключен</w:t>
            </w:r>
          </w:p>
        </w:tc>
        <w:tc>
          <w:tcPr>
            <w:tcW w:w="5528" w:type="dxa"/>
            <w:vAlign w:val="center"/>
          </w:tcPr>
          <w:p w:rsidR="001E133D" w:rsidRPr="00692934" w:rsidRDefault="001E133D" w:rsidP="006445B5">
            <w:pPr>
              <w:pStyle w:val="affff6"/>
              <w:rPr>
                <w:lang w:eastAsia="ru-RU"/>
              </w:rPr>
            </w:pPr>
            <w:r w:rsidRPr="00692934">
              <w:rPr>
                <w:lang w:eastAsia="ru-RU"/>
              </w:rPr>
              <w:t>«</w:t>
            </w:r>
            <w:r>
              <w:rPr>
                <w:lang w:eastAsia="ru-RU"/>
              </w:rPr>
              <w:t>Т</w:t>
            </w:r>
            <w:r w:rsidRPr="00692934">
              <w:rPr>
                <w:lang w:eastAsia="ru-RU"/>
              </w:rPr>
              <w:t>ревога</w:t>
            </w:r>
            <w:r>
              <w:rPr>
                <w:lang w:eastAsia="ru-RU"/>
              </w:rPr>
              <w:t xml:space="preserve"> н</w:t>
            </w:r>
            <w:r w:rsidRPr="00692934">
              <w:rPr>
                <w:lang w:eastAsia="ru-RU"/>
              </w:rPr>
              <w:t>ападени</w:t>
            </w:r>
            <w:r>
              <w:rPr>
                <w:lang w:eastAsia="ru-RU"/>
              </w:rPr>
              <w:t>я</w:t>
            </w:r>
            <w:r w:rsidRPr="00692934">
              <w:rPr>
                <w:lang w:eastAsia="ru-RU"/>
              </w:rPr>
              <w:t>»</w:t>
            </w:r>
          </w:p>
        </w:tc>
      </w:tr>
    </w:tbl>
    <w:p w:rsidR="001E133D" w:rsidRDefault="001E133D" w:rsidP="00572EA1">
      <w:pPr>
        <w:rPr>
          <w:lang w:eastAsia="ru-RU"/>
        </w:rPr>
      </w:pPr>
    </w:p>
    <w:p w:rsidR="001E133D" w:rsidRDefault="001E133D" w:rsidP="00784323">
      <w:pPr>
        <w:pStyle w:val="31"/>
      </w:pPr>
      <w:bookmarkStart w:id="87" w:name="_Toc473623061"/>
      <w:r w:rsidRPr="00692934">
        <w:t>Сброс звуковой сигнализации прибора «Сигнал-20М»</w:t>
      </w:r>
      <w:bookmarkEnd w:id="87"/>
    </w:p>
    <w:p w:rsidR="001E133D" w:rsidRPr="00692934" w:rsidRDefault="001E133D" w:rsidP="001E133D">
      <w:pPr>
        <w:spacing w:after="0"/>
        <w:ind w:firstLine="851"/>
        <w:rPr>
          <w:lang w:eastAsia="ru-RU"/>
        </w:rPr>
      </w:pPr>
      <w:r w:rsidRPr="00692934">
        <w:rPr>
          <w:lang w:eastAsia="ru-RU"/>
        </w:rPr>
        <w:t xml:space="preserve">Внутренний ЗС и внешний ЗО могут быть отключены кнопкой </w:t>
      </w:r>
      <w:r w:rsidRPr="00692934">
        <w:rPr>
          <w:lang w:eastAsia="ru-RU"/>
        </w:rPr>
        <w:object w:dxaOrig="698" w:dyaOrig="698">
          <v:shape id="_x0000_i1044" type="#_x0000_t75" style="width:15.75pt;height:15.75pt" o:ole="" o:allowoverlap="f">
            <v:imagedata r:id="rId57" o:title=""/>
          </v:shape>
          <o:OLEObject Type="Embed" ProgID="Visio.Drawing.11" ShapeID="_x0000_i1044" DrawAspect="Content" ObjectID="_1547896500" r:id="rId58"/>
        </w:object>
      </w:r>
      <w:r w:rsidRPr="00692934">
        <w:rPr>
          <w:lang w:eastAsia="ru-RU"/>
        </w:rPr>
        <w:t xml:space="preserve"> только после набора пароля пользователя.</w:t>
      </w:r>
    </w:p>
    <w:p w:rsidR="001E133D" w:rsidRPr="00692934" w:rsidRDefault="001E133D" w:rsidP="001E133D">
      <w:pPr>
        <w:spacing w:after="0"/>
        <w:ind w:firstLine="851"/>
        <w:rPr>
          <w:lang w:eastAsia="ru-RU"/>
        </w:rPr>
      </w:pPr>
      <w:r w:rsidRPr="00692934">
        <w:rPr>
          <w:lang w:eastAsia="ru-RU"/>
        </w:rPr>
        <w:t xml:space="preserve">В случае если к прибору возможен доступ посторонних лиц, установленный параметр </w:t>
      </w:r>
      <w:r w:rsidRPr="00692934">
        <w:rPr>
          <w:b/>
          <w:lang w:eastAsia="ru-RU"/>
        </w:rPr>
        <w:t xml:space="preserve">"Отключение сирены по паролю" </w:t>
      </w:r>
      <w:r w:rsidRPr="00692934">
        <w:rPr>
          <w:lang w:eastAsia="ru-RU"/>
        </w:rPr>
        <w:t xml:space="preserve">блокирует отключение внутреннего ЗС и внешних ЗО при простом нажатии кнопки </w:t>
      </w:r>
      <w:r w:rsidRPr="00692934">
        <w:rPr>
          <w:lang w:eastAsia="ru-RU"/>
        </w:rPr>
        <w:object w:dxaOrig="698" w:dyaOrig="698">
          <v:shape id="_x0000_i1045" type="#_x0000_t75" style="width:15.75pt;height:15.75pt" o:ole="" o:allowoverlap="f">
            <v:imagedata r:id="rId57" o:title=""/>
          </v:shape>
          <o:OLEObject Type="Embed" ProgID="Visio.Drawing.11" ShapeID="_x0000_i1045" DrawAspect="Content" ObjectID="_1547896501" r:id="rId59"/>
        </w:object>
      </w:r>
      <w:r w:rsidRPr="00692934">
        <w:rPr>
          <w:lang w:eastAsia="ru-RU"/>
        </w:rPr>
        <w:t xml:space="preserve">. Для отключения внутреннего ЗС и внешних ЗО необходимо набрать пароль пользователя, код которого занесен в память прибора. Кнопкой  </w:t>
      </w:r>
      <w:r w:rsidRPr="00692934">
        <w:rPr>
          <w:lang w:eastAsia="ru-RU"/>
        </w:rPr>
        <w:object w:dxaOrig="698" w:dyaOrig="698">
          <v:shape id="_x0000_i1046" type="#_x0000_t75" style="width:15.75pt;height:15.75pt" o:ole="" o:allowoverlap="f">
            <v:imagedata r:id="rId57" o:title=""/>
          </v:shape>
          <o:OLEObject Type="Embed" ProgID="Visio.Drawing.11" ShapeID="_x0000_i1046" DrawAspect="Content" ObjectID="_1547896502" r:id="rId60"/>
        </w:object>
      </w:r>
      <w:r w:rsidRPr="00692934">
        <w:rPr>
          <w:lang w:eastAsia="ru-RU"/>
        </w:rPr>
        <w:t xml:space="preserve">  могут </w:t>
      </w:r>
      <w:r w:rsidRPr="00692934">
        <w:rPr>
          <w:lang w:eastAsia="ru-RU"/>
        </w:rPr>
        <w:lastRenderedPageBreak/>
        <w:t>быть отключены только те ЗО, которые подключены к реле, управляемому по локальной программе 12 ("Сирена").</w:t>
      </w:r>
    </w:p>
    <w:p w:rsidR="001E133D" w:rsidRPr="00692934" w:rsidRDefault="001E133D" w:rsidP="001E133D">
      <w:pPr>
        <w:spacing w:before="60" w:after="0"/>
        <w:ind w:firstLine="851"/>
        <w:rPr>
          <w:lang w:eastAsia="ru-RU"/>
        </w:rPr>
      </w:pPr>
      <w:r w:rsidRPr="00692934">
        <w:rPr>
          <w:lang w:eastAsia="ru-RU"/>
        </w:rPr>
        <w:t xml:space="preserve">Перевод прибора в режим ввода пароля осуществляется нажатием кнопки  </w:t>
      </w:r>
      <w:r w:rsidRPr="00692934">
        <w:rPr>
          <w:lang w:eastAsia="ru-RU"/>
        </w:rPr>
        <w:object w:dxaOrig="698" w:dyaOrig="698">
          <v:shape id="_x0000_i1047" type="#_x0000_t75" style="width:14.25pt;height:14.25pt" o:ole="" o:allowoverlap="f">
            <v:imagedata r:id="rId61" o:title=""/>
          </v:shape>
          <o:OLEObject Type="Embed" ProgID="Visio.Drawing.11" ShapeID="_x0000_i1047" DrawAspect="Content" ObjectID="_1547896503" r:id="rId62"/>
        </w:object>
      </w:r>
      <w:r w:rsidRPr="00692934">
        <w:rPr>
          <w:lang w:eastAsia="ru-RU"/>
        </w:rPr>
        <w:t xml:space="preserve">  или  </w:t>
      </w:r>
      <w:r w:rsidRPr="00692934">
        <w:rPr>
          <w:lang w:eastAsia="ru-RU"/>
        </w:rPr>
        <w:object w:dxaOrig="698" w:dyaOrig="698">
          <v:shape id="_x0000_i1048" type="#_x0000_t75" style="width:14.25pt;height:14.25pt" o:ole="" o:allowoverlap="f">
            <v:imagedata r:id="rId63" o:title=""/>
          </v:shape>
          <o:OLEObject Type="Embed" ProgID="Visio.Drawing.11" ShapeID="_x0000_i1048" DrawAspect="Content" ObjectID="_1547896504" r:id="rId64"/>
        </w:object>
      </w:r>
      <w:r w:rsidRPr="00692934">
        <w:rPr>
          <w:lang w:eastAsia="ru-RU"/>
        </w:rPr>
        <w:t>.</w:t>
      </w:r>
    </w:p>
    <w:p w:rsidR="001E133D" w:rsidRPr="00692934" w:rsidRDefault="001E133D" w:rsidP="001E133D">
      <w:pPr>
        <w:spacing w:before="60" w:after="0"/>
        <w:ind w:firstLine="851"/>
        <w:rPr>
          <w:lang w:eastAsia="ru-RU"/>
        </w:rPr>
      </w:pPr>
      <w:r w:rsidRPr="00692934">
        <w:rPr>
          <w:lang w:eastAsia="ru-RU"/>
        </w:rPr>
        <w:t>Выход из режима ввода пароля осуществляется:</w:t>
      </w:r>
    </w:p>
    <w:p w:rsidR="001E133D" w:rsidRPr="00692934" w:rsidRDefault="001E133D" w:rsidP="00DB3A5D">
      <w:pPr>
        <w:numPr>
          <w:ilvl w:val="0"/>
          <w:numId w:val="56"/>
        </w:numPr>
        <w:spacing w:before="60" w:after="0"/>
        <w:contextualSpacing/>
        <w:rPr>
          <w:lang w:eastAsia="ru-RU"/>
        </w:rPr>
      </w:pPr>
      <w:r w:rsidRPr="00692934">
        <w:rPr>
          <w:lang w:eastAsia="ru-RU"/>
        </w:rPr>
        <w:t>автоматически, при вводе последней цифры;</w:t>
      </w:r>
    </w:p>
    <w:p w:rsidR="001E133D" w:rsidRPr="00692934" w:rsidRDefault="003B0DF2" w:rsidP="00DB3A5D">
      <w:pPr>
        <w:numPr>
          <w:ilvl w:val="0"/>
          <w:numId w:val="56"/>
        </w:numPr>
        <w:spacing w:before="60" w:after="0"/>
        <w:contextualSpacing/>
        <w:rPr>
          <w:lang w:eastAsia="ru-RU"/>
        </w:rPr>
      </w:pPr>
      <w:r>
        <w:rPr>
          <w:lang w:eastAsia="ru-RU"/>
        </w:rPr>
        <w:pict>
          <v:shape id="_x0000_s1026" type="#_x0000_t75" style="position:absolute;left:0;text-align:left;margin-left:174.4pt;margin-top:11.95pt;width:15.15pt;height:15.15pt;z-index:251664384">
            <v:imagedata r:id="rId65" o:title=""/>
          </v:shape>
          <o:OLEObject Type="Embed" ProgID="Visio.Drawing.11" ShapeID="_x0000_s1026" DrawAspect="Content" ObjectID="_1547896512" r:id="rId66"/>
        </w:pict>
      </w:r>
      <w:r w:rsidR="001E133D" w:rsidRPr="00692934">
        <w:rPr>
          <w:lang w:eastAsia="ru-RU"/>
        </w:rPr>
        <w:t>по окончании тайм-аута (30 с);</w:t>
      </w:r>
    </w:p>
    <w:p w:rsidR="001E133D" w:rsidRPr="00692934" w:rsidRDefault="001E133D" w:rsidP="00DB3A5D">
      <w:pPr>
        <w:numPr>
          <w:ilvl w:val="0"/>
          <w:numId w:val="56"/>
        </w:numPr>
        <w:spacing w:before="60" w:after="0"/>
        <w:contextualSpacing/>
        <w:rPr>
          <w:lang w:eastAsia="ru-RU"/>
        </w:rPr>
      </w:pPr>
      <w:r w:rsidRPr="00692934">
        <w:rPr>
          <w:lang w:eastAsia="ru-RU"/>
        </w:rPr>
        <w:t>при нажатии кнопки       .</w:t>
      </w:r>
    </w:p>
    <w:p w:rsidR="001E133D" w:rsidRPr="00692934" w:rsidRDefault="001E133D" w:rsidP="001E133D">
      <w:pPr>
        <w:spacing w:before="60" w:after="0"/>
        <w:ind w:firstLine="851"/>
        <w:rPr>
          <w:lang w:eastAsia="ru-RU"/>
        </w:rPr>
      </w:pPr>
      <w:r w:rsidRPr="00692934">
        <w:rPr>
          <w:lang w:eastAsia="ru-RU"/>
        </w:rPr>
        <w:t>Для набора пароля (</w:t>
      </w:r>
      <w:r w:rsidRPr="00692934">
        <w:rPr>
          <w:lang w:val="en-US" w:eastAsia="ru-RU"/>
        </w:rPr>
        <w:t>PIN</w:t>
      </w:r>
      <w:r w:rsidRPr="00692934">
        <w:rPr>
          <w:lang w:eastAsia="ru-RU"/>
        </w:rPr>
        <w:t xml:space="preserve">-кода) используются кнопки с 1-й по 10-ю. </w:t>
      </w:r>
      <w:r>
        <w:rPr>
          <w:lang w:eastAsia="ru-RU"/>
        </w:rPr>
        <w:t>К</w:t>
      </w:r>
      <w:r w:rsidRPr="00692934">
        <w:rPr>
          <w:lang w:eastAsia="ru-RU"/>
        </w:rPr>
        <w:t xml:space="preserve">нопки с 11-й по 20-ю в процессе набора </w:t>
      </w:r>
      <w:r w:rsidRPr="00692934">
        <w:rPr>
          <w:lang w:val="en-US" w:eastAsia="ru-RU"/>
        </w:rPr>
        <w:t>PIN</w:t>
      </w:r>
      <w:r w:rsidRPr="00692934">
        <w:rPr>
          <w:lang w:eastAsia="ru-RU"/>
        </w:rPr>
        <w:t>-кода не участвуют</w:t>
      </w:r>
      <w:r>
        <w:rPr>
          <w:lang w:eastAsia="ru-RU"/>
        </w:rPr>
        <w:t>.</w:t>
      </w:r>
    </w:p>
    <w:p w:rsidR="001E133D" w:rsidRPr="0037760B" w:rsidRDefault="001E133D" w:rsidP="00F36151">
      <w:pPr>
        <w:pStyle w:val="21"/>
      </w:pPr>
      <w:bookmarkStart w:id="88" w:name="_ПРОСМОТР_ДЕТАЛЬНОЙ_ИНФОРМАЦИИ"/>
      <w:bookmarkStart w:id="89" w:name="_Toc473623062"/>
      <w:bookmarkEnd w:id="88"/>
      <w:r w:rsidRPr="0037760B">
        <w:t>Индикация световых охранных оповещателей</w:t>
      </w:r>
      <w:r w:rsidR="003463DE" w:rsidRPr="0037760B">
        <w:rPr>
          <w:rFonts w:cs="Arial"/>
          <w:szCs w:val="24"/>
        </w:rPr>
        <w:t xml:space="preserve"> в режиме «Тревога»</w:t>
      </w:r>
      <w:bookmarkEnd w:id="89"/>
    </w:p>
    <w:p w:rsidR="001E133D" w:rsidRPr="00207B9C" w:rsidRDefault="001E133D" w:rsidP="001E133D">
      <w:pPr>
        <w:spacing w:before="60" w:after="0"/>
        <w:ind w:firstLine="708"/>
        <w:rPr>
          <w:lang w:eastAsia="ru-RU"/>
        </w:rPr>
      </w:pPr>
      <w:r w:rsidRPr="00207B9C">
        <w:rPr>
          <w:lang w:eastAsia="ru-RU"/>
        </w:rPr>
        <w:t xml:space="preserve">Световые охранные оповещатели, подключенные к выходам приборов С2000-4, Сигнал-10, Сигнал-20П SMD, Сигнал-20П исп.01, Сигнал-20М,  УО-4С могут отображать тревожные </w:t>
      </w:r>
      <w:r w:rsidRPr="0037760B">
        <w:rPr>
          <w:lang w:eastAsia="ru-RU"/>
        </w:rPr>
        <w:t xml:space="preserve">состояния ШС, если для данных выходов </w:t>
      </w:r>
      <w:r w:rsidR="001E5561" w:rsidRPr="0037760B">
        <w:rPr>
          <w:lang w:eastAsia="ru-RU"/>
        </w:rPr>
        <w:t>задан</w:t>
      </w:r>
      <w:r w:rsidRPr="0037760B">
        <w:rPr>
          <w:lang w:eastAsia="ru-RU"/>
        </w:rPr>
        <w:t xml:space="preserve"> соответствующий алгоритм управления в</w:t>
      </w:r>
      <w:r w:rsidRPr="00207B9C">
        <w:rPr>
          <w:lang w:eastAsia="ru-RU"/>
        </w:rPr>
        <w:t xml:space="preserve"> программе  «</w:t>
      </w:r>
      <w:r w:rsidRPr="00207B9C">
        <w:rPr>
          <w:lang w:val="en-US" w:eastAsia="ru-RU"/>
        </w:rPr>
        <w:t>UProg</w:t>
      </w:r>
      <w:r w:rsidRPr="00207B9C">
        <w:rPr>
          <w:lang w:eastAsia="ru-RU"/>
        </w:rPr>
        <w:t xml:space="preserve">». Возможные варианты отражены в таблицах. </w:t>
      </w:r>
    </w:p>
    <w:p w:rsidR="001E133D" w:rsidRPr="00207B9C" w:rsidRDefault="001E133D" w:rsidP="001E133D">
      <w:pPr>
        <w:suppressLineNumbers/>
        <w:suppressAutoHyphens/>
        <w:spacing w:before="60" w:after="0"/>
        <w:ind w:right="284"/>
        <w:rPr>
          <w:rFonts w:ascii="Times New Roman" w:eastAsia="Times New Roman" w:hAnsi="Times New Roman" w:cs="Times New Roman"/>
          <w:szCs w:val="20"/>
          <w:lang w:eastAsia="ru-RU"/>
        </w:rPr>
      </w:pPr>
    </w:p>
    <w:p w:rsidR="001E133D" w:rsidRPr="00207B9C" w:rsidRDefault="001E133D" w:rsidP="001A3956">
      <w:pPr>
        <w:suppressLineNumbers/>
        <w:suppressAutoHyphens/>
        <w:spacing w:before="60" w:after="0"/>
        <w:ind w:right="284"/>
        <w:jc w:val="right"/>
        <w:rPr>
          <w:rFonts w:eastAsia="Times New Roman" w:cs="Arial"/>
          <w:szCs w:val="24"/>
          <w:lang w:eastAsia="ru-RU"/>
        </w:rPr>
      </w:pPr>
      <w:r w:rsidRPr="001A3956">
        <w:rPr>
          <w:rFonts w:eastAsia="Times New Roman" w:cs="Arial"/>
          <w:b/>
          <w:szCs w:val="24"/>
          <w:lang w:eastAsia="ru-RU"/>
        </w:rPr>
        <w:t>Таблица 4.9.1</w:t>
      </w:r>
      <w:r w:rsidRPr="00207B9C">
        <w:rPr>
          <w:rFonts w:eastAsia="Times New Roman" w:cs="Arial"/>
          <w:szCs w:val="24"/>
          <w:lang w:eastAsia="ru-RU"/>
        </w:rPr>
        <w:t xml:space="preserve"> Программы управления световыми оповещателями в приборе УО-4С</w:t>
      </w:r>
    </w:p>
    <w:tbl>
      <w:tblPr>
        <w:tblW w:w="10632" w:type="dxa"/>
        <w:tblInd w:w="108" w:type="dxa"/>
        <w:tblLayout w:type="fixed"/>
        <w:tblLook w:val="0000" w:firstRow="0" w:lastRow="0" w:firstColumn="0" w:lastColumn="0" w:noHBand="0" w:noVBand="0"/>
      </w:tblPr>
      <w:tblGrid>
        <w:gridCol w:w="3402"/>
        <w:gridCol w:w="7230"/>
      </w:tblGrid>
      <w:tr w:rsidR="001E133D" w:rsidRPr="006445B5" w:rsidTr="0037760B">
        <w:tc>
          <w:tcPr>
            <w:tcW w:w="3402" w:type="dxa"/>
            <w:tcBorders>
              <w:top w:val="single" w:sz="4" w:space="0" w:color="000000"/>
              <w:left w:val="single" w:sz="4" w:space="0" w:color="000000"/>
              <w:bottom w:val="single" w:sz="4" w:space="0" w:color="000000"/>
              <w:right w:val="single" w:sz="4" w:space="0" w:color="000000"/>
            </w:tcBorders>
          </w:tcPr>
          <w:p w:rsidR="001E133D" w:rsidRPr="006445B5" w:rsidRDefault="001E133D" w:rsidP="006445B5">
            <w:pPr>
              <w:pStyle w:val="affff6"/>
              <w:rPr>
                <w:b/>
                <w:lang w:eastAsia="ru-RU"/>
              </w:rPr>
            </w:pPr>
            <w:r w:rsidRPr="006445B5">
              <w:rPr>
                <w:b/>
                <w:lang w:eastAsia="ru-RU"/>
              </w:rPr>
              <w:t>Наименование программы управления реле</w:t>
            </w:r>
          </w:p>
        </w:tc>
        <w:tc>
          <w:tcPr>
            <w:tcW w:w="7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33D" w:rsidRPr="006445B5" w:rsidRDefault="001E133D" w:rsidP="006445B5">
            <w:pPr>
              <w:pStyle w:val="affff6"/>
              <w:rPr>
                <w:rFonts w:eastAsia="Calibri"/>
                <w:b/>
                <w:lang w:eastAsia="ru-RU"/>
              </w:rPr>
            </w:pPr>
            <w:r w:rsidRPr="006445B5">
              <w:rPr>
                <w:b/>
                <w:lang w:eastAsia="ru-RU"/>
              </w:rPr>
              <w:t>Алгоритм работы программы в режимах «Тревога», «Тревога входа»</w:t>
            </w:r>
          </w:p>
        </w:tc>
      </w:tr>
      <w:tr w:rsidR="001E133D" w:rsidRPr="00207B9C" w:rsidTr="0037760B">
        <w:trPr>
          <w:trHeight w:val="766"/>
        </w:trPr>
        <w:tc>
          <w:tcPr>
            <w:tcW w:w="3402" w:type="dxa"/>
            <w:tcBorders>
              <w:top w:val="single" w:sz="4" w:space="0" w:color="000000"/>
              <w:left w:val="single" w:sz="4" w:space="0" w:color="000000"/>
            </w:tcBorders>
          </w:tcPr>
          <w:p w:rsidR="001E133D" w:rsidRPr="00207B9C" w:rsidRDefault="001E133D" w:rsidP="006445B5">
            <w:pPr>
              <w:pStyle w:val="affff6"/>
              <w:rPr>
                <w:rFonts w:eastAsia="Calibri"/>
                <w:lang w:eastAsia="ru-RU"/>
              </w:rPr>
            </w:pPr>
            <w:r w:rsidRPr="00207B9C">
              <w:rPr>
                <w:rFonts w:eastAsia="Calibri"/>
                <w:lang w:eastAsia="ru-RU"/>
              </w:rPr>
              <w:t>Тактика «Лампа»</w:t>
            </w:r>
          </w:p>
        </w:tc>
        <w:tc>
          <w:tcPr>
            <w:tcW w:w="7230" w:type="dxa"/>
            <w:tcBorders>
              <w:top w:val="single" w:sz="4" w:space="0" w:color="000000"/>
              <w:left w:val="single" w:sz="4" w:space="0" w:color="000000"/>
              <w:right w:val="single" w:sz="4" w:space="0" w:color="000000"/>
            </w:tcBorders>
            <w:shd w:val="clear" w:color="auto" w:fill="auto"/>
          </w:tcPr>
          <w:p w:rsidR="001E133D" w:rsidRPr="00207B9C" w:rsidRDefault="001E133D" w:rsidP="006445B5">
            <w:pPr>
              <w:pStyle w:val="affff6"/>
              <w:rPr>
                <w:lang w:eastAsia="ru-RU"/>
              </w:rPr>
            </w:pPr>
            <w:r w:rsidRPr="00207B9C">
              <w:t xml:space="preserve">Переключаться </w:t>
            </w:r>
            <w:r w:rsidRPr="00207B9C">
              <w:rPr>
                <w:lang w:eastAsia="ru-RU"/>
              </w:rPr>
              <w:t>с периодичностью 0,5 с.</w:t>
            </w:r>
          </w:p>
        </w:tc>
      </w:tr>
      <w:tr w:rsidR="001E133D" w:rsidRPr="00207B9C" w:rsidTr="0037760B">
        <w:trPr>
          <w:trHeight w:val="659"/>
        </w:trPr>
        <w:tc>
          <w:tcPr>
            <w:tcW w:w="3402" w:type="dxa"/>
            <w:tcBorders>
              <w:top w:val="single" w:sz="4" w:space="0" w:color="000000"/>
              <w:left w:val="single" w:sz="4" w:space="0" w:color="000000"/>
              <w:bottom w:val="single" w:sz="4" w:space="0" w:color="000000"/>
            </w:tcBorders>
          </w:tcPr>
          <w:p w:rsidR="001E133D" w:rsidRPr="00207B9C" w:rsidRDefault="001E133D" w:rsidP="006445B5">
            <w:pPr>
              <w:pStyle w:val="affff6"/>
              <w:rPr>
                <w:rFonts w:eastAsia="Calibri"/>
                <w:lang w:eastAsia="ru-RU"/>
              </w:rPr>
            </w:pPr>
            <w:r w:rsidRPr="00207B9C">
              <w:rPr>
                <w:rFonts w:eastAsia="Calibri"/>
                <w:lang w:eastAsia="ru-RU"/>
              </w:rPr>
              <w:t>Тактика «Сирена»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E133D" w:rsidRPr="00207B9C" w:rsidRDefault="001E133D" w:rsidP="006445B5">
            <w:pPr>
              <w:pStyle w:val="affff6"/>
              <w:rPr>
                <w:rFonts w:eastAsia="Calibri"/>
                <w:lang w:eastAsia="ru-RU"/>
              </w:rPr>
            </w:pPr>
            <w:r w:rsidRPr="00207B9C">
              <w:rPr>
                <w:rFonts w:eastAsia="Calibri"/>
              </w:rPr>
              <w:t>Включено</w:t>
            </w:r>
          </w:p>
        </w:tc>
      </w:tr>
    </w:tbl>
    <w:p w:rsidR="001E133D" w:rsidRPr="00207B9C" w:rsidRDefault="001E133D" w:rsidP="001E133D">
      <w:pPr>
        <w:suppressLineNumbers/>
        <w:suppressAutoHyphens/>
        <w:spacing w:before="60" w:after="0"/>
        <w:ind w:right="284"/>
        <w:rPr>
          <w:rFonts w:ascii="Times New Roman" w:eastAsia="Times New Roman" w:hAnsi="Times New Roman" w:cs="Times New Roman"/>
          <w:szCs w:val="20"/>
          <w:lang w:eastAsia="ru-RU"/>
        </w:rPr>
      </w:pPr>
    </w:p>
    <w:p w:rsidR="001E133D" w:rsidRPr="00207B9C" w:rsidRDefault="001E133D" w:rsidP="001A3956">
      <w:pPr>
        <w:suppressLineNumbers/>
        <w:suppressAutoHyphens/>
        <w:spacing w:before="60" w:after="0"/>
        <w:ind w:right="284"/>
        <w:jc w:val="right"/>
        <w:rPr>
          <w:rFonts w:eastAsia="Times New Roman" w:cs="Arial"/>
          <w:szCs w:val="24"/>
          <w:lang w:eastAsia="ru-RU"/>
        </w:rPr>
      </w:pPr>
      <w:r w:rsidRPr="001A3956">
        <w:rPr>
          <w:rFonts w:eastAsia="Times New Roman" w:cs="Arial"/>
          <w:b/>
          <w:szCs w:val="24"/>
          <w:lang w:eastAsia="ru-RU"/>
        </w:rPr>
        <w:t>Таблица 4.9.2</w:t>
      </w:r>
      <w:r w:rsidRPr="00207B9C">
        <w:rPr>
          <w:rFonts w:eastAsia="Times New Roman" w:cs="Arial"/>
          <w:szCs w:val="24"/>
          <w:lang w:eastAsia="ru-RU"/>
        </w:rPr>
        <w:t xml:space="preserve"> Программы управления световыми оповещателями в приборах С2000-4», «Сигнал-10», «Сигнал-20П SMD», «Сигнал-20П исп.01», Сигнал-20М</w:t>
      </w:r>
    </w:p>
    <w:tbl>
      <w:tblPr>
        <w:tblW w:w="105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455"/>
        <w:gridCol w:w="7122"/>
      </w:tblGrid>
      <w:tr w:rsidR="001E133D" w:rsidRPr="006445B5"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6445B5" w:rsidRDefault="001E133D" w:rsidP="006445B5">
            <w:pPr>
              <w:pStyle w:val="affff6"/>
              <w:rPr>
                <w:b/>
                <w:lang w:eastAsia="ru-RU"/>
              </w:rPr>
            </w:pPr>
            <w:r w:rsidRPr="006445B5">
              <w:rPr>
                <w:b/>
                <w:lang w:eastAsia="ru-RU"/>
              </w:rPr>
              <w:t>Наименование программы управления реле</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6445B5" w:rsidRDefault="001E133D" w:rsidP="006445B5">
            <w:pPr>
              <w:pStyle w:val="affff6"/>
              <w:rPr>
                <w:b/>
                <w:lang w:eastAsia="ru-RU"/>
              </w:rPr>
            </w:pPr>
            <w:r w:rsidRPr="006445B5">
              <w:rPr>
                <w:b/>
                <w:lang w:eastAsia="ru-RU"/>
              </w:rPr>
              <w:t xml:space="preserve">Алгоритм работы программы </w:t>
            </w:r>
            <w:r w:rsidRPr="006445B5">
              <w:rPr>
                <w:rFonts w:cs="Arial"/>
                <w:b/>
                <w:lang w:eastAsia="ru-RU"/>
              </w:rPr>
              <w:t>в режимах «Тревога», «Тревога входа»</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"Включить"</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 включить</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"Выключить"</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 выключить</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"Включить на время"</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включить на заданное время</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"Выключить на время"</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выключить на заданное время</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"Мигать из состояния ВЫКЛЮЧЕНО"</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 переключаться (0,5 с включено / 0,5 с выключено)</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"Мигать из состояния ВКЛЮЧЕНО"</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 переключаться (0,5 с включено / 0,5 с выключено)</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"Мигать из состояния ВЫКЛЮЧЕНО на время"</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 переключаться (0,5 с включено / 0,5 с выключено) заданное время</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"Мигать из состояния ВКЛЮЧЕНО на время"</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 переключаться (0,5 с включено / 0,5 с выключено) заданное время</w:t>
            </w:r>
          </w:p>
        </w:tc>
      </w:tr>
      <w:tr w:rsidR="001E133D" w:rsidRPr="004B2EF6" w:rsidTr="0037760B">
        <w:trPr>
          <w:cantSplit/>
          <w:trHeight w:val="20"/>
        </w:trPr>
        <w:tc>
          <w:tcPr>
            <w:tcW w:w="3455" w:type="dxa"/>
            <w:tcBorders>
              <w:top w:val="single" w:sz="6" w:space="0" w:color="auto"/>
              <w:left w:val="single" w:sz="6" w:space="0" w:color="auto"/>
              <w:bottom w:val="single" w:sz="6" w:space="0" w:color="auto"/>
              <w:right w:val="single" w:sz="6" w:space="0" w:color="auto"/>
            </w:tcBorders>
            <w:vAlign w:val="center"/>
          </w:tcPr>
          <w:p w:rsidR="001E133D" w:rsidRPr="00F52A99" w:rsidRDefault="001E133D" w:rsidP="006445B5">
            <w:pPr>
              <w:pStyle w:val="affff6"/>
              <w:rPr>
                <w:rFonts w:cs="Arial"/>
              </w:rPr>
            </w:pPr>
            <w:r w:rsidRPr="00F52A99">
              <w:rPr>
                <w:rFonts w:cs="Arial"/>
              </w:rPr>
              <w:t>"СИРЕНА"</w:t>
            </w:r>
          </w:p>
        </w:tc>
        <w:tc>
          <w:tcPr>
            <w:tcW w:w="7122" w:type="dxa"/>
            <w:tcBorders>
              <w:top w:val="single" w:sz="6" w:space="0" w:color="auto"/>
              <w:left w:val="single" w:sz="6" w:space="0" w:color="auto"/>
              <w:bottom w:val="single" w:sz="6" w:space="0" w:color="auto"/>
              <w:right w:val="single" w:sz="12" w:space="0" w:color="auto"/>
            </w:tcBorders>
            <w:vAlign w:val="center"/>
          </w:tcPr>
          <w:p w:rsidR="001E133D" w:rsidRPr="008D039A" w:rsidRDefault="001E133D" w:rsidP="006445B5">
            <w:pPr>
              <w:pStyle w:val="affff6"/>
              <w:rPr>
                <w:rFonts w:cs="Arial"/>
              </w:rPr>
            </w:pPr>
            <w:r w:rsidRPr="008D039A">
              <w:rPr>
                <w:rFonts w:cs="Arial"/>
              </w:rPr>
              <w:t>Если "Тревога проникновения", то включить на заданное время;</w:t>
            </w:r>
            <w:r>
              <w:rPr>
                <w:rFonts w:cs="Arial"/>
              </w:rPr>
              <w:t xml:space="preserve"> </w:t>
            </w:r>
            <w:r w:rsidRPr="008D039A">
              <w:rPr>
                <w:rFonts w:cs="Arial"/>
              </w:rPr>
              <w:t>иначе выключить</w:t>
            </w:r>
          </w:p>
        </w:tc>
      </w:tr>
    </w:tbl>
    <w:p w:rsidR="003D2B8E" w:rsidRPr="00DE59F8" w:rsidRDefault="003D2B8E" w:rsidP="00193F0A">
      <w:pPr>
        <w:pStyle w:val="1"/>
      </w:pPr>
      <w:bookmarkStart w:id="90" w:name="_Toc473623063"/>
      <w:r w:rsidRPr="00DE59F8">
        <w:lastRenderedPageBreak/>
        <w:t>При</w:t>
      </w:r>
      <w:r w:rsidR="00411C4D">
        <w:t>ё</w:t>
      </w:r>
      <w:r w:rsidRPr="00DE59F8">
        <w:t>м и обработка сообщений об аварии и неисправности</w:t>
      </w:r>
      <w:bookmarkEnd w:id="90"/>
      <w:r w:rsidRPr="00DE59F8">
        <w:t xml:space="preserve"> </w:t>
      </w:r>
    </w:p>
    <w:p w:rsidR="003D2B8E" w:rsidRPr="003D2B8E" w:rsidRDefault="003D2B8E" w:rsidP="00EC0965">
      <w:pPr>
        <w:spacing w:after="0"/>
        <w:ind w:firstLine="708"/>
        <w:rPr>
          <w:rFonts w:cs="Arial"/>
          <w:szCs w:val="24"/>
        </w:rPr>
      </w:pPr>
      <w:r w:rsidRPr="003D2B8E">
        <w:rPr>
          <w:rFonts w:cs="Arial"/>
          <w:szCs w:val="24"/>
        </w:rPr>
        <w:t>В системе охранной сигнализации, выполненной на приборе С2000-4 (или Сигнал-10, Сигнал-20М, УО-4С исп.02 в автономном режиме (без пульта С2000М), сообщения о неисправностях отображаются на светодиодных индикаторах этого прибора, а также индикаторах источника резервированного питания серии «РИП».</w:t>
      </w:r>
    </w:p>
    <w:p w:rsidR="003D2B8E" w:rsidRPr="003D2B8E" w:rsidRDefault="003D2B8E" w:rsidP="00EC0965">
      <w:pPr>
        <w:spacing w:after="0"/>
        <w:ind w:firstLine="708"/>
        <w:rPr>
          <w:rFonts w:cs="Arial"/>
          <w:szCs w:val="24"/>
        </w:rPr>
      </w:pPr>
      <w:r w:rsidRPr="003D2B8E">
        <w:rPr>
          <w:rFonts w:cs="Arial"/>
          <w:szCs w:val="24"/>
        </w:rPr>
        <w:t>В системе охранной сигнализации с пультом С2000М</w:t>
      </w:r>
      <w:r w:rsidR="003A7B4B">
        <w:rPr>
          <w:rFonts w:cs="Arial"/>
          <w:szCs w:val="24"/>
        </w:rPr>
        <w:t xml:space="preserve"> </w:t>
      </w:r>
      <w:r w:rsidRPr="003D2B8E">
        <w:rPr>
          <w:rFonts w:cs="Arial"/>
          <w:szCs w:val="24"/>
        </w:rPr>
        <w:t xml:space="preserve"> сообщения о неисправностях отображаются на жидкокристаллическом и светодиодных индикаторах пульта</w:t>
      </w:r>
      <w:r w:rsidR="003A7B4B">
        <w:rPr>
          <w:rFonts w:cs="Arial"/>
          <w:szCs w:val="24"/>
        </w:rPr>
        <w:t xml:space="preserve"> </w:t>
      </w:r>
      <w:r w:rsidRPr="003D2B8E">
        <w:rPr>
          <w:rFonts w:cs="Arial"/>
          <w:szCs w:val="24"/>
        </w:rPr>
        <w:t>и индикаторах приборов, входящих в систему. При этом пульт обладает наибольшей информативностью.</w:t>
      </w:r>
    </w:p>
    <w:p w:rsidR="003D2B8E" w:rsidRPr="003D2B8E" w:rsidRDefault="003D2B8E" w:rsidP="00EC0965">
      <w:pPr>
        <w:spacing w:after="0"/>
        <w:ind w:firstLine="708"/>
        <w:rPr>
          <w:rFonts w:cs="Arial"/>
          <w:szCs w:val="24"/>
        </w:rPr>
      </w:pPr>
      <w:r w:rsidRPr="003D2B8E">
        <w:rPr>
          <w:rFonts w:cs="Arial"/>
          <w:szCs w:val="24"/>
        </w:rPr>
        <w:t xml:space="preserve">С помощью приборов УО-4С исп.02, </w:t>
      </w:r>
      <w:r w:rsidRPr="003D2B8E">
        <w:rPr>
          <w:rFonts w:cs="Arial"/>
          <w:szCs w:val="24"/>
          <w:lang w:val="en-US"/>
        </w:rPr>
        <w:t>C</w:t>
      </w:r>
      <w:r w:rsidRPr="003D2B8E">
        <w:rPr>
          <w:rFonts w:cs="Arial"/>
          <w:szCs w:val="24"/>
        </w:rPr>
        <w:t>2000-</w:t>
      </w:r>
      <w:r w:rsidRPr="003D2B8E">
        <w:rPr>
          <w:rFonts w:cs="Arial"/>
          <w:szCs w:val="24"/>
          <w:lang w:val="en-US"/>
        </w:rPr>
        <w:t>PGE</w:t>
      </w:r>
      <w:r w:rsidRPr="003D2B8E">
        <w:rPr>
          <w:rFonts w:cs="Arial"/>
          <w:szCs w:val="24"/>
        </w:rPr>
        <w:t xml:space="preserve">  возможен удаленный прием и отображение сообщений об аварии и неисправности в системе охранной сигнализации объекта. </w:t>
      </w:r>
    </w:p>
    <w:p w:rsidR="003D2B8E" w:rsidRPr="00784323" w:rsidRDefault="003D2B8E" w:rsidP="00F36151">
      <w:pPr>
        <w:pStyle w:val="21"/>
      </w:pPr>
      <w:bookmarkStart w:id="91" w:name="_Toc473623064"/>
      <w:r w:rsidRPr="00784323">
        <w:t xml:space="preserve">Индикация неисправностей в пульте </w:t>
      </w:r>
      <w:r w:rsidR="00007C45">
        <w:rPr>
          <w:lang w:val="en-US"/>
        </w:rPr>
        <w:t>C</w:t>
      </w:r>
      <w:r w:rsidRPr="00784323">
        <w:t>2000М</w:t>
      </w:r>
      <w:bookmarkEnd w:id="91"/>
    </w:p>
    <w:p w:rsidR="003D2B8E" w:rsidRPr="0037760B" w:rsidRDefault="003D2B8E" w:rsidP="00784323">
      <w:pPr>
        <w:pStyle w:val="31"/>
      </w:pPr>
      <w:bookmarkStart w:id="92" w:name="_Toc473623065"/>
      <w:r w:rsidRPr="0037760B">
        <w:t xml:space="preserve">Обобщенная индикация </w:t>
      </w:r>
      <w:r w:rsidR="00A66979" w:rsidRPr="0037760B">
        <w:t xml:space="preserve">неисправностей СОС в </w:t>
      </w:r>
      <w:r w:rsidRPr="0037760B">
        <w:t>пульт</w:t>
      </w:r>
      <w:r w:rsidR="00A66979" w:rsidRPr="0037760B">
        <w:t>е</w:t>
      </w:r>
      <w:r w:rsidRPr="0037760B">
        <w:t xml:space="preserve"> С2000М</w:t>
      </w:r>
      <w:bookmarkEnd w:id="92"/>
    </w:p>
    <w:p w:rsidR="004573F9" w:rsidRPr="00D138E9" w:rsidRDefault="004573F9" w:rsidP="004573F9">
      <w:pPr>
        <w:spacing w:after="0"/>
        <w:ind w:firstLine="708"/>
        <w:rPr>
          <w:rFonts w:cs="Arial"/>
          <w:color w:val="000000" w:themeColor="text1"/>
          <w:szCs w:val="24"/>
        </w:rPr>
      </w:pPr>
      <w:r>
        <w:rPr>
          <w:rFonts w:cs="Arial"/>
          <w:color w:val="000000" w:themeColor="text1"/>
          <w:szCs w:val="24"/>
        </w:rPr>
        <w:t xml:space="preserve">В режим </w:t>
      </w:r>
      <w:r w:rsidRPr="00D138E9">
        <w:rPr>
          <w:rFonts w:cs="Arial"/>
          <w:color w:val="000000" w:themeColor="text1"/>
          <w:szCs w:val="24"/>
        </w:rPr>
        <w:t xml:space="preserve">«Неисправность» </w:t>
      </w:r>
      <w:r>
        <w:rPr>
          <w:rFonts w:cs="Arial"/>
          <w:color w:val="000000" w:themeColor="text1"/>
          <w:szCs w:val="24"/>
        </w:rPr>
        <w:t>ПКУ</w:t>
      </w:r>
      <w:r w:rsidRPr="00D138E9">
        <w:rPr>
          <w:rFonts w:cs="Arial"/>
          <w:color w:val="000000" w:themeColor="text1"/>
          <w:szCs w:val="24"/>
        </w:rPr>
        <w:t xml:space="preserve"> переходит в следующих случаях:</w:t>
      </w:r>
    </w:p>
    <w:p w:rsidR="004573F9" w:rsidRPr="004573F9" w:rsidRDefault="004573F9" w:rsidP="00DB3A5D">
      <w:pPr>
        <w:pStyle w:val="a7"/>
        <w:numPr>
          <w:ilvl w:val="0"/>
          <w:numId w:val="72"/>
        </w:numPr>
        <w:spacing w:after="0"/>
        <w:rPr>
          <w:rFonts w:cs="Arial"/>
          <w:color w:val="000000" w:themeColor="text1"/>
          <w:szCs w:val="24"/>
        </w:rPr>
      </w:pPr>
      <w:r w:rsidRPr="004573F9">
        <w:rPr>
          <w:rFonts w:cs="Arial"/>
          <w:color w:val="000000" w:themeColor="text1"/>
          <w:szCs w:val="24"/>
        </w:rPr>
        <w:t>при неисправностях контролируемых элементов (КЗ или обрыв ШС, неисправности питания, взлом корпуса, внутренние неисправности адресных извещателей);</w:t>
      </w:r>
    </w:p>
    <w:p w:rsidR="004573F9" w:rsidRPr="004573F9" w:rsidRDefault="004573F9" w:rsidP="00DB3A5D">
      <w:pPr>
        <w:pStyle w:val="a7"/>
        <w:numPr>
          <w:ilvl w:val="0"/>
          <w:numId w:val="72"/>
        </w:numPr>
        <w:spacing w:after="0"/>
        <w:rPr>
          <w:rFonts w:cs="Arial"/>
          <w:color w:val="000000" w:themeColor="text1"/>
          <w:szCs w:val="24"/>
        </w:rPr>
      </w:pPr>
      <w:r w:rsidRPr="004573F9">
        <w:rPr>
          <w:rFonts w:cs="Arial"/>
          <w:color w:val="000000" w:themeColor="text1"/>
          <w:szCs w:val="24"/>
        </w:rPr>
        <w:t>при неисправностях связи с адресными извещателями или блоками;</w:t>
      </w:r>
    </w:p>
    <w:p w:rsidR="004573F9" w:rsidRPr="004573F9" w:rsidRDefault="004573F9" w:rsidP="00DB3A5D">
      <w:pPr>
        <w:pStyle w:val="a7"/>
        <w:numPr>
          <w:ilvl w:val="0"/>
          <w:numId w:val="72"/>
        </w:numPr>
        <w:spacing w:after="0"/>
        <w:rPr>
          <w:rFonts w:cs="Arial"/>
          <w:color w:val="000000" w:themeColor="text1"/>
          <w:szCs w:val="24"/>
        </w:rPr>
      </w:pPr>
      <w:r w:rsidRPr="004573F9">
        <w:rPr>
          <w:rFonts w:cs="Arial"/>
          <w:color w:val="000000" w:themeColor="text1"/>
          <w:szCs w:val="24"/>
        </w:rPr>
        <w:t>в режиме «Невзятие» - вход (извещатель или ШС) нарушен во время постановки на охрану.</w:t>
      </w:r>
    </w:p>
    <w:p w:rsidR="008E6BC4" w:rsidRPr="0037760B" w:rsidRDefault="004573F9" w:rsidP="004573F9">
      <w:pPr>
        <w:spacing w:after="0"/>
        <w:ind w:firstLine="708"/>
        <w:rPr>
          <w:rFonts w:cs="Arial"/>
          <w:color w:val="000000" w:themeColor="text1"/>
          <w:szCs w:val="24"/>
        </w:rPr>
      </w:pPr>
      <w:r w:rsidRPr="0037760B">
        <w:rPr>
          <w:rFonts w:cs="Arial"/>
          <w:color w:val="000000" w:themeColor="text1"/>
          <w:szCs w:val="24"/>
        </w:rPr>
        <w:t>Выход из режима «Неисправность» происходит</w:t>
      </w:r>
      <w:r w:rsidR="008E6BC4" w:rsidRPr="0037760B">
        <w:rPr>
          <w:rFonts w:cs="Arial"/>
          <w:color w:val="000000" w:themeColor="text1"/>
          <w:szCs w:val="24"/>
        </w:rPr>
        <w:t>:</w:t>
      </w:r>
    </w:p>
    <w:p w:rsidR="008E6BC4" w:rsidRPr="0037760B" w:rsidRDefault="004573F9" w:rsidP="00DB3A5D">
      <w:pPr>
        <w:pStyle w:val="a7"/>
        <w:numPr>
          <w:ilvl w:val="0"/>
          <w:numId w:val="83"/>
        </w:numPr>
        <w:spacing w:after="0"/>
        <w:rPr>
          <w:rFonts w:cs="Arial"/>
          <w:color w:val="000000" w:themeColor="text1"/>
          <w:szCs w:val="24"/>
        </w:rPr>
      </w:pPr>
      <w:r w:rsidRPr="0037760B">
        <w:rPr>
          <w:rFonts w:cs="Arial"/>
          <w:color w:val="000000" w:themeColor="text1"/>
          <w:szCs w:val="24"/>
        </w:rPr>
        <w:t xml:space="preserve">автоматически после устранения неисправностей, </w:t>
      </w:r>
    </w:p>
    <w:p w:rsidR="008E6BC4" w:rsidRPr="0037760B" w:rsidRDefault="004573F9" w:rsidP="00DB3A5D">
      <w:pPr>
        <w:pStyle w:val="a7"/>
        <w:numPr>
          <w:ilvl w:val="0"/>
          <w:numId w:val="83"/>
        </w:numPr>
        <w:spacing w:after="0"/>
        <w:rPr>
          <w:rFonts w:cs="Arial"/>
          <w:color w:val="000000" w:themeColor="text1"/>
          <w:szCs w:val="24"/>
        </w:rPr>
      </w:pPr>
      <w:r w:rsidRPr="0037760B">
        <w:rPr>
          <w:rFonts w:cs="Arial"/>
          <w:color w:val="000000" w:themeColor="text1"/>
          <w:szCs w:val="24"/>
        </w:rPr>
        <w:t xml:space="preserve">ручной командой «Сброс тревог» (см. п. </w:t>
      </w:r>
      <w:r w:rsidR="0037760B" w:rsidRPr="0037760B">
        <w:rPr>
          <w:rFonts w:cs="Arial"/>
          <w:color w:val="000000" w:themeColor="text1"/>
          <w:szCs w:val="24"/>
        </w:rPr>
        <w:fldChar w:fldCharType="begin"/>
      </w:r>
      <w:r w:rsidR="0037760B" w:rsidRPr="0037760B">
        <w:rPr>
          <w:rFonts w:cs="Arial"/>
          <w:color w:val="000000" w:themeColor="text1"/>
          <w:szCs w:val="24"/>
        </w:rPr>
        <w:instrText xml:space="preserve"> REF _Ref470797473 \r \h </w:instrText>
      </w:r>
      <w:r w:rsidR="0037760B">
        <w:rPr>
          <w:rFonts w:cs="Arial"/>
          <w:color w:val="000000" w:themeColor="text1"/>
          <w:szCs w:val="24"/>
        </w:rPr>
        <w:instrText xml:space="preserve"> \* MERGEFORMAT </w:instrText>
      </w:r>
      <w:r w:rsidR="0037760B" w:rsidRPr="0037760B">
        <w:rPr>
          <w:rFonts w:cs="Arial"/>
          <w:color w:val="000000" w:themeColor="text1"/>
          <w:szCs w:val="24"/>
        </w:rPr>
      </w:r>
      <w:r w:rsidR="0037760B" w:rsidRPr="0037760B">
        <w:rPr>
          <w:rFonts w:cs="Arial"/>
          <w:color w:val="000000" w:themeColor="text1"/>
          <w:szCs w:val="24"/>
        </w:rPr>
        <w:fldChar w:fldCharType="separate"/>
      </w:r>
      <w:r w:rsidR="00443E43">
        <w:rPr>
          <w:rFonts w:cs="Arial"/>
          <w:color w:val="000000" w:themeColor="text1"/>
          <w:szCs w:val="24"/>
        </w:rPr>
        <w:t>4.1.3</w:t>
      </w:r>
      <w:r w:rsidR="0037760B" w:rsidRPr="0037760B">
        <w:rPr>
          <w:rFonts w:cs="Arial"/>
          <w:color w:val="000000" w:themeColor="text1"/>
          <w:szCs w:val="24"/>
        </w:rPr>
        <w:fldChar w:fldCharType="end"/>
      </w:r>
      <w:r w:rsidRPr="0037760B">
        <w:rPr>
          <w:rFonts w:cs="Arial"/>
          <w:color w:val="000000" w:themeColor="text1"/>
          <w:szCs w:val="24"/>
        </w:rPr>
        <w:t>) для выхода из режима «Невзятие», если функция «Автоперевзятие из невзятия» отключена,</w:t>
      </w:r>
    </w:p>
    <w:p w:rsidR="004573F9" w:rsidRPr="0037760B" w:rsidRDefault="004573F9" w:rsidP="00DB3A5D">
      <w:pPr>
        <w:pStyle w:val="a7"/>
        <w:numPr>
          <w:ilvl w:val="0"/>
          <w:numId w:val="83"/>
        </w:numPr>
        <w:spacing w:after="0"/>
        <w:rPr>
          <w:rFonts w:cs="Arial"/>
          <w:color w:val="000000" w:themeColor="text1"/>
          <w:szCs w:val="24"/>
        </w:rPr>
      </w:pPr>
      <w:r w:rsidRPr="0037760B">
        <w:rPr>
          <w:rFonts w:cs="Arial"/>
          <w:color w:val="000000" w:themeColor="text1"/>
          <w:szCs w:val="24"/>
        </w:rPr>
        <w:t>в результате отключения неисправных элементов ручной командой «Отключить»</w:t>
      </w:r>
      <w:r w:rsidR="00F52FD9" w:rsidRPr="0037760B">
        <w:rPr>
          <w:rFonts w:cs="Arial"/>
          <w:color w:val="000000" w:themeColor="text1"/>
          <w:szCs w:val="24"/>
        </w:rPr>
        <w:t xml:space="preserve"> (см. п</w:t>
      </w:r>
      <w:r w:rsidR="007E0ADA" w:rsidRPr="0037760B">
        <w:rPr>
          <w:rFonts w:cs="Arial"/>
          <w:color w:val="000000" w:themeColor="text1"/>
          <w:szCs w:val="24"/>
        </w:rPr>
        <w:t xml:space="preserve">. </w:t>
      </w:r>
      <w:r w:rsidR="0037760B" w:rsidRPr="0037760B">
        <w:rPr>
          <w:rFonts w:cs="Arial"/>
          <w:color w:val="000000" w:themeColor="text1"/>
          <w:szCs w:val="24"/>
        </w:rPr>
        <w:fldChar w:fldCharType="begin"/>
      </w:r>
      <w:r w:rsidR="0037760B" w:rsidRPr="0037760B">
        <w:rPr>
          <w:rFonts w:cs="Arial"/>
          <w:color w:val="000000" w:themeColor="text1"/>
          <w:szCs w:val="24"/>
        </w:rPr>
        <w:instrText xml:space="preserve"> REF _Ref470797495 \r \h </w:instrText>
      </w:r>
      <w:r w:rsidR="0037760B">
        <w:rPr>
          <w:rFonts w:cs="Arial"/>
          <w:color w:val="000000" w:themeColor="text1"/>
          <w:szCs w:val="24"/>
        </w:rPr>
        <w:instrText xml:space="preserve"> \* MERGEFORMAT </w:instrText>
      </w:r>
      <w:r w:rsidR="0037760B" w:rsidRPr="0037760B">
        <w:rPr>
          <w:rFonts w:cs="Arial"/>
          <w:color w:val="000000" w:themeColor="text1"/>
          <w:szCs w:val="24"/>
        </w:rPr>
      </w:r>
      <w:r w:rsidR="0037760B" w:rsidRPr="0037760B">
        <w:rPr>
          <w:rFonts w:cs="Arial"/>
          <w:color w:val="000000" w:themeColor="text1"/>
          <w:szCs w:val="24"/>
        </w:rPr>
        <w:fldChar w:fldCharType="separate"/>
      </w:r>
      <w:r w:rsidR="00443E43">
        <w:rPr>
          <w:rFonts w:cs="Arial"/>
          <w:color w:val="000000" w:themeColor="text1"/>
          <w:szCs w:val="24"/>
        </w:rPr>
        <w:t>7.2</w:t>
      </w:r>
      <w:r w:rsidR="0037760B" w:rsidRPr="0037760B">
        <w:rPr>
          <w:rFonts w:cs="Arial"/>
          <w:color w:val="000000" w:themeColor="text1"/>
          <w:szCs w:val="24"/>
        </w:rPr>
        <w:fldChar w:fldCharType="end"/>
      </w:r>
      <w:r w:rsidR="00F52FD9" w:rsidRPr="0037760B">
        <w:rPr>
          <w:rFonts w:cs="Arial"/>
          <w:color w:val="000000" w:themeColor="text1"/>
          <w:szCs w:val="24"/>
        </w:rPr>
        <w:t>)</w:t>
      </w:r>
      <w:r w:rsidRPr="0037760B">
        <w:rPr>
          <w:rFonts w:cs="Arial"/>
          <w:color w:val="000000" w:themeColor="text1"/>
          <w:szCs w:val="24"/>
        </w:rPr>
        <w:t>.</w:t>
      </w:r>
    </w:p>
    <w:p w:rsidR="003D2B8E" w:rsidRPr="003D2B8E" w:rsidRDefault="003D2B8E" w:rsidP="004573F9">
      <w:pPr>
        <w:spacing w:after="0"/>
        <w:ind w:firstLine="708"/>
        <w:rPr>
          <w:rFonts w:cs="Arial"/>
          <w:szCs w:val="24"/>
        </w:rPr>
      </w:pPr>
      <w:r w:rsidRPr="003D2B8E">
        <w:rPr>
          <w:rFonts w:cs="Arial"/>
          <w:szCs w:val="24"/>
        </w:rPr>
        <w:t>Общий контроль наличия неисправностей системы можно осуществить по состоянию светодиодн</w:t>
      </w:r>
      <w:r w:rsidR="007E0ADA">
        <w:rPr>
          <w:rFonts w:cs="Arial"/>
          <w:szCs w:val="24"/>
        </w:rPr>
        <w:t>ого индикатора</w:t>
      </w:r>
      <w:r w:rsidRPr="003D2B8E">
        <w:rPr>
          <w:rFonts w:cs="Arial"/>
          <w:szCs w:val="24"/>
        </w:rPr>
        <w:t xml:space="preserve"> «НЕИСПР.» </w:t>
      </w:r>
      <w:r w:rsidR="00995CD5">
        <w:rPr>
          <w:rFonts w:cs="Arial"/>
          <w:szCs w:val="24"/>
        </w:rPr>
        <w:t>Расшифровка индикации приведена в таблице 5.1.1.</w:t>
      </w:r>
    </w:p>
    <w:p w:rsidR="007E0ADA" w:rsidRDefault="007E0ADA" w:rsidP="00DE59F8">
      <w:pPr>
        <w:spacing w:after="0"/>
        <w:jc w:val="right"/>
        <w:rPr>
          <w:rFonts w:cs="Arial"/>
          <w:b/>
          <w:szCs w:val="24"/>
        </w:rPr>
      </w:pPr>
    </w:p>
    <w:p w:rsidR="003D2B8E" w:rsidRPr="003D2B8E" w:rsidRDefault="003D2B8E" w:rsidP="00DE59F8">
      <w:pPr>
        <w:spacing w:after="0"/>
        <w:jc w:val="right"/>
        <w:rPr>
          <w:rFonts w:cs="Arial"/>
          <w:szCs w:val="24"/>
        </w:rPr>
      </w:pPr>
      <w:r w:rsidRPr="004B499F">
        <w:rPr>
          <w:rFonts w:cs="Arial"/>
          <w:b/>
          <w:szCs w:val="24"/>
        </w:rPr>
        <w:t>Таблица 5.1.1</w:t>
      </w:r>
      <w:r w:rsidRPr="003D2B8E">
        <w:rPr>
          <w:rFonts w:cs="Arial"/>
          <w:szCs w:val="24"/>
        </w:rPr>
        <w:t xml:space="preserve"> Состояние индикатор</w:t>
      </w:r>
      <w:r w:rsidR="007E0ADA">
        <w:rPr>
          <w:rFonts w:cs="Arial"/>
          <w:szCs w:val="24"/>
        </w:rPr>
        <w:t>а</w:t>
      </w:r>
      <w:r w:rsidRPr="003D2B8E">
        <w:rPr>
          <w:rFonts w:cs="Arial"/>
          <w:szCs w:val="24"/>
        </w:rPr>
        <w:t xml:space="preserve"> «НЕИСПР.»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361"/>
        <w:gridCol w:w="3834"/>
      </w:tblGrid>
      <w:tr w:rsidR="003D2B8E" w:rsidRPr="00B725FC" w:rsidTr="00EC0965">
        <w:trPr>
          <w:trHeight w:val="584"/>
        </w:trPr>
        <w:tc>
          <w:tcPr>
            <w:tcW w:w="3685" w:type="dxa"/>
            <w:shd w:val="clear" w:color="auto" w:fill="auto"/>
            <w:vAlign w:val="center"/>
          </w:tcPr>
          <w:p w:rsidR="003D2B8E" w:rsidRPr="00B725FC" w:rsidRDefault="00EC0965" w:rsidP="00B725FC">
            <w:pPr>
              <w:pStyle w:val="affff6"/>
              <w:rPr>
                <w:b/>
              </w:rPr>
            </w:pPr>
            <w:r w:rsidRPr="00B725FC">
              <w:rPr>
                <w:b/>
              </w:rPr>
              <w:t>Индикатор</w:t>
            </w:r>
          </w:p>
        </w:tc>
        <w:tc>
          <w:tcPr>
            <w:tcW w:w="3361" w:type="dxa"/>
          </w:tcPr>
          <w:p w:rsidR="003D2B8E" w:rsidRPr="00B725FC" w:rsidRDefault="00EC0965" w:rsidP="00B725FC">
            <w:pPr>
              <w:pStyle w:val="affff6"/>
              <w:rPr>
                <w:b/>
              </w:rPr>
            </w:pPr>
            <w:r w:rsidRPr="00B725FC">
              <w:rPr>
                <w:b/>
              </w:rPr>
              <w:t>Режим работы</w:t>
            </w:r>
          </w:p>
        </w:tc>
        <w:tc>
          <w:tcPr>
            <w:tcW w:w="3834" w:type="dxa"/>
            <w:shd w:val="clear" w:color="auto" w:fill="auto"/>
            <w:vAlign w:val="center"/>
          </w:tcPr>
          <w:p w:rsidR="003D2B8E" w:rsidRPr="00B725FC" w:rsidRDefault="003D2B8E" w:rsidP="00B725FC">
            <w:pPr>
              <w:pStyle w:val="affff6"/>
              <w:rPr>
                <w:b/>
              </w:rPr>
            </w:pPr>
            <w:r w:rsidRPr="00B725FC">
              <w:rPr>
                <w:b/>
              </w:rPr>
              <w:t>Возможные состояния неисправности и аварии</w:t>
            </w:r>
          </w:p>
        </w:tc>
      </w:tr>
      <w:tr w:rsidR="00EC0965" w:rsidRPr="003D2B8E" w:rsidTr="00342C1F">
        <w:trPr>
          <w:trHeight w:val="1376"/>
        </w:trPr>
        <w:tc>
          <w:tcPr>
            <w:tcW w:w="3685" w:type="dxa"/>
            <w:vMerge w:val="restart"/>
            <w:shd w:val="clear" w:color="auto" w:fill="auto"/>
            <w:vAlign w:val="center"/>
          </w:tcPr>
          <w:p w:rsidR="00EC0965" w:rsidRPr="003D2B8E" w:rsidRDefault="00EC0965" w:rsidP="00B725FC">
            <w:pPr>
              <w:pStyle w:val="affff6"/>
            </w:pPr>
            <w:r>
              <w:t>НЕИСПР.</w:t>
            </w:r>
          </w:p>
        </w:tc>
        <w:tc>
          <w:tcPr>
            <w:tcW w:w="3361" w:type="dxa"/>
            <w:vAlign w:val="center"/>
          </w:tcPr>
          <w:p w:rsidR="00EC0965" w:rsidRPr="003D2B8E" w:rsidRDefault="00EC0965" w:rsidP="00B725FC">
            <w:pPr>
              <w:pStyle w:val="affff6"/>
            </w:pPr>
            <w:r w:rsidRPr="003D2B8E">
              <w:t>Включается красным цветом на 0,25 с частотой 0,5 Гц</w:t>
            </w:r>
          </w:p>
        </w:tc>
        <w:tc>
          <w:tcPr>
            <w:tcW w:w="3834" w:type="dxa"/>
            <w:shd w:val="clear" w:color="auto" w:fill="auto"/>
            <w:vAlign w:val="center"/>
          </w:tcPr>
          <w:p w:rsidR="00EC0965" w:rsidRPr="003D2B8E" w:rsidRDefault="00EC0965" w:rsidP="00B725FC">
            <w:pPr>
              <w:pStyle w:val="affff6"/>
            </w:pPr>
            <w:r>
              <w:t>Наличие неисправностей в контролируемых элементах, либо при отсутствии связи  с ними</w:t>
            </w:r>
          </w:p>
          <w:p w:rsidR="00EC0965" w:rsidRPr="003D2B8E" w:rsidRDefault="00EC0965" w:rsidP="00B725FC">
            <w:pPr>
              <w:pStyle w:val="affff6"/>
            </w:pPr>
          </w:p>
        </w:tc>
      </w:tr>
      <w:tr w:rsidR="00EC0965" w:rsidRPr="003D2B8E" w:rsidTr="00342C1F">
        <w:tc>
          <w:tcPr>
            <w:tcW w:w="3685" w:type="dxa"/>
            <w:vMerge/>
            <w:shd w:val="clear" w:color="auto" w:fill="auto"/>
            <w:vAlign w:val="center"/>
          </w:tcPr>
          <w:p w:rsidR="00EC0965" w:rsidRPr="003D2B8E" w:rsidRDefault="00EC0965" w:rsidP="00B725FC">
            <w:pPr>
              <w:pStyle w:val="affff6"/>
            </w:pPr>
          </w:p>
        </w:tc>
        <w:tc>
          <w:tcPr>
            <w:tcW w:w="3361" w:type="dxa"/>
            <w:vAlign w:val="center"/>
          </w:tcPr>
          <w:p w:rsidR="00EC0965" w:rsidRPr="003D2B8E" w:rsidRDefault="00EC0965" w:rsidP="00B725FC">
            <w:pPr>
              <w:pStyle w:val="affff6"/>
            </w:pPr>
            <w:r>
              <w:t xml:space="preserve">Включается на 0,5 с с частотой 1 Гц </w:t>
            </w:r>
          </w:p>
        </w:tc>
        <w:tc>
          <w:tcPr>
            <w:tcW w:w="3834" w:type="dxa"/>
            <w:shd w:val="clear" w:color="auto" w:fill="auto"/>
            <w:vAlign w:val="center"/>
          </w:tcPr>
          <w:p w:rsidR="00EC0965" w:rsidRPr="003D2B8E" w:rsidRDefault="00EC0965" w:rsidP="00B725FC">
            <w:pPr>
              <w:pStyle w:val="affff6"/>
            </w:pPr>
            <w:r>
              <w:t>Неудачная постановка на охрану (при попытке поставить на охрану нарушенный ШС или извещатель)</w:t>
            </w:r>
          </w:p>
        </w:tc>
      </w:tr>
      <w:tr w:rsidR="00EC0965" w:rsidRPr="003D2B8E" w:rsidTr="00342C1F">
        <w:tc>
          <w:tcPr>
            <w:tcW w:w="3685" w:type="dxa"/>
            <w:vMerge/>
            <w:shd w:val="clear" w:color="auto" w:fill="auto"/>
            <w:vAlign w:val="center"/>
          </w:tcPr>
          <w:p w:rsidR="00EC0965" w:rsidRPr="003D2B8E" w:rsidRDefault="00EC0965" w:rsidP="00B725FC">
            <w:pPr>
              <w:pStyle w:val="affff6"/>
            </w:pPr>
          </w:p>
        </w:tc>
        <w:tc>
          <w:tcPr>
            <w:tcW w:w="3361" w:type="dxa"/>
            <w:vAlign w:val="center"/>
          </w:tcPr>
          <w:p w:rsidR="00EC0965" w:rsidRPr="003D2B8E" w:rsidRDefault="00EC0965" w:rsidP="00B725FC">
            <w:pPr>
              <w:pStyle w:val="affff6"/>
              <w:rPr>
                <w:highlight w:val="yellow"/>
              </w:rPr>
            </w:pPr>
            <w:r w:rsidRPr="003D2B8E">
              <w:t>Выключен</w:t>
            </w:r>
            <w:r>
              <w:t xml:space="preserve"> при отсутствии </w:t>
            </w:r>
            <w:r>
              <w:lastRenderedPageBreak/>
              <w:t>неисправностей.</w:t>
            </w:r>
          </w:p>
        </w:tc>
        <w:tc>
          <w:tcPr>
            <w:tcW w:w="3834" w:type="dxa"/>
            <w:shd w:val="clear" w:color="auto" w:fill="auto"/>
            <w:vAlign w:val="center"/>
          </w:tcPr>
          <w:p w:rsidR="00EC0965" w:rsidRPr="003D2B8E" w:rsidRDefault="00EC0965" w:rsidP="00B725FC">
            <w:pPr>
              <w:pStyle w:val="affff6"/>
            </w:pPr>
          </w:p>
        </w:tc>
      </w:tr>
    </w:tbl>
    <w:p w:rsidR="00021EAE" w:rsidRDefault="00021EAE" w:rsidP="00DE59F8">
      <w:pPr>
        <w:spacing w:after="0"/>
        <w:jc w:val="right"/>
        <w:rPr>
          <w:rFonts w:cs="Arial"/>
          <w:szCs w:val="24"/>
        </w:rPr>
      </w:pPr>
    </w:p>
    <w:p w:rsidR="00995CD5" w:rsidRDefault="00995CD5" w:rsidP="00FD4AB8">
      <w:pPr>
        <w:spacing w:after="0"/>
        <w:ind w:firstLine="708"/>
        <w:rPr>
          <w:rFonts w:cs="Arial"/>
          <w:szCs w:val="24"/>
        </w:rPr>
      </w:pPr>
      <w:r>
        <w:rPr>
          <w:rFonts w:cs="Arial"/>
          <w:szCs w:val="24"/>
        </w:rPr>
        <w:t xml:space="preserve">При возникновении какой-либо неисправности в системе, внутренний звуковой сигнализатор пульта будет издавать </w:t>
      </w:r>
      <w:r w:rsidRPr="00995CD5">
        <w:rPr>
          <w:rFonts w:cs="Arial"/>
          <w:szCs w:val="24"/>
        </w:rPr>
        <w:t xml:space="preserve"> короткий звуковой сигнал с периодом </w:t>
      </w:r>
      <w:r>
        <w:rPr>
          <w:rFonts w:cs="Arial"/>
          <w:szCs w:val="24"/>
        </w:rPr>
        <w:t>повторения 2,5.</w:t>
      </w:r>
    </w:p>
    <w:p w:rsidR="003D2B8E" w:rsidRPr="003D2B8E" w:rsidRDefault="00995CD5" w:rsidP="00FD4AB8">
      <w:pPr>
        <w:spacing w:after="0"/>
        <w:ind w:firstLine="708"/>
        <w:rPr>
          <w:rFonts w:cs="Arial"/>
          <w:szCs w:val="24"/>
        </w:rPr>
      </w:pPr>
      <w:r>
        <w:rPr>
          <w:rFonts w:cs="Arial"/>
          <w:szCs w:val="24"/>
        </w:rPr>
        <w:t>Дл</w:t>
      </w:r>
      <w:r w:rsidR="003D2B8E" w:rsidRPr="00411C4D">
        <w:rPr>
          <w:rFonts w:cs="Arial"/>
          <w:szCs w:val="24"/>
        </w:rPr>
        <w:t xml:space="preserve">я получения более подробной информации о месте возникновения неисправности рекомендуется осуществить просмотр сообщений на ЖКИ пульта (см. п. </w:t>
      </w:r>
      <w:r w:rsidR="00B725FC">
        <w:rPr>
          <w:rFonts w:cs="Arial"/>
          <w:szCs w:val="24"/>
        </w:rPr>
        <w:fldChar w:fldCharType="begin"/>
      </w:r>
      <w:r w:rsidR="00B725FC">
        <w:rPr>
          <w:rFonts w:cs="Arial"/>
          <w:szCs w:val="24"/>
        </w:rPr>
        <w:instrText xml:space="preserve"> REF _Ref409616724 \r \h </w:instrText>
      </w:r>
      <w:r w:rsidR="00B725FC">
        <w:rPr>
          <w:rFonts w:cs="Arial"/>
          <w:szCs w:val="24"/>
        </w:rPr>
      </w:r>
      <w:r w:rsidR="00B725FC">
        <w:rPr>
          <w:rFonts w:cs="Arial"/>
          <w:szCs w:val="24"/>
        </w:rPr>
        <w:fldChar w:fldCharType="separate"/>
      </w:r>
      <w:r w:rsidR="00443E43">
        <w:rPr>
          <w:rFonts w:cs="Arial"/>
          <w:szCs w:val="24"/>
        </w:rPr>
        <w:t>3.1.2</w:t>
      </w:r>
      <w:r w:rsidR="00B725FC">
        <w:rPr>
          <w:rFonts w:cs="Arial"/>
          <w:szCs w:val="24"/>
        </w:rPr>
        <w:fldChar w:fldCharType="end"/>
      </w:r>
      <w:r w:rsidR="003D2B8E" w:rsidRPr="00411C4D">
        <w:rPr>
          <w:rFonts w:cs="Arial"/>
          <w:szCs w:val="24"/>
        </w:rPr>
        <w:t xml:space="preserve">), или проконтролировать состояние разделов системы на блоках индикации системы (см. п. </w:t>
      </w:r>
      <w:r w:rsidR="00B725FC">
        <w:rPr>
          <w:rFonts w:cs="Arial"/>
          <w:szCs w:val="24"/>
        </w:rPr>
        <w:fldChar w:fldCharType="begin"/>
      </w:r>
      <w:r w:rsidR="00B725FC">
        <w:rPr>
          <w:rFonts w:cs="Arial"/>
          <w:szCs w:val="24"/>
        </w:rPr>
        <w:instrText xml:space="preserve"> REF _Ref470797538 \r \h </w:instrText>
      </w:r>
      <w:r w:rsidR="00B725FC">
        <w:rPr>
          <w:rFonts w:cs="Arial"/>
          <w:szCs w:val="24"/>
        </w:rPr>
      </w:r>
      <w:r w:rsidR="00B725FC">
        <w:rPr>
          <w:rFonts w:cs="Arial"/>
          <w:szCs w:val="24"/>
        </w:rPr>
        <w:fldChar w:fldCharType="separate"/>
      </w:r>
      <w:r w:rsidR="00443E43">
        <w:rPr>
          <w:rFonts w:cs="Arial"/>
          <w:szCs w:val="24"/>
        </w:rPr>
        <w:t>3.4</w:t>
      </w:r>
      <w:r w:rsidR="00B725FC">
        <w:rPr>
          <w:rFonts w:cs="Arial"/>
          <w:szCs w:val="24"/>
        </w:rPr>
        <w:fldChar w:fldCharType="end"/>
      </w:r>
      <w:r w:rsidR="003D2B8E" w:rsidRPr="00411C4D">
        <w:rPr>
          <w:rFonts w:cs="Arial"/>
          <w:szCs w:val="24"/>
        </w:rPr>
        <w:t>).</w:t>
      </w:r>
      <w:r w:rsidR="003D2B8E" w:rsidRPr="003D2B8E">
        <w:rPr>
          <w:rFonts w:cs="Arial"/>
          <w:szCs w:val="24"/>
        </w:rPr>
        <w:t xml:space="preserve">  </w:t>
      </w:r>
    </w:p>
    <w:p w:rsidR="003D2B8E" w:rsidRPr="0037760B" w:rsidRDefault="003D2B8E" w:rsidP="00784323">
      <w:pPr>
        <w:pStyle w:val="31"/>
      </w:pPr>
      <w:bookmarkStart w:id="93" w:name="_Ref409708625"/>
      <w:bookmarkStart w:id="94" w:name="_Toc473623066"/>
      <w:bookmarkStart w:id="95" w:name="_Ref409709961"/>
      <w:r w:rsidRPr="0037760B">
        <w:t xml:space="preserve">Индикация </w:t>
      </w:r>
      <w:r w:rsidR="00A66979" w:rsidRPr="0037760B">
        <w:t xml:space="preserve">неисправностей </w:t>
      </w:r>
      <w:r w:rsidRPr="0037760B">
        <w:t>на ЖКИ пульта С2000М</w:t>
      </w:r>
      <w:bookmarkEnd w:id="93"/>
      <w:bookmarkEnd w:id="94"/>
    </w:p>
    <w:p w:rsidR="003D2B8E" w:rsidRDefault="003D2B8E" w:rsidP="00D138E9">
      <w:pPr>
        <w:spacing w:after="0"/>
        <w:ind w:firstLine="708"/>
        <w:rPr>
          <w:rFonts w:cs="Arial"/>
          <w:szCs w:val="24"/>
        </w:rPr>
      </w:pPr>
      <w:r w:rsidRPr="003D2B8E">
        <w:rPr>
          <w:rFonts w:cs="Arial"/>
          <w:color w:val="000000" w:themeColor="text1"/>
          <w:szCs w:val="24"/>
        </w:rPr>
        <w:t>При возникновении неисправности</w:t>
      </w:r>
      <w:r w:rsidR="00A66979">
        <w:rPr>
          <w:rFonts w:cs="Arial"/>
          <w:color w:val="000000" w:themeColor="text1"/>
          <w:szCs w:val="24"/>
        </w:rPr>
        <w:t xml:space="preserve"> в СОС</w:t>
      </w:r>
      <w:r w:rsidRPr="003D2B8E">
        <w:rPr>
          <w:rFonts w:cs="Arial"/>
          <w:color w:val="000000" w:themeColor="text1"/>
          <w:szCs w:val="24"/>
        </w:rPr>
        <w:t xml:space="preserve"> на ЖКИ пульта отображается соответствующее сообщение. </w:t>
      </w:r>
      <w:r w:rsidR="00AE1C1B">
        <w:rPr>
          <w:rFonts w:cs="Arial"/>
          <w:color w:val="000000" w:themeColor="text1"/>
          <w:szCs w:val="24"/>
        </w:rPr>
        <w:t>В случае бездействия пользоват</w:t>
      </w:r>
      <w:r w:rsidR="00B366B5">
        <w:rPr>
          <w:rFonts w:cs="Arial"/>
          <w:color w:val="000000" w:themeColor="text1"/>
          <w:szCs w:val="24"/>
        </w:rPr>
        <w:t xml:space="preserve">еля в течение 20 секунд </w:t>
      </w:r>
      <w:r w:rsidR="0037760B">
        <w:rPr>
          <w:rFonts w:cs="Arial"/>
          <w:color w:val="000000" w:themeColor="text1"/>
          <w:szCs w:val="24"/>
        </w:rPr>
        <w:t xml:space="preserve">в режиме </w:t>
      </w:r>
      <w:r w:rsidR="00B366B5" w:rsidRPr="00B366B5">
        <w:rPr>
          <w:rFonts w:cs="Arial"/>
          <w:color w:val="000000" w:themeColor="text1"/>
          <w:szCs w:val="24"/>
        </w:rPr>
        <w:t xml:space="preserve"> «Тревога» или в течение 100 секунд в не тревожных режимах</w:t>
      </w:r>
      <w:r w:rsidR="00AE1C1B">
        <w:rPr>
          <w:rFonts w:cs="Arial"/>
          <w:color w:val="000000" w:themeColor="text1"/>
          <w:szCs w:val="24"/>
        </w:rPr>
        <w:t xml:space="preserve"> </w:t>
      </w:r>
      <w:r w:rsidR="004E5032">
        <w:rPr>
          <w:rFonts w:cs="Arial"/>
          <w:color w:val="000000" w:themeColor="text1"/>
          <w:szCs w:val="24"/>
        </w:rPr>
        <w:t xml:space="preserve">пульт переходит на основной экран текущего состояния </w:t>
      </w:r>
      <w:r w:rsidR="00AE1C1B">
        <w:rPr>
          <w:rFonts w:cs="Arial"/>
          <w:color w:val="000000" w:themeColor="text1"/>
          <w:szCs w:val="24"/>
        </w:rPr>
        <w:t xml:space="preserve">(дежурный режим или тревога), а информация о неисправности будет отображаться в </w:t>
      </w:r>
      <w:r w:rsidR="00995CD5">
        <w:rPr>
          <w:rFonts w:cs="Arial"/>
          <w:szCs w:val="24"/>
        </w:rPr>
        <w:t xml:space="preserve">нижней строке экрана с префиксом </w:t>
      </w:r>
      <w:r w:rsidR="00995CD5">
        <w:rPr>
          <w:rFonts w:cs="Arial"/>
          <w:b/>
          <w:szCs w:val="24"/>
        </w:rPr>
        <w:t xml:space="preserve">Н. </w:t>
      </w:r>
      <w:r w:rsidR="00AE1C1B">
        <w:rPr>
          <w:rFonts w:cs="Arial"/>
          <w:szCs w:val="24"/>
        </w:rPr>
        <w:t xml:space="preserve">Рядом с префиксом </w:t>
      </w:r>
      <w:r w:rsidR="00AE1C1B">
        <w:rPr>
          <w:rFonts w:cs="Arial"/>
          <w:b/>
          <w:szCs w:val="24"/>
        </w:rPr>
        <w:t xml:space="preserve">Н </w:t>
      </w:r>
      <w:r w:rsidR="00AE1C1B">
        <w:rPr>
          <w:rFonts w:cs="Arial"/>
          <w:szCs w:val="24"/>
        </w:rPr>
        <w:t xml:space="preserve">будет отображаться количество </w:t>
      </w:r>
      <w:r w:rsidR="004573F9">
        <w:rPr>
          <w:rFonts w:cs="Arial"/>
          <w:szCs w:val="24"/>
        </w:rPr>
        <w:t>разделов с неисправностями</w:t>
      </w:r>
      <w:r w:rsidR="00AE1C1B">
        <w:rPr>
          <w:rFonts w:cs="Arial"/>
          <w:szCs w:val="24"/>
        </w:rPr>
        <w:t xml:space="preserve">. </w:t>
      </w:r>
      <w:r w:rsidR="00FF4DCF">
        <w:rPr>
          <w:rFonts w:cs="Arial"/>
          <w:szCs w:val="24"/>
        </w:rPr>
        <w:t xml:space="preserve">Пример индикации неисправности на </w:t>
      </w:r>
      <w:r w:rsidR="00C77369">
        <w:rPr>
          <w:rFonts w:cs="Arial"/>
          <w:szCs w:val="24"/>
        </w:rPr>
        <w:t>ЖКИ пульта:</w:t>
      </w:r>
    </w:p>
    <w:p w:rsidR="00CF7184" w:rsidRDefault="00CF7184" w:rsidP="00D138E9">
      <w:pPr>
        <w:spacing w:after="0"/>
        <w:ind w:firstLine="708"/>
        <w:rPr>
          <w:rFonts w:cs="Arial"/>
          <w:szCs w:val="24"/>
        </w:rPr>
      </w:pPr>
    </w:p>
    <w:p w:rsidR="00CF7184" w:rsidRDefault="00CF7184" w:rsidP="00D138E9">
      <w:pPr>
        <w:spacing w:after="0"/>
        <w:ind w:firstLine="708"/>
        <w:rPr>
          <w:rFonts w:cs="Arial"/>
          <w:szCs w:val="24"/>
        </w:rPr>
      </w:pPr>
      <w:r>
        <w:rPr>
          <w:rFonts w:cs="Arial"/>
          <w:noProof/>
          <w:szCs w:val="24"/>
          <w:lang w:eastAsia="ru-RU"/>
        </w:rPr>
        <mc:AlternateContent>
          <mc:Choice Requires="wps">
            <w:drawing>
              <wp:anchor distT="0" distB="0" distL="114300" distR="114300" simplePos="0" relativeHeight="251778048" behindDoc="0" locked="0" layoutInCell="1" allowOverlap="1" wp14:anchorId="190D9E97" wp14:editId="3A89CCC4">
                <wp:simplePos x="0" y="0"/>
                <wp:positionH relativeFrom="column">
                  <wp:posOffset>269347</wp:posOffset>
                </wp:positionH>
                <wp:positionV relativeFrom="paragraph">
                  <wp:posOffset>167912</wp:posOffset>
                </wp:positionV>
                <wp:extent cx="1650365" cy="593725"/>
                <wp:effectExtent l="0" t="0" r="349885" b="15875"/>
                <wp:wrapNone/>
                <wp:docPr id="68" name="Прямоугольная выноска 68"/>
                <wp:cNvGraphicFramePr/>
                <a:graphic xmlns:a="http://schemas.openxmlformats.org/drawingml/2006/main">
                  <a:graphicData uri="http://schemas.microsoft.com/office/word/2010/wordprocessingShape">
                    <wps:wsp>
                      <wps:cNvSpPr/>
                      <wps:spPr>
                        <a:xfrm>
                          <a:off x="0" y="0"/>
                          <a:ext cx="1650365" cy="593725"/>
                        </a:xfrm>
                        <a:prstGeom prst="wedgeRectCallout">
                          <a:avLst>
                            <a:gd name="adj1" fmla="val 68554"/>
                            <a:gd name="adj2" fmla="val 28497"/>
                          </a:avLst>
                        </a:prstGeom>
                      </wps:spPr>
                      <wps:style>
                        <a:lnRef idx="2">
                          <a:schemeClr val="dk1"/>
                        </a:lnRef>
                        <a:fillRef idx="1">
                          <a:schemeClr val="lt1"/>
                        </a:fillRef>
                        <a:effectRef idx="0">
                          <a:schemeClr val="dk1"/>
                        </a:effectRef>
                        <a:fontRef idx="minor">
                          <a:schemeClr val="dk1"/>
                        </a:fontRef>
                      </wps:style>
                      <wps:txbx>
                        <w:txbxContent>
                          <w:p w:rsidR="00CF7184" w:rsidRPr="00CF7184" w:rsidRDefault="00CF7184" w:rsidP="00CF7184">
                            <w:pPr>
                              <w:ind w:firstLine="0"/>
                              <w:rPr>
                                <w:sz w:val="20"/>
                                <w:szCs w:val="20"/>
                              </w:rPr>
                            </w:pPr>
                            <w:r>
                              <w:rPr>
                                <w:sz w:val="20"/>
                                <w:szCs w:val="20"/>
                              </w:rPr>
                              <w:t>Текущее время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ая выноска 68" o:spid="_x0000_s1098" type="#_x0000_t61" style="position:absolute;left:0;text-align:left;margin-left:21.2pt;margin-top:13.2pt;width:129.95pt;height:46.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" adj="25608,16955" fillcolor="white [3201]" strokecolor="black [3200]" strokeweight="2pt">
                <v:textbox>
                  <w:txbxContent>
                    <w:p w:rsidR="00CF7184" w:rsidRPr="00CF7184" w:rsidRDefault="00CF7184" w:rsidP="00CF7184">
                      <w:pPr>
                        <w:ind w:firstLine="0"/>
                        <w:rPr>
                          <w:sz w:val="20"/>
                          <w:szCs w:val="20"/>
                        </w:rPr>
                      </w:pPr>
                      <w:r>
                        <w:rPr>
                          <w:sz w:val="20"/>
                          <w:szCs w:val="20"/>
                        </w:rPr>
                        <w:t>Текущее время</w:t>
                      </w:r>
                    </w:p>
                  </w:txbxContent>
                </v:textbox>
              </v:shape>
            </w:pict>
          </mc:Fallback>
        </mc:AlternateContent>
      </w:r>
    </w:p>
    <w:p w:rsidR="00CF7184" w:rsidRDefault="00CF7184" w:rsidP="00D138E9">
      <w:pPr>
        <w:spacing w:after="0"/>
        <w:ind w:firstLine="708"/>
        <w:rPr>
          <w:rFonts w:cs="Arial"/>
          <w:szCs w:val="24"/>
        </w:rPr>
      </w:pPr>
      <w:r>
        <w:rPr>
          <w:rFonts w:cs="Arial"/>
          <w:noProof/>
          <w:szCs w:val="24"/>
          <w:lang w:eastAsia="ru-RU"/>
        </w:rPr>
        <mc:AlternateContent>
          <mc:Choice Requires="wps">
            <w:drawing>
              <wp:anchor distT="0" distB="0" distL="114300" distR="114300" simplePos="0" relativeHeight="251782144" behindDoc="0" locked="0" layoutInCell="1" allowOverlap="1" wp14:anchorId="54F2CC08" wp14:editId="018A3021">
                <wp:simplePos x="0" y="0"/>
                <wp:positionH relativeFrom="column">
                  <wp:posOffset>4675093</wp:posOffset>
                </wp:positionH>
                <wp:positionV relativeFrom="paragraph">
                  <wp:posOffset>16403</wp:posOffset>
                </wp:positionV>
                <wp:extent cx="1650365" cy="593725"/>
                <wp:effectExtent l="819150" t="0" r="26035" b="15875"/>
                <wp:wrapNone/>
                <wp:docPr id="103" name="Прямоугольная выноска 103"/>
                <wp:cNvGraphicFramePr/>
                <a:graphic xmlns:a="http://schemas.openxmlformats.org/drawingml/2006/main">
                  <a:graphicData uri="http://schemas.microsoft.com/office/word/2010/wordprocessingShape">
                    <wps:wsp>
                      <wps:cNvSpPr/>
                      <wps:spPr>
                        <a:xfrm>
                          <a:off x="0" y="0"/>
                          <a:ext cx="1650365" cy="593725"/>
                        </a:xfrm>
                        <a:prstGeom prst="wedgeRectCallout">
                          <a:avLst>
                            <a:gd name="adj1" fmla="val -99103"/>
                            <a:gd name="adj2" fmla="val 34497"/>
                          </a:avLst>
                        </a:prstGeom>
                      </wps:spPr>
                      <wps:style>
                        <a:lnRef idx="2">
                          <a:schemeClr val="dk1"/>
                        </a:lnRef>
                        <a:fillRef idx="1">
                          <a:schemeClr val="lt1"/>
                        </a:fillRef>
                        <a:effectRef idx="0">
                          <a:schemeClr val="dk1"/>
                        </a:effectRef>
                        <a:fontRef idx="minor">
                          <a:schemeClr val="dk1"/>
                        </a:fontRef>
                      </wps:style>
                      <wps:txbx>
                        <w:txbxContent>
                          <w:p w:rsidR="00CF7184" w:rsidRPr="00CF7184" w:rsidRDefault="00CF7184" w:rsidP="00CF7184">
                            <w:pPr>
                              <w:ind w:firstLine="0"/>
                              <w:rPr>
                                <w:sz w:val="20"/>
                                <w:szCs w:val="20"/>
                              </w:rPr>
                            </w:pPr>
                            <w:r>
                              <w:rPr>
                                <w:sz w:val="20"/>
                                <w:szCs w:val="20"/>
                              </w:rPr>
                              <w:t>Значок «Пользователь не авторизован»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ая выноска 103" o:spid="_x0000_s1099" type="#_x0000_t61" style="position:absolute;left:0;text-align:left;margin-left:368.1pt;margin-top:1.3pt;width:129.95pt;height:46.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" adj="-10606,18251" fillcolor="white [3201]" strokecolor="black [3200]" strokeweight="2pt">
                <v:textbox>
                  <w:txbxContent>
                    <w:p w:rsidR="00CF7184" w:rsidRPr="00CF7184" w:rsidRDefault="00CF7184" w:rsidP="00CF7184">
                      <w:pPr>
                        <w:ind w:firstLine="0"/>
                        <w:rPr>
                          <w:sz w:val="20"/>
                          <w:szCs w:val="20"/>
                        </w:rPr>
                      </w:pPr>
                      <w:r>
                        <w:rPr>
                          <w:sz w:val="20"/>
                          <w:szCs w:val="20"/>
                        </w:rPr>
                        <w:t>Значок «Пользователь не авторизован»</w:t>
                      </w:r>
                    </w:p>
                  </w:txbxContent>
                </v:textbox>
              </v:shape>
            </w:pict>
          </mc:Fallback>
        </mc:AlternateContent>
      </w:r>
    </w:p>
    <w:p w:rsidR="00CF7184" w:rsidRDefault="00CF7184" w:rsidP="00D138E9">
      <w:pPr>
        <w:spacing w:after="0"/>
        <w:ind w:firstLine="708"/>
        <w:rPr>
          <w:rFonts w:cs="Arial"/>
          <w:szCs w:val="24"/>
        </w:rPr>
      </w:pPr>
    </w:p>
    <w:p w:rsidR="00CF7184" w:rsidRDefault="00CF7184" w:rsidP="00CF7184">
      <w:pPr>
        <w:spacing w:after="0"/>
        <w:ind w:left="2832" w:firstLine="708"/>
        <w:rPr>
          <w:rFonts w:cs="Arial"/>
          <w:szCs w:val="24"/>
        </w:rPr>
      </w:pPr>
      <w:r>
        <w:rPr>
          <w:rFonts w:cs="Arial"/>
          <w:noProof/>
          <w:szCs w:val="24"/>
          <w:lang w:eastAsia="ru-RU"/>
        </w:rPr>
        <mc:AlternateContent>
          <mc:Choice Requires="wps">
            <w:drawing>
              <wp:anchor distT="0" distB="0" distL="114300" distR="114300" simplePos="0" relativeHeight="251780096" behindDoc="0" locked="0" layoutInCell="1" allowOverlap="1" wp14:anchorId="7B14C8F2" wp14:editId="676DF5B5">
                <wp:simplePos x="0" y="0"/>
                <wp:positionH relativeFrom="column">
                  <wp:posOffset>269347</wp:posOffset>
                </wp:positionH>
                <wp:positionV relativeFrom="paragraph">
                  <wp:posOffset>580283</wp:posOffset>
                </wp:positionV>
                <wp:extent cx="1650365" cy="593725"/>
                <wp:effectExtent l="0" t="57150" r="387985" b="15875"/>
                <wp:wrapNone/>
                <wp:docPr id="102" name="Прямоугольная выноска 102"/>
                <wp:cNvGraphicFramePr/>
                <a:graphic xmlns:a="http://schemas.openxmlformats.org/drawingml/2006/main">
                  <a:graphicData uri="http://schemas.microsoft.com/office/word/2010/wordprocessingShape">
                    <wps:wsp>
                      <wps:cNvSpPr/>
                      <wps:spPr>
                        <a:xfrm>
                          <a:off x="0" y="0"/>
                          <a:ext cx="1650365" cy="593725"/>
                        </a:xfrm>
                        <a:prstGeom prst="wedgeRectCallout">
                          <a:avLst>
                            <a:gd name="adj1" fmla="val 71432"/>
                            <a:gd name="adj2" fmla="val -59509"/>
                          </a:avLst>
                        </a:prstGeom>
                      </wps:spPr>
                      <wps:style>
                        <a:lnRef idx="2">
                          <a:schemeClr val="dk1"/>
                        </a:lnRef>
                        <a:fillRef idx="1">
                          <a:schemeClr val="lt1"/>
                        </a:fillRef>
                        <a:effectRef idx="0">
                          <a:schemeClr val="dk1"/>
                        </a:effectRef>
                        <a:fontRef idx="minor">
                          <a:schemeClr val="dk1"/>
                        </a:fontRef>
                      </wps:style>
                      <wps:txbx>
                        <w:txbxContent>
                          <w:p w:rsidR="00CF7184" w:rsidRPr="00CF7184" w:rsidRDefault="00CF7184" w:rsidP="00CF7184">
                            <w:pPr>
                              <w:ind w:firstLine="0"/>
                              <w:rPr>
                                <w:sz w:val="20"/>
                                <w:szCs w:val="20"/>
                              </w:rPr>
                            </w:pPr>
                            <w:r>
                              <w:rPr>
                                <w:sz w:val="20"/>
                                <w:szCs w:val="20"/>
                              </w:rPr>
                              <w:t>Количество разделов с неисправностями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ая выноска 102" o:spid="_x0000_s1100" type="#_x0000_t61" style="position:absolute;left:0;text-align:left;margin-left:21.2pt;margin-top:45.7pt;width:129.95pt;height:46.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" adj="26229,-2054" fillcolor="white [3201]" strokecolor="black [3200]" strokeweight="2pt">
                <v:textbox>
                  <w:txbxContent>
                    <w:p w:rsidR="00CF7184" w:rsidRPr="00CF7184" w:rsidRDefault="00CF7184" w:rsidP="00CF7184">
                      <w:pPr>
                        <w:ind w:firstLine="0"/>
                        <w:rPr>
                          <w:sz w:val="20"/>
                          <w:szCs w:val="20"/>
                        </w:rPr>
                      </w:pPr>
                      <w:r>
                        <w:rPr>
                          <w:sz w:val="20"/>
                          <w:szCs w:val="20"/>
                        </w:rPr>
                        <w:t>Количество разделов с неисправностями</w:t>
                      </w:r>
                    </w:p>
                  </w:txbxContent>
                </v:textbox>
              </v:shape>
            </w:pict>
          </mc:Fallback>
        </mc:AlternateContent>
      </w:r>
      <w:r w:rsidRPr="009439CF">
        <w:rPr>
          <w:noProof/>
          <w:lang w:eastAsia="ru-RU"/>
        </w:rPr>
        <mc:AlternateContent>
          <mc:Choice Requires="wps">
            <w:drawing>
              <wp:inline distT="0" distB="0" distL="0" distR="0" wp14:anchorId="0077FC18" wp14:editId="160EE84F">
                <wp:extent cx="1905000" cy="581025"/>
                <wp:effectExtent l="0" t="0" r="19050" b="28575"/>
                <wp:docPr id="2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CF7184" w:rsidRPr="009439CF" w:rsidRDefault="00CF7184" w:rsidP="00CF7184">
                            <w:pPr>
                              <w:ind w:firstLine="0"/>
                              <w:jc w:val="left"/>
                              <w:rPr>
                                <w:rFonts w:cs="Arial"/>
                                <w:szCs w:val="24"/>
                              </w:rPr>
                            </w:pPr>
                            <w:r>
                              <w:rPr>
                                <w:rFonts w:ascii="Courier New" w:hAnsi="Courier New" w:cs="Courier New"/>
                                <w:b/>
                                <w:szCs w:val="24"/>
                              </w:rPr>
                              <w:t>12:08:55</w:t>
                            </w:r>
                            <w:r>
                              <w:rPr>
                                <w:rFonts w:ascii="Courier New" w:hAnsi="Courier New" w:cs="Courier New"/>
                                <w:b/>
                                <w:szCs w:val="24"/>
                              </w:rPr>
                              <w:tab/>
                            </w:r>
                            <w:r>
                              <w:rPr>
                                <w:rFonts w:ascii="Courier New" w:hAnsi="Courier New" w:cs="Courier New"/>
                                <w:b/>
                                <w:szCs w:val="24"/>
                              </w:rPr>
                              <w:tab/>
                            </w:r>
                            <w:r w:rsidRPr="00850AFC">
                              <w:rPr>
                                <w:rFonts w:ascii="Courier New" w:hAnsi="Courier New" w:cs="Courier New"/>
                                <w:b/>
                                <w:noProof/>
                                <w:position w:val="-4"/>
                                <w:sz w:val="36"/>
                                <w:szCs w:val="36"/>
                                <w:lang w:eastAsia="ru-RU"/>
                              </w:rPr>
                              <w:drawing>
                                <wp:inline distT="0" distB="0" distL="0" distR="0" wp14:anchorId="561CD114" wp14:editId="2A8DE14E">
                                  <wp:extent cx="140400" cy="194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о_обрезка.bmp"/>
                                          <pic:cNvPicPr/>
                                        </pic:nvPicPr>
                                        <pic:blipFill>
                                          <a:blip r:embed="rId50">
                                            <a:extLst>
                                              <a:ext uri="{28A0092B-C50C-407E-A947-70E740481C1C}">
                                                <a14:useLocalDpi xmlns:a14="http://schemas.microsoft.com/office/drawing/2010/main" val="0"/>
                                              </a:ext>
                                            </a:extLst>
                                          </a:blip>
                                          <a:stretch>
                                            <a:fillRect/>
                                          </a:stretch>
                                        </pic:blipFill>
                                        <pic:spPr>
                                          <a:xfrm>
                                            <a:off x="0" y="0"/>
                                            <a:ext cx="140400" cy="194400"/>
                                          </a:xfrm>
                                          <a:prstGeom prst="rect">
                                            <a:avLst/>
                                          </a:prstGeom>
                                        </pic:spPr>
                                      </pic:pic>
                                    </a:graphicData>
                                  </a:graphic>
                                </wp:inline>
                              </w:drawing>
                            </w:r>
                          </w:p>
                          <w:p w:rsidR="00CF7184" w:rsidRPr="00CF7184" w:rsidRDefault="00CF7184" w:rsidP="00CF7184">
                            <w:pPr>
                              <w:ind w:firstLine="0"/>
                              <w:jc w:val="left"/>
                              <w:rPr>
                                <w:rFonts w:cs="Arial"/>
                                <w:b/>
                              </w:rPr>
                            </w:pPr>
                            <w:r w:rsidRPr="00CF7184">
                              <w:rPr>
                                <w:rFonts w:cs="Arial"/>
                                <w:b/>
                                <w:szCs w:val="24"/>
                              </w:rPr>
                              <w:t>Н:3</w:t>
                            </w:r>
                          </w:p>
                        </w:txbxContent>
                      </wps:txbx>
                      <wps:bodyPr rot="0" vert="horz" wrap="square" lIns="91440" tIns="45720" rIns="91440" bIns="45720" anchor="t" anchorCtr="0">
                        <a:noAutofit/>
                      </wps:bodyPr>
                    </wps:wsp>
                  </a:graphicData>
                </a:graphic>
              </wp:inline>
            </w:drawing>
          </mc:Choice>
          <mc:Fallback>
            <w:pict>
              <v:shape id="Надпись 2" o:spid="_x0000_s1101"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" fillcolor="#92d050">
                <v:textbox>
                  <w:txbxContent>
                    <w:p w:rsidR="00CF7184" w:rsidRPr="009439CF" w:rsidRDefault="00CF7184" w:rsidP="00CF7184">
                      <w:pPr>
                        <w:ind w:firstLine="0"/>
                        <w:jc w:val="left"/>
                        <w:rPr>
                          <w:rFonts w:cs="Arial"/>
                          <w:szCs w:val="24"/>
                        </w:rPr>
                      </w:pPr>
                      <w:r>
                        <w:rPr>
                          <w:rFonts w:ascii="Courier New" w:hAnsi="Courier New" w:cs="Courier New"/>
                          <w:b/>
                          <w:szCs w:val="24"/>
                        </w:rPr>
                        <w:t>12:08:55</w:t>
                      </w:r>
                      <w:r>
                        <w:rPr>
                          <w:rFonts w:ascii="Courier New" w:hAnsi="Courier New" w:cs="Courier New"/>
                          <w:b/>
                          <w:szCs w:val="24"/>
                        </w:rPr>
                        <w:tab/>
                      </w:r>
                      <w:r>
                        <w:rPr>
                          <w:rFonts w:ascii="Courier New" w:hAnsi="Courier New" w:cs="Courier New"/>
                          <w:b/>
                          <w:szCs w:val="24"/>
                        </w:rPr>
                        <w:tab/>
                      </w:r>
                      <w:r w:rsidRPr="00850AFC">
                        <w:rPr>
                          <w:rFonts w:ascii="Courier New" w:hAnsi="Courier New" w:cs="Courier New"/>
                          <w:b/>
                          <w:noProof/>
                          <w:position w:val="-4"/>
                          <w:sz w:val="36"/>
                          <w:szCs w:val="36"/>
                          <w:lang w:eastAsia="ru-RU"/>
                        </w:rPr>
                        <w:drawing>
                          <wp:inline distT="0" distB="0" distL="0" distR="0" wp14:anchorId="561CD114" wp14:editId="2A8DE14E">
                            <wp:extent cx="140400" cy="194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о_обрезка.bmp"/>
                                    <pic:cNvPicPr/>
                                  </pic:nvPicPr>
                                  <pic:blipFill>
                                    <a:blip r:embed="rId50">
                                      <a:extLst>
                                        <a:ext uri="{28A0092B-C50C-407E-A947-70E740481C1C}">
                                          <a14:useLocalDpi xmlns:a14="http://schemas.microsoft.com/office/drawing/2010/main" val="0"/>
                                        </a:ext>
                                      </a:extLst>
                                    </a:blip>
                                    <a:stretch>
                                      <a:fillRect/>
                                    </a:stretch>
                                  </pic:blipFill>
                                  <pic:spPr>
                                    <a:xfrm>
                                      <a:off x="0" y="0"/>
                                      <a:ext cx="140400" cy="194400"/>
                                    </a:xfrm>
                                    <a:prstGeom prst="rect">
                                      <a:avLst/>
                                    </a:prstGeom>
                                  </pic:spPr>
                                </pic:pic>
                              </a:graphicData>
                            </a:graphic>
                          </wp:inline>
                        </w:drawing>
                      </w:r>
                    </w:p>
                    <w:p w:rsidR="00CF7184" w:rsidRPr="00CF7184" w:rsidRDefault="00CF7184" w:rsidP="00CF7184">
                      <w:pPr>
                        <w:ind w:firstLine="0"/>
                        <w:jc w:val="left"/>
                        <w:rPr>
                          <w:rFonts w:cs="Arial"/>
                          <w:b/>
                        </w:rPr>
                      </w:pPr>
                      <w:r w:rsidRPr="00CF7184">
                        <w:rPr>
                          <w:rFonts w:cs="Arial"/>
                          <w:b/>
                          <w:szCs w:val="24"/>
                        </w:rPr>
                        <w:t>Н:3</w:t>
                      </w:r>
                    </w:p>
                  </w:txbxContent>
                </v:textbox>
                <w10:anchorlock/>
              </v:shape>
            </w:pict>
          </mc:Fallback>
        </mc:AlternateContent>
      </w:r>
    </w:p>
    <w:p w:rsidR="00CF7184" w:rsidRDefault="00CF7184" w:rsidP="00D138E9">
      <w:pPr>
        <w:spacing w:after="0"/>
        <w:ind w:firstLine="708"/>
        <w:rPr>
          <w:rFonts w:cs="Arial"/>
          <w:szCs w:val="24"/>
        </w:rPr>
      </w:pPr>
    </w:p>
    <w:p w:rsidR="00CF7184" w:rsidRDefault="00CF7184" w:rsidP="00D138E9">
      <w:pPr>
        <w:spacing w:after="0"/>
        <w:ind w:firstLine="708"/>
        <w:rPr>
          <w:rFonts w:cs="Arial"/>
          <w:szCs w:val="24"/>
        </w:rPr>
      </w:pPr>
    </w:p>
    <w:p w:rsidR="00CF7184" w:rsidRDefault="00CF7184" w:rsidP="00D138E9">
      <w:pPr>
        <w:spacing w:after="0"/>
        <w:ind w:firstLine="708"/>
        <w:rPr>
          <w:rFonts w:cs="Arial"/>
          <w:szCs w:val="24"/>
        </w:rPr>
      </w:pPr>
    </w:p>
    <w:p w:rsidR="00CF7184" w:rsidRDefault="00CF7184" w:rsidP="00D138E9">
      <w:pPr>
        <w:spacing w:after="0"/>
        <w:ind w:firstLine="708"/>
        <w:rPr>
          <w:rFonts w:cs="Arial"/>
          <w:szCs w:val="24"/>
        </w:rPr>
      </w:pPr>
    </w:p>
    <w:p w:rsidR="00C77369" w:rsidRDefault="00C77369" w:rsidP="00FD4AB8">
      <w:pPr>
        <w:spacing w:after="0"/>
        <w:ind w:firstLine="708"/>
        <w:rPr>
          <w:rFonts w:cs="Arial"/>
          <w:szCs w:val="24"/>
        </w:rPr>
      </w:pPr>
    </w:p>
    <w:p w:rsidR="00AE1C1B" w:rsidRPr="003D2B8E" w:rsidRDefault="00AE1C1B" w:rsidP="00FD4AB8">
      <w:pPr>
        <w:spacing w:after="0"/>
        <w:ind w:firstLine="708"/>
        <w:rPr>
          <w:rFonts w:cs="Arial"/>
          <w:szCs w:val="24"/>
        </w:rPr>
      </w:pPr>
      <w:r>
        <w:rPr>
          <w:rFonts w:cs="Arial"/>
          <w:szCs w:val="24"/>
        </w:rPr>
        <w:t>Для просмотра неисправностей в системе выполните действия, описанные в таблице 5.1.2.</w:t>
      </w:r>
    </w:p>
    <w:p w:rsidR="003D2B8E" w:rsidRPr="003D2B8E" w:rsidRDefault="003D2B8E" w:rsidP="00DE59F8">
      <w:pPr>
        <w:spacing w:after="0"/>
        <w:jc w:val="right"/>
        <w:rPr>
          <w:rFonts w:cs="Arial"/>
          <w:b/>
          <w:szCs w:val="24"/>
        </w:rPr>
      </w:pPr>
    </w:p>
    <w:p w:rsidR="003D2B8E" w:rsidRPr="003D2B8E" w:rsidRDefault="003D2B8E" w:rsidP="00DE59F8">
      <w:pPr>
        <w:spacing w:after="0"/>
        <w:jc w:val="right"/>
        <w:rPr>
          <w:rFonts w:cs="Arial"/>
          <w:szCs w:val="24"/>
        </w:rPr>
      </w:pPr>
      <w:r w:rsidRPr="008A2874">
        <w:rPr>
          <w:rFonts w:cs="Arial"/>
          <w:b/>
          <w:szCs w:val="24"/>
        </w:rPr>
        <w:t>Таблица 5.1.</w:t>
      </w:r>
      <w:r w:rsidR="00AE1C1B">
        <w:rPr>
          <w:rFonts w:cs="Arial"/>
          <w:b/>
          <w:szCs w:val="24"/>
        </w:rPr>
        <w:t>2</w:t>
      </w:r>
      <w:r w:rsidRPr="003D2B8E">
        <w:rPr>
          <w:rFonts w:cs="Arial"/>
          <w:szCs w:val="24"/>
        </w:rPr>
        <w:t xml:space="preserve"> </w:t>
      </w:r>
      <w:r w:rsidRPr="003D2B8E">
        <w:rPr>
          <w:rFonts w:cs="Arial"/>
          <w:spacing w:val="-2"/>
          <w:szCs w:val="24"/>
        </w:rPr>
        <w:t xml:space="preserve">Просмотр </w:t>
      </w:r>
      <w:r w:rsidR="00B937C3">
        <w:rPr>
          <w:rFonts w:cs="Arial"/>
          <w:spacing w:val="-2"/>
          <w:szCs w:val="24"/>
        </w:rPr>
        <w:t>неисправностей системы</w:t>
      </w:r>
    </w:p>
    <w:tbl>
      <w:tblPr>
        <w:tblW w:w="1077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13"/>
        <w:gridCol w:w="3260"/>
      </w:tblGrid>
      <w:tr w:rsidR="003D2B8E" w:rsidRPr="00B725FC" w:rsidTr="00411C4D">
        <w:trPr>
          <w:trHeight w:val="67"/>
        </w:trPr>
        <w:tc>
          <w:tcPr>
            <w:tcW w:w="7513" w:type="dxa"/>
            <w:tcBorders>
              <w:top w:val="single" w:sz="12" w:space="0" w:color="auto"/>
              <w:bottom w:val="single" w:sz="12" w:space="0" w:color="auto"/>
            </w:tcBorders>
            <w:shd w:val="clear" w:color="auto" w:fill="auto"/>
            <w:vAlign w:val="center"/>
          </w:tcPr>
          <w:p w:rsidR="003D2B8E" w:rsidRPr="00B725FC" w:rsidRDefault="003D2B8E" w:rsidP="00B725FC">
            <w:pPr>
              <w:pStyle w:val="affff6"/>
              <w:rPr>
                <w:b/>
              </w:rPr>
            </w:pPr>
            <w:r w:rsidRPr="00B725FC">
              <w:rPr>
                <w:b/>
              </w:rPr>
              <w:t>Просмотр состояний разделов</w:t>
            </w:r>
          </w:p>
        </w:tc>
        <w:tc>
          <w:tcPr>
            <w:tcW w:w="3260" w:type="dxa"/>
            <w:tcBorders>
              <w:top w:val="single" w:sz="12" w:space="0" w:color="auto"/>
              <w:bottom w:val="single" w:sz="12" w:space="0" w:color="auto"/>
            </w:tcBorders>
            <w:shd w:val="clear" w:color="auto" w:fill="auto"/>
            <w:vAlign w:val="center"/>
          </w:tcPr>
          <w:p w:rsidR="003D2B8E" w:rsidRPr="00B725FC" w:rsidRDefault="003D2B8E" w:rsidP="00B725FC">
            <w:pPr>
              <w:pStyle w:val="affff6"/>
              <w:rPr>
                <w:b/>
              </w:rPr>
            </w:pPr>
            <w:r w:rsidRPr="00B725FC">
              <w:rPr>
                <w:b/>
              </w:rPr>
              <w:t>Сообщение на ЖКИ пульта</w:t>
            </w:r>
          </w:p>
        </w:tc>
      </w:tr>
      <w:tr w:rsidR="00C77369" w:rsidRPr="003D2B8E" w:rsidTr="00411C4D">
        <w:trPr>
          <w:trHeight w:val="67"/>
        </w:trPr>
        <w:tc>
          <w:tcPr>
            <w:tcW w:w="7513" w:type="dxa"/>
            <w:tcBorders>
              <w:top w:val="single" w:sz="12" w:space="0" w:color="auto"/>
            </w:tcBorders>
            <w:shd w:val="clear" w:color="auto" w:fill="auto"/>
            <w:vAlign w:val="center"/>
          </w:tcPr>
          <w:p w:rsidR="00C77369" w:rsidRPr="003D2B8E" w:rsidRDefault="00C77369" w:rsidP="00B725FC">
            <w:pPr>
              <w:pStyle w:val="affff6"/>
            </w:pPr>
            <w:r>
              <w:t xml:space="preserve">Нажмите на кнопку «контекстного меню» </w:t>
            </w:r>
            <w:r>
              <w:rPr>
                <w:noProof/>
                <w:lang w:eastAsia="ru-RU"/>
              </w:rPr>
              <w:drawing>
                <wp:inline distT="0" distB="0" distL="0" distR="0" wp14:anchorId="75FAFA84" wp14:editId="38697FB5">
                  <wp:extent cx="361950" cy="2946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 cy="294610"/>
                          </a:xfrm>
                          <a:prstGeom prst="rect">
                            <a:avLst/>
                          </a:prstGeom>
                        </pic:spPr>
                      </pic:pic>
                    </a:graphicData>
                  </a:graphic>
                </wp:inline>
              </w:drawing>
            </w:r>
            <w:r>
              <w:t xml:space="preserve">и с помощью клавиш </w:t>
            </w:r>
            <w:r w:rsidRPr="00271BE5">
              <w:sym w:font="Marlett" w:char="F033"/>
            </w:r>
            <w:r>
              <w:t xml:space="preserve">, </w:t>
            </w:r>
            <w:r w:rsidRPr="00271BE5">
              <w:sym w:font="Marlett" w:char="F034"/>
            </w:r>
            <w:r w:rsidRPr="009439CF">
              <w:t>выберите пункт «Просмотр по состояниям»</w:t>
            </w:r>
            <w:r w:rsidR="009439CF">
              <w:t xml:space="preserve">, нажмите клавишу </w:t>
            </w:r>
            <w:r w:rsidR="009439CF">
              <w:rPr>
                <w:noProof/>
                <w:lang w:eastAsia="ru-RU"/>
              </w:rPr>
              <w:drawing>
                <wp:inline distT="0" distB="0" distL="0" distR="0" wp14:anchorId="42551001" wp14:editId="5453DA9E">
                  <wp:extent cx="381000" cy="259404"/>
                  <wp:effectExtent l="0" t="0" r="0" b="762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260" w:type="dxa"/>
            <w:tcBorders>
              <w:top w:val="single" w:sz="12" w:space="0" w:color="auto"/>
            </w:tcBorders>
            <w:shd w:val="clear" w:color="auto" w:fill="auto"/>
            <w:vAlign w:val="center"/>
          </w:tcPr>
          <w:p w:rsidR="00C77369" w:rsidRPr="003D2B8E" w:rsidRDefault="009439CF" w:rsidP="00B725FC">
            <w:pPr>
              <w:pStyle w:val="affff6"/>
              <w:rPr>
                <w:noProof/>
                <w:lang w:eastAsia="ru-RU"/>
              </w:rPr>
            </w:pPr>
            <w:r w:rsidRPr="009439CF">
              <w:rPr>
                <w:noProof/>
                <w:lang w:eastAsia="ru-RU"/>
              </w:rPr>
              <mc:AlternateContent>
                <mc:Choice Requires="wps">
                  <w:drawing>
                    <wp:anchor distT="0" distB="0" distL="114300" distR="114300" simplePos="0" relativeHeight="251770880" behindDoc="0" locked="0" layoutInCell="1" allowOverlap="1" wp14:anchorId="2FF6BA96" wp14:editId="2760E882">
                      <wp:simplePos x="0" y="0"/>
                      <wp:positionH relativeFrom="column">
                        <wp:posOffset>3175</wp:posOffset>
                      </wp:positionH>
                      <wp:positionV relativeFrom="paragraph">
                        <wp:posOffset>-192405</wp:posOffset>
                      </wp:positionV>
                      <wp:extent cx="1905000" cy="581025"/>
                      <wp:effectExtent l="0" t="0" r="19050" b="28575"/>
                      <wp:wrapNone/>
                      <wp:docPr id="22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Pr="009439CF" w:rsidRDefault="00F4144C" w:rsidP="00B725FC">
                                  <w:pPr>
                                    <w:ind w:firstLine="0"/>
                                    <w:rPr>
                                      <w:rFonts w:cs="Arial"/>
                                      <w:szCs w:val="24"/>
                                    </w:rPr>
                                  </w:pPr>
                                  <w:r w:rsidRPr="00A1038C">
                                    <w:rPr>
                                      <w:rFonts w:ascii="Courier New" w:hAnsi="Courier New" w:cs="Courier New"/>
                                      <w:b/>
                                      <w:szCs w:val="24"/>
                                    </w:rPr>
                                    <w:sym w:font="Marlett" w:char="F076"/>
                                  </w:r>
                                  <w:r w:rsidRPr="009439CF">
                                    <w:rPr>
                                      <w:rFonts w:cs="Arial"/>
                                      <w:szCs w:val="24"/>
                                    </w:rPr>
                                    <w:t xml:space="preserve">Просмотр </w:t>
                                  </w:r>
                                </w:p>
                                <w:p w:rsidR="00F4144C" w:rsidRPr="009439CF" w:rsidRDefault="00F4144C" w:rsidP="00B725FC">
                                  <w:pPr>
                                    <w:ind w:firstLine="0"/>
                                    <w:rPr>
                                      <w:rFonts w:cs="Arial"/>
                                    </w:rPr>
                                  </w:pPr>
                                  <w:r w:rsidRPr="009439CF">
                                    <w:rPr>
                                      <w:rFonts w:cs="Arial"/>
                                      <w:szCs w:val="24"/>
                                    </w:rPr>
                                    <w:t>по состояниям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5pt;margin-top:-15.15pt;width:150pt;height:4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" fillcolor="#92d050">
                      <v:textbox>
                        <w:txbxContent>
                          <w:p w:rsidR="00F4144C" w:rsidRPr="009439CF" w:rsidRDefault="00F4144C" w:rsidP="00B725FC">
                            <w:pPr>
                              <w:ind w:firstLine="0"/>
                              <w:rPr>
                                <w:rFonts w:cs="Arial"/>
                                <w:szCs w:val="24"/>
                              </w:rPr>
                            </w:pPr>
                            <w:r w:rsidRPr="00A1038C">
                              <w:rPr>
                                <w:rFonts w:ascii="Courier New" w:hAnsi="Courier New" w:cs="Courier New"/>
                                <w:b/>
                                <w:szCs w:val="24"/>
                              </w:rPr>
                              <w:sym w:font="Marlett" w:char="F076"/>
                            </w:r>
                            <w:r w:rsidRPr="009439CF">
                              <w:rPr>
                                <w:rFonts w:cs="Arial"/>
                                <w:szCs w:val="24"/>
                              </w:rPr>
                              <w:t xml:space="preserve">Просмотр </w:t>
                            </w:r>
                          </w:p>
                          <w:p w:rsidR="00F4144C" w:rsidRPr="009439CF" w:rsidRDefault="00F4144C" w:rsidP="00B725FC">
                            <w:pPr>
                              <w:ind w:firstLine="0"/>
                              <w:rPr>
                                <w:rFonts w:cs="Arial"/>
                              </w:rPr>
                            </w:pPr>
                            <w:r w:rsidRPr="009439CF">
                              <w:rPr>
                                <w:rFonts w:cs="Arial"/>
                                <w:szCs w:val="24"/>
                              </w:rPr>
                              <w:t>по состояниям</w:t>
                            </w:r>
                          </w:p>
                        </w:txbxContent>
                      </v:textbox>
                    </v:shape>
                  </w:pict>
                </mc:Fallback>
              </mc:AlternateContent>
            </w:r>
          </w:p>
        </w:tc>
      </w:tr>
      <w:tr w:rsidR="003D2B8E" w:rsidRPr="003D2B8E" w:rsidTr="00411C4D">
        <w:trPr>
          <w:trHeight w:val="67"/>
        </w:trPr>
        <w:tc>
          <w:tcPr>
            <w:tcW w:w="7513" w:type="dxa"/>
            <w:tcBorders>
              <w:top w:val="single" w:sz="12" w:space="0" w:color="auto"/>
            </w:tcBorders>
            <w:shd w:val="clear" w:color="auto" w:fill="auto"/>
            <w:vAlign w:val="center"/>
          </w:tcPr>
          <w:p w:rsidR="003D2B8E" w:rsidRPr="003D2B8E" w:rsidRDefault="009439CF" w:rsidP="00B725FC">
            <w:pPr>
              <w:pStyle w:val="affff6"/>
            </w:pPr>
            <w:r>
              <w:t xml:space="preserve">С помощью клавиш </w:t>
            </w:r>
            <w:r w:rsidRPr="00271BE5">
              <w:sym w:font="Marlett" w:char="F033"/>
            </w:r>
            <w:r>
              <w:t xml:space="preserve">, </w:t>
            </w:r>
            <w:r w:rsidRPr="00271BE5">
              <w:sym w:font="Marlett" w:char="F034"/>
            </w:r>
            <w:r w:rsidRPr="009439CF">
              <w:t>выберите пункт</w:t>
            </w:r>
            <w:r>
              <w:t xml:space="preserve"> «Неисправности» (в примере показано, что в системе имеется 3 </w:t>
            </w:r>
            <w:r w:rsidR="00465BC4">
              <w:t>раздела с неисправностями</w:t>
            </w:r>
            <w:r>
              <w:t xml:space="preserve">), нажмите клавишу </w:t>
            </w:r>
            <w:r>
              <w:rPr>
                <w:noProof/>
                <w:lang w:eastAsia="ru-RU"/>
              </w:rPr>
              <w:drawing>
                <wp:inline distT="0" distB="0" distL="0" distR="0" wp14:anchorId="4BC478CD" wp14:editId="4B5B2571">
                  <wp:extent cx="381000" cy="259404"/>
                  <wp:effectExtent l="0" t="0" r="0" b="762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260" w:type="dxa"/>
            <w:tcBorders>
              <w:top w:val="single" w:sz="12" w:space="0" w:color="auto"/>
            </w:tcBorders>
            <w:shd w:val="clear" w:color="auto" w:fill="auto"/>
            <w:vAlign w:val="center"/>
          </w:tcPr>
          <w:p w:rsidR="003D2B8E" w:rsidRPr="003D2B8E" w:rsidRDefault="009439CF" w:rsidP="00B725FC">
            <w:pPr>
              <w:pStyle w:val="affff6"/>
            </w:pPr>
            <w:r w:rsidRPr="009439CF">
              <w:rPr>
                <w:noProof/>
                <w:lang w:eastAsia="ru-RU"/>
              </w:rPr>
              <mc:AlternateContent>
                <mc:Choice Requires="wps">
                  <w:drawing>
                    <wp:inline distT="0" distB="0" distL="0" distR="0" wp14:anchorId="02B83925" wp14:editId="7074F2CA">
                      <wp:extent cx="1905000" cy="581025"/>
                      <wp:effectExtent l="0" t="0" r="19050" b="28575"/>
                      <wp:docPr id="2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Pr="009439CF" w:rsidRDefault="00F4144C" w:rsidP="00B725FC">
                                  <w:pPr>
                                    <w:ind w:firstLine="0"/>
                                    <w:rPr>
                                      <w:rFonts w:cs="Arial"/>
                                      <w:szCs w:val="24"/>
                                    </w:rPr>
                                  </w:pPr>
                                  <w:r w:rsidRPr="00A1038C">
                                    <w:rPr>
                                      <w:rFonts w:ascii="Courier New" w:hAnsi="Courier New" w:cs="Courier New"/>
                                      <w:b/>
                                      <w:szCs w:val="24"/>
                                    </w:rPr>
                                    <w:sym w:font="Marlett" w:char="F076"/>
                                  </w:r>
                                  <w:r>
                                    <w:rPr>
                                      <w:rFonts w:cs="Arial"/>
                                      <w:szCs w:val="24"/>
                                    </w:rPr>
                                    <w:t>НЕИСПРАВНОСТИ</w:t>
                                  </w:r>
                                </w:p>
                                <w:p w:rsidR="00F4144C" w:rsidRPr="009439CF" w:rsidRDefault="00F4144C" w:rsidP="009439CF">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03"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" fillcolor="#92d050">
                      <v:textbox>
                        <w:txbxContent>
                          <w:p w:rsidR="00F4144C" w:rsidRPr="009439CF" w:rsidRDefault="00F4144C" w:rsidP="00B725FC">
                            <w:pPr>
                              <w:ind w:firstLine="0"/>
                              <w:rPr>
                                <w:rFonts w:cs="Arial"/>
                                <w:szCs w:val="24"/>
                              </w:rPr>
                            </w:pPr>
                            <w:r w:rsidRPr="00A1038C">
                              <w:rPr>
                                <w:rFonts w:ascii="Courier New" w:hAnsi="Courier New" w:cs="Courier New"/>
                                <w:b/>
                                <w:szCs w:val="24"/>
                              </w:rPr>
                              <w:sym w:font="Marlett" w:char="F076"/>
                            </w:r>
                            <w:r>
                              <w:rPr>
                                <w:rFonts w:cs="Arial"/>
                                <w:szCs w:val="24"/>
                              </w:rPr>
                              <w:t>НЕИСПРАВНОСТИ</w:t>
                            </w:r>
                          </w:p>
                          <w:p w:rsidR="00F4144C" w:rsidRPr="009439CF" w:rsidRDefault="00F4144C" w:rsidP="009439CF">
                            <w:pPr>
                              <w:rPr>
                                <w:rFonts w:cs="Arial"/>
                              </w:rPr>
                            </w:pPr>
                            <w:r>
                              <w:rPr>
                                <w:rFonts w:cs="Arial"/>
                              </w:rPr>
                              <w:t>(3)</w:t>
                            </w:r>
                          </w:p>
                        </w:txbxContent>
                      </v:textbox>
                      <w10:anchorlock/>
                    </v:shape>
                  </w:pict>
                </mc:Fallback>
              </mc:AlternateContent>
            </w:r>
          </w:p>
        </w:tc>
      </w:tr>
      <w:tr w:rsidR="003D2B8E" w:rsidRPr="003D2B8E" w:rsidTr="00411C4D">
        <w:trPr>
          <w:trHeight w:val="1473"/>
        </w:trPr>
        <w:tc>
          <w:tcPr>
            <w:tcW w:w="7513" w:type="dxa"/>
            <w:shd w:val="clear" w:color="auto" w:fill="auto"/>
            <w:vAlign w:val="center"/>
          </w:tcPr>
          <w:p w:rsidR="003D2B8E" w:rsidRPr="003D2B8E" w:rsidRDefault="009439CF" w:rsidP="0037760B">
            <w:pPr>
              <w:pStyle w:val="affff6"/>
            </w:pPr>
            <w:r>
              <w:t>На ЖКИ пульта отобразится название раздела, по которому сообщение о н</w:t>
            </w:r>
            <w:r w:rsidR="00465BC4">
              <w:t xml:space="preserve">еисправности пришло раньше </w:t>
            </w:r>
          </w:p>
        </w:tc>
        <w:tc>
          <w:tcPr>
            <w:tcW w:w="3260" w:type="dxa"/>
            <w:shd w:val="clear" w:color="auto" w:fill="auto"/>
            <w:vAlign w:val="center"/>
          </w:tcPr>
          <w:p w:rsidR="003D2B8E" w:rsidRPr="003D2B8E" w:rsidRDefault="009439CF" w:rsidP="00B725FC">
            <w:pPr>
              <w:pStyle w:val="affff6"/>
            </w:pPr>
            <w:r w:rsidRPr="009439CF">
              <w:rPr>
                <w:noProof/>
                <w:lang w:eastAsia="ru-RU"/>
              </w:rPr>
              <mc:AlternateContent>
                <mc:Choice Requires="wps">
                  <w:drawing>
                    <wp:inline distT="0" distB="0" distL="0" distR="0" wp14:anchorId="519331FC" wp14:editId="16F17208">
                      <wp:extent cx="1905000" cy="581025"/>
                      <wp:effectExtent l="0" t="0" r="19050" b="28575"/>
                      <wp:docPr id="2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Default="00F4144C" w:rsidP="00B725FC">
                                  <w:pPr>
                                    <w:ind w:firstLine="0"/>
                                    <w:rPr>
                                      <w:rFonts w:cs="Arial"/>
                                      <w:szCs w:val="24"/>
                                    </w:rPr>
                                  </w:pPr>
                                  <w:r w:rsidRPr="00A1038C">
                                    <w:rPr>
                                      <w:rFonts w:ascii="Courier New" w:hAnsi="Courier New" w:cs="Courier New"/>
                                      <w:b/>
                                      <w:szCs w:val="24"/>
                                    </w:rPr>
                                    <w:sym w:font="Marlett" w:char="F076"/>
                                  </w:r>
                                  <w:r>
                                    <w:rPr>
                                      <w:rFonts w:cs="Arial"/>
                                      <w:szCs w:val="24"/>
                                    </w:rPr>
                                    <w:t>10 – НЕВЗЯТИЕ</w:t>
                                  </w:r>
                                </w:p>
                                <w:p w:rsidR="00F4144C" w:rsidRPr="009439CF" w:rsidRDefault="00F4144C" w:rsidP="00B70D7D">
                                  <w:pPr>
                                    <w:ind w:firstLine="0"/>
                                    <w:rPr>
                                      <w:rFonts w:cs="Arial"/>
                                      <w:szCs w:val="24"/>
                                    </w:rPr>
                                  </w:pPr>
                                  <w:r>
                                    <w:rPr>
                                      <w:rFonts w:cs="Arial"/>
                                      <w:szCs w:val="24"/>
                                    </w:rPr>
                                    <w:t>КОРИДОР ВХОД</w:t>
                                  </w:r>
                                </w:p>
                                <w:p w:rsidR="00F4144C" w:rsidRPr="009439CF" w:rsidRDefault="00F4144C" w:rsidP="009439CF">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04"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" fillcolor="#92d050">
                      <v:textbox>
                        <w:txbxContent>
                          <w:p w:rsidR="00F4144C" w:rsidRDefault="00F4144C" w:rsidP="00B725FC">
                            <w:pPr>
                              <w:ind w:firstLine="0"/>
                              <w:rPr>
                                <w:rFonts w:cs="Arial"/>
                                <w:szCs w:val="24"/>
                              </w:rPr>
                            </w:pPr>
                            <w:r w:rsidRPr="00A1038C">
                              <w:rPr>
                                <w:rFonts w:ascii="Courier New" w:hAnsi="Courier New" w:cs="Courier New"/>
                                <w:b/>
                                <w:szCs w:val="24"/>
                              </w:rPr>
                              <w:sym w:font="Marlett" w:char="F076"/>
                            </w:r>
                            <w:r>
                              <w:rPr>
                                <w:rFonts w:cs="Arial"/>
                                <w:szCs w:val="24"/>
                              </w:rPr>
                              <w:t>10 – НЕВЗЯТИЕ</w:t>
                            </w:r>
                          </w:p>
                          <w:p w:rsidR="00F4144C" w:rsidRPr="009439CF" w:rsidRDefault="00F4144C" w:rsidP="00B70D7D">
                            <w:pPr>
                              <w:ind w:firstLine="0"/>
                              <w:rPr>
                                <w:rFonts w:cs="Arial"/>
                                <w:szCs w:val="24"/>
                              </w:rPr>
                            </w:pPr>
                            <w:r>
                              <w:rPr>
                                <w:rFonts w:cs="Arial"/>
                                <w:szCs w:val="24"/>
                              </w:rPr>
                              <w:t>КОРИДОР ВХОД</w:t>
                            </w:r>
                          </w:p>
                          <w:p w:rsidR="00F4144C" w:rsidRPr="009439CF" w:rsidRDefault="00F4144C" w:rsidP="009439CF">
                            <w:pPr>
                              <w:rPr>
                                <w:rFonts w:cs="Arial"/>
                              </w:rPr>
                            </w:pPr>
                            <w:r>
                              <w:rPr>
                                <w:rFonts w:cs="Arial"/>
                              </w:rPr>
                              <w:t>(3)</w:t>
                            </w:r>
                          </w:p>
                        </w:txbxContent>
                      </v:textbox>
                      <w10:anchorlock/>
                    </v:shape>
                  </w:pict>
                </mc:Fallback>
              </mc:AlternateContent>
            </w:r>
          </w:p>
        </w:tc>
      </w:tr>
      <w:tr w:rsidR="00B937C3" w:rsidRPr="003D2B8E" w:rsidTr="00411C4D">
        <w:trPr>
          <w:trHeight w:val="1473"/>
        </w:trPr>
        <w:tc>
          <w:tcPr>
            <w:tcW w:w="7513" w:type="dxa"/>
            <w:shd w:val="clear" w:color="auto" w:fill="auto"/>
            <w:vAlign w:val="center"/>
          </w:tcPr>
          <w:p w:rsidR="00B937C3" w:rsidRDefault="009C0D7C" w:rsidP="00A66979">
            <w:pPr>
              <w:pStyle w:val="affff6"/>
            </w:pPr>
            <w:r>
              <w:lastRenderedPageBreak/>
              <w:t xml:space="preserve">Для просмотра подробной информации по состоянию (например, невзятых ШС), нажмите клавишу </w:t>
            </w:r>
            <w:r>
              <w:rPr>
                <w:noProof/>
                <w:lang w:eastAsia="ru-RU"/>
              </w:rPr>
              <w:drawing>
                <wp:inline distT="0" distB="0" distL="0" distR="0" wp14:anchorId="47B05C72" wp14:editId="53D75C73">
                  <wp:extent cx="381000" cy="259404"/>
                  <wp:effectExtent l="0" t="0" r="0" b="762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t>. На ЖКИ отобразится адрес прибора и адрес шлейфа (выхода).</w:t>
            </w:r>
          </w:p>
        </w:tc>
        <w:tc>
          <w:tcPr>
            <w:tcW w:w="3260" w:type="dxa"/>
            <w:shd w:val="clear" w:color="auto" w:fill="auto"/>
            <w:vAlign w:val="center"/>
          </w:tcPr>
          <w:p w:rsidR="00B937C3" w:rsidRPr="009439CF" w:rsidRDefault="00B937C3" w:rsidP="00B725FC">
            <w:pPr>
              <w:pStyle w:val="affff6"/>
              <w:rPr>
                <w:noProof/>
                <w:lang w:eastAsia="ru-RU"/>
              </w:rPr>
            </w:pPr>
            <w:r w:rsidRPr="009439CF">
              <w:rPr>
                <w:noProof/>
                <w:lang w:eastAsia="ru-RU"/>
              </w:rPr>
              <mc:AlternateContent>
                <mc:Choice Requires="wps">
                  <w:drawing>
                    <wp:inline distT="0" distB="0" distL="0" distR="0" wp14:anchorId="08029C38" wp14:editId="672FCE28">
                      <wp:extent cx="1905000" cy="581025"/>
                      <wp:effectExtent l="0" t="0" r="19050" b="28575"/>
                      <wp:docPr id="2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Default="00F4144C" w:rsidP="00B725FC">
                                  <w:pPr>
                                    <w:ind w:firstLine="0"/>
                                    <w:rPr>
                                      <w:rFonts w:cs="Arial"/>
                                      <w:szCs w:val="24"/>
                                    </w:rPr>
                                  </w:pPr>
                                  <w:r>
                                    <w:rPr>
                                      <w:rFonts w:cs="Arial"/>
                                      <w:szCs w:val="24"/>
                                    </w:rPr>
                                    <w:t>НЕВЗЯТИЕ</w:t>
                                  </w:r>
                                </w:p>
                                <w:p w:rsidR="00F4144C" w:rsidRPr="009439CF" w:rsidRDefault="00F4144C" w:rsidP="00B725FC">
                                  <w:pPr>
                                    <w:ind w:firstLine="0"/>
                                    <w:rPr>
                                      <w:rFonts w:cs="Arial"/>
                                      <w:szCs w:val="24"/>
                                    </w:rPr>
                                  </w:pPr>
                                  <w:r>
                                    <w:rPr>
                                      <w:rFonts w:cs="Arial"/>
                                      <w:szCs w:val="24"/>
                                    </w:rPr>
                                    <w:t>ПР.007  ШС 001</w:t>
                                  </w:r>
                                </w:p>
                                <w:p w:rsidR="00F4144C" w:rsidRPr="009439CF" w:rsidRDefault="00F4144C" w:rsidP="00B937C3">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05"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" fillcolor="#92d050">
                      <v:textbox>
                        <w:txbxContent>
                          <w:p w:rsidR="00F4144C" w:rsidRDefault="00F4144C" w:rsidP="00B725FC">
                            <w:pPr>
                              <w:ind w:firstLine="0"/>
                              <w:rPr>
                                <w:rFonts w:cs="Arial"/>
                                <w:szCs w:val="24"/>
                              </w:rPr>
                            </w:pPr>
                            <w:r>
                              <w:rPr>
                                <w:rFonts w:cs="Arial"/>
                                <w:szCs w:val="24"/>
                              </w:rPr>
                              <w:t>НЕВЗЯТИЕ</w:t>
                            </w:r>
                          </w:p>
                          <w:p w:rsidR="00F4144C" w:rsidRPr="009439CF" w:rsidRDefault="00F4144C" w:rsidP="00B725FC">
                            <w:pPr>
                              <w:ind w:firstLine="0"/>
                              <w:rPr>
                                <w:rFonts w:cs="Arial"/>
                                <w:szCs w:val="24"/>
                              </w:rPr>
                            </w:pPr>
                            <w:r>
                              <w:rPr>
                                <w:rFonts w:cs="Arial"/>
                                <w:szCs w:val="24"/>
                              </w:rPr>
                              <w:t>ПР.007  ШС 001</w:t>
                            </w:r>
                          </w:p>
                          <w:p w:rsidR="00F4144C" w:rsidRPr="009439CF" w:rsidRDefault="00F4144C" w:rsidP="00B937C3">
                            <w:pPr>
                              <w:rPr>
                                <w:rFonts w:cs="Arial"/>
                              </w:rPr>
                            </w:pPr>
                            <w:r>
                              <w:rPr>
                                <w:rFonts w:cs="Arial"/>
                              </w:rPr>
                              <w:t>(3)</w:t>
                            </w:r>
                          </w:p>
                        </w:txbxContent>
                      </v:textbox>
                      <w10:anchorlock/>
                    </v:shape>
                  </w:pict>
                </mc:Fallback>
              </mc:AlternateContent>
            </w:r>
          </w:p>
        </w:tc>
      </w:tr>
      <w:tr w:rsidR="00D138E9" w:rsidRPr="003D2B8E" w:rsidTr="00411C4D">
        <w:trPr>
          <w:trHeight w:val="1473"/>
        </w:trPr>
        <w:tc>
          <w:tcPr>
            <w:tcW w:w="7513" w:type="dxa"/>
            <w:shd w:val="clear" w:color="auto" w:fill="auto"/>
            <w:vAlign w:val="center"/>
          </w:tcPr>
          <w:p w:rsidR="00D138E9" w:rsidRPr="00D138E9" w:rsidRDefault="00D138E9" w:rsidP="00B725FC">
            <w:pPr>
              <w:pStyle w:val="affff6"/>
              <w:rPr>
                <w:position w:val="-6"/>
              </w:rPr>
            </w:pPr>
            <w:r>
              <w:t xml:space="preserve">По повторному нажатию на клавишу </w:t>
            </w:r>
            <w:r>
              <w:rPr>
                <w:noProof/>
                <w:lang w:eastAsia="ru-RU"/>
              </w:rPr>
              <w:drawing>
                <wp:inline distT="0" distB="0" distL="0" distR="0" wp14:anchorId="3004CF1D" wp14:editId="438A6BAB">
                  <wp:extent cx="381000" cy="259404"/>
                  <wp:effectExtent l="0" t="0" r="0" b="762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t xml:space="preserve">отобразится время возникновения неисправности. Для выхода из режима просмотра неисправностей, нажмите клавишу отмены </w:t>
            </w:r>
            <w:r w:rsidRPr="00B258F3">
              <w:rPr>
                <w:position w:val="-6"/>
              </w:rPr>
              <w:sym w:font="Marlett" w:char="F072"/>
            </w:r>
          </w:p>
        </w:tc>
        <w:tc>
          <w:tcPr>
            <w:tcW w:w="3260" w:type="dxa"/>
            <w:shd w:val="clear" w:color="auto" w:fill="auto"/>
            <w:vAlign w:val="center"/>
          </w:tcPr>
          <w:p w:rsidR="00D138E9" w:rsidRPr="009439CF" w:rsidRDefault="00D138E9" w:rsidP="00B725FC">
            <w:pPr>
              <w:pStyle w:val="affff6"/>
              <w:rPr>
                <w:noProof/>
                <w:lang w:eastAsia="ru-RU"/>
              </w:rPr>
            </w:pPr>
            <w:r w:rsidRPr="009439CF">
              <w:rPr>
                <w:noProof/>
                <w:lang w:eastAsia="ru-RU"/>
              </w:rPr>
              <mc:AlternateContent>
                <mc:Choice Requires="wps">
                  <w:drawing>
                    <wp:inline distT="0" distB="0" distL="0" distR="0" wp14:anchorId="30515AAF" wp14:editId="3C10C411">
                      <wp:extent cx="1905000" cy="581025"/>
                      <wp:effectExtent l="0" t="0" r="19050" b="28575"/>
                      <wp:docPr id="2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Default="00F4144C" w:rsidP="00B725FC">
                                  <w:pPr>
                                    <w:ind w:firstLine="0"/>
                                    <w:rPr>
                                      <w:rFonts w:cs="Arial"/>
                                      <w:szCs w:val="24"/>
                                    </w:rPr>
                                  </w:pPr>
                                  <w:r>
                                    <w:rPr>
                                      <w:rFonts w:cs="Arial"/>
                                      <w:szCs w:val="24"/>
                                    </w:rPr>
                                    <w:t>НЕВЗЯТИЕ</w:t>
                                  </w:r>
                                </w:p>
                                <w:p w:rsidR="00F4144C" w:rsidRPr="009439CF" w:rsidRDefault="00F4144C" w:rsidP="00B725FC">
                                  <w:pPr>
                                    <w:ind w:firstLine="0"/>
                                    <w:rPr>
                                      <w:rFonts w:cs="Arial"/>
                                      <w:szCs w:val="24"/>
                                    </w:rPr>
                                  </w:pPr>
                                  <w:r>
                                    <w:rPr>
                                      <w:rFonts w:cs="Arial"/>
                                      <w:szCs w:val="24"/>
                                    </w:rPr>
                                    <w:t>22.12  12:02:22</w:t>
                                  </w:r>
                                </w:p>
                                <w:p w:rsidR="00F4144C" w:rsidRPr="009439CF" w:rsidRDefault="00F4144C" w:rsidP="00D138E9">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06"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" fillcolor="#92d050">
                      <v:textbox>
                        <w:txbxContent>
                          <w:p w:rsidR="00F4144C" w:rsidRDefault="00F4144C" w:rsidP="00B725FC">
                            <w:pPr>
                              <w:ind w:firstLine="0"/>
                              <w:rPr>
                                <w:rFonts w:cs="Arial"/>
                                <w:szCs w:val="24"/>
                              </w:rPr>
                            </w:pPr>
                            <w:r>
                              <w:rPr>
                                <w:rFonts w:cs="Arial"/>
                                <w:szCs w:val="24"/>
                              </w:rPr>
                              <w:t>НЕВЗЯТИЕ</w:t>
                            </w:r>
                          </w:p>
                          <w:p w:rsidR="00F4144C" w:rsidRPr="009439CF" w:rsidRDefault="00F4144C" w:rsidP="00B725FC">
                            <w:pPr>
                              <w:ind w:firstLine="0"/>
                              <w:rPr>
                                <w:rFonts w:cs="Arial"/>
                                <w:szCs w:val="24"/>
                              </w:rPr>
                            </w:pPr>
                            <w:r>
                              <w:rPr>
                                <w:rFonts w:cs="Arial"/>
                                <w:szCs w:val="24"/>
                              </w:rPr>
                              <w:t>22.12  12:02:22</w:t>
                            </w:r>
                          </w:p>
                          <w:p w:rsidR="00F4144C" w:rsidRPr="009439CF" w:rsidRDefault="00F4144C" w:rsidP="00D138E9">
                            <w:pPr>
                              <w:rPr>
                                <w:rFonts w:cs="Arial"/>
                              </w:rPr>
                            </w:pPr>
                            <w:r>
                              <w:rPr>
                                <w:rFonts w:cs="Arial"/>
                              </w:rPr>
                              <w:t>(3)</w:t>
                            </w:r>
                          </w:p>
                        </w:txbxContent>
                      </v:textbox>
                      <w10:anchorlock/>
                    </v:shape>
                  </w:pict>
                </mc:Fallback>
              </mc:AlternateContent>
            </w:r>
          </w:p>
        </w:tc>
      </w:tr>
    </w:tbl>
    <w:p w:rsidR="00465BC4" w:rsidRDefault="00465BC4" w:rsidP="004573F9"/>
    <w:p w:rsidR="004573F9" w:rsidRPr="00465BC4" w:rsidRDefault="00465BC4" w:rsidP="00465BC4">
      <w:pPr>
        <w:spacing w:after="0"/>
        <w:ind w:firstLine="708"/>
        <w:rPr>
          <w:rFonts w:cs="Arial"/>
          <w:color w:val="000000" w:themeColor="text1"/>
          <w:szCs w:val="24"/>
        </w:rPr>
      </w:pPr>
      <w:r w:rsidRPr="00465BC4">
        <w:rPr>
          <w:rFonts w:cs="Arial"/>
          <w:color w:val="000000" w:themeColor="text1"/>
          <w:szCs w:val="24"/>
        </w:rPr>
        <w:t xml:space="preserve">Если пользователь обладает полномочиями управления разделами, находящимися в неисправности, то зайти в меню управления он может сразу из режима просмотра неисправностей, нажав на клавишу контекстного меню </w:t>
      </w:r>
      <w:r w:rsidRPr="00465BC4">
        <w:rPr>
          <w:rFonts w:cs="Arial"/>
          <w:noProof/>
          <w:color w:val="000000" w:themeColor="text1"/>
          <w:szCs w:val="24"/>
          <w:lang w:eastAsia="ru-RU"/>
        </w:rPr>
        <w:drawing>
          <wp:inline distT="0" distB="0" distL="0" distR="0" wp14:anchorId="6A3E8781" wp14:editId="7BE15D11">
            <wp:extent cx="361950" cy="294610"/>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 cy="294610"/>
                    </a:xfrm>
                    <a:prstGeom prst="rect">
                      <a:avLst/>
                    </a:prstGeom>
                  </pic:spPr>
                </pic:pic>
              </a:graphicData>
            </a:graphic>
          </wp:inline>
        </w:drawing>
      </w:r>
      <w:r w:rsidRPr="00465BC4">
        <w:rPr>
          <w:rFonts w:cs="Arial"/>
          <w:color w:val="000000" w:themeColor="text1"/>
          <w:szCs w:val="24"/>
        </w:rPr>
        <w:t xml:space="preserve"> и введя свой пароль. Дальнейшие действия зависят от полномочий пароля пользователя</w:t>
      </w:r>
      <w:r w:rsidR="00A66979">
        <w:rPr>
          <w:rFonts w:cs="Arial"/>
          <w:color w:val="000000" w:themeColor="text1"/>
          <w:szCs w:val="24"/>
        </w:rPr>
        <w:t>.</w:t>
      </w:r>
      <w:r w:rsidRPr="00465BC4">
        <w:rPr>
          <w:rFonts w:cs="Arial"/>
          <w:color w:val="000000" w:themeColor="text1"/>
          <w:szCs w:val="24"/>
        </w:rPr>
        <w:t xml:space="preserve"> </w:t>
      </w:r>
    </w:p>
    <w:p w:rsidR="004573F9" w:rsidRDefault="004573F9" w:rsidP="004573F9"/>
    <w:p w:rsidR="003D2B8E" w:rsidRPr="00784323" w:rsidRDefault="003D2B8E" w:rsidP="00F36151">
      <w:pPr>
        <w:pStyle w:val="21"/>
      </w:pPr>
      <w:bookmarkStart w:id="96" w:name="_Toc473623067"/>
      <w:r w:rsidRPr="00784323">
        <w:t>Индикация неисправностей в клавиатуре с2000-К</w:t>
      </w:r>
      <w:bookmarkEnd w:id="96"/>
    </w:p>
    <w:p w:rsidR="003D2B8E" w:rsidRPr="003D2B8E" w:rsidRDefault="003D2B8E" w:rsidP="00F26D2D">
      <w:pPr>
        <w:spacing w:after="0"/>
        <w:ind w:firstLine="708"/>
        <w:rPr>
          <w:rFonts w:cs="Arial"/>
          <w:szCs w:val="24"/>
        </w:rPr>
      </w:pPr>
      <w:r w:rsidRPr="003D2B8E">
        <w:rPr>
          <w:rFonts w:cs="Arial"/>
          <w:szCs w:val="24"/>
        </w:rPr>
        <w:t>При возникновении аварийного состояния или неисправности в системе охранной сигнализации на ЖКИ клавиатуры будет отображаться соответствующее сообщение, и светодиодный индикатор на лицевой панели будет включаться в прерывистом режиме, если в конфигурации клавиатуры выбран режим «Индикация сообщений». Иначе на ЖКИ будет отображаться только время, и звуковой сигнализатор будет выключен.</w:t>
      </w:r>
    </w:p>
    <w:p w:rsidR="003D2B8E" w:rsidRPr="003D2B8E" w:rsidRDefault="003D2B8E" w:rsidP="00F26D2D">
      <w:pPr>
        <w:spacing w:after="0"/>
        <w:ind w:firstLine="708"/>
        <w:rPr>
          <w:rFonts w:cs="Arial"/>
          <w:szCs w:val="24"/>
        </w:rPr>
      </w:pPr>
      <w:r w:rsidRPr="003D2B8E">
        <w:rPr>
          <w:rFonts w:cs="Arial"/>
          <w:szCs w:val="24"/>
        </w:rPr>
        <w:t>Сообщение о неисправности отображается на индикаторе до реакции оператора или до получения клавиатурой следующего сообщения с таким же или более высоким уровнем тревожности. При получении клавиатурой нескольких сообщений отображается самое тревожное из полученных сообщений.</w:t>
      </w:r>
    </w:p>
    <w:p w:rsidR="003D2B8E" w:rsidRPr="003D2B8E" w:rsidRDefault="003D2B8E" w:rsidP="00F26D2D">
      <w:pPr>
        <w:spacing w:after="0"/>
        <w:ind w:firstLine="708"/>
        <w:rPr>
          <w:rFonts w:cs="Arial"/>
          <w:szCs w:val="24"/>
        </w:rPr>
      </w:pPr>
      <w:r w:rsidRPr="003D2B8E">
        <w:rPr>
          <w:rFonts w:cs="Arial"/>
          <w:szCs w:val="24"/>
        </w:rPr>
        <w:t>Сообщения о неисправностях, отображаемые на ЖКИ клавиатуры (в порядке возрастания уровня тревожности):</w:t>
      </w:r>
    </w:p>
    <w:p w:rsidR="003D2B8E" w:rsidRPr="00411C4D" w:rsidRDefault="003D2B8E" w:rsidP="00DB3A5D">
      <w:pPr>
        <w:pStyle w:val="a7"/>
        <w:numPr>
          <w:ilvl w:val="0"/>
          <w:numId w:val="57"/>
        </w:numPr>
        <w:spacing w:after="0"/>
        <w:rPr>
          <w:rFonts w:cs="Arial"/>
          <w:szCs w:val="24"/>
        </w:rPr>
      </w:pPr>
      <w:r w:rsidRPr="00411C4D">
        <w:rPr>
          <w:rFonts w:cs="Arial"/>
          <w:szCs w:val="24"/>
        </w:rPr>
        <w:t>локальная неисправность («Короткое замыкание ШС», «Обрыв ШС», «Авария питания»);</w:t>
      </w:r>
    </w:p>
    <w:p w:rsidR="003D2B8E" w:rsidRPr="00411C4D" w:rsidRDefault="003D2B8E" w:rsidP="00DB3A5D">
      <w:pPr>
        <w:pStyle w:val="a7"/>
        <w:numPr>
          <w:ilvl w:val="0"/>
          <w:numId w:val="57"/>
        </w:numPr>
        <w:spacing w:after="0"/>
        <w:rPr>
          <w:rFonts w:cs="Arial"/>
          <w:szCs w:val="24"/>
        </w:rPr>
      </w:pPr>
      <w:r w:rsidRPr="00411C4D">
        <w:rPr>
          <w:rFonts w:cs="Arial"/>
          <w:szCs w:val="24"/>
        </w:rPr>
        <w:t>неисправность, возможен саботаж («Сброс прибора», «Тревога взлома», «Потеря связи сетевого контроллера с прибором»).</w:t>
      </w:r>
    </w:p>
    <w:p w:rsidR="003D2B8E" w:rsidRDefault="003D2B8E" w:rsidP="00FD4AB8">
      <w:pPr>
        <w:spacing w:after="0"/>
        <w:ind w:firstLine="708"/>
        <w:rPr>
          <w:rFonts w:cs="Arial"/>
          <w:szCs w:val="24"/>
        </w:rPr>
      </w:pPr>
      <w:r w:rsidRPr="003D2B8E">
        <w:rPr>
          <w:rFonts w:cs="Arial"/>
          <w:szCs w:val="24"/>
        </w:rPr>
        <w:t>Примеры сообщений приведены в таблице 5.2.</w:t>
      </w:r>
      <w:r w:rsidR="00E5500A">
        <w:rPr>
          <w:rFonts w:cs="Arial"/>
          <w:szCs w:val="24"/>
        </w:rPr>
        <w:t>1.</w:t>
      </w:r>
    </w:p>
    <w:p w:rsidR="00FD4AB8" w:rsidRPr="003D2B8E" w:rsidRDefault="00FD4AB8" w:rsidP="00FD4AB8">
      <w:pPr>
        <w:spacing w:after="0"/>
        <w:ind w:firstLine="708"/>
        <w:rPr>
          <w:rFonts w:cs="Arial"/>
          <w:szCs w:val="24"/>
        </w:rPr>
      </w:pPr>
    </w:p>
    <w:p w:rsidR="003D2B8E" w:rsidRPr="003D2B8E" w:rsidRDefault="003D2B8E" w:rsidP="00DE59F8">
      <w:pPr>
        <w:spacing w:after="0"/>
        <w:jc w:val="right"/>
        <w:rPr>
          <w:rFonts w:cs="Arial"/>
          <w:szCs w:val="24"/>
        </w:rPr>
      </w:pPr>
      <w:r w:rsidRPr="008A2874">
        <w:rPr>
          <w:rFonts w:cs="Arial"/>
          <w:b/>
          <w:szCs w:val="24"/>
        </w:rPr>
        <w:t>Таблица 5.2.</w:t>
      </w:r>
      <w:r w:rsidR="008A2874" w:rsidRPr="008A2874">
        <w:rPr>
          <w:rFonts w:cs="Arial"/>
          <w:b/>
          <w:szCs w:val="24"/>
        </w:rPr>
        <w:t>1</w:t>
      </w:r>
      <w:r w:rsidRPr="003D2B8E">
        <w:rPr>
          <w:rFonts w:cs="Arial"/>
          <w:szCs w:val="24"/>
        </w:rPr>
        <w:t xml:space="preserve"> Примеры сообщений на ЖКИ клавиатуры С2000-К</w:t>
      </w:r>
    </w:p>
    <w:tbl>
      <w:tblPr>
        <w:tblW w:w="106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32"/>
        <w:gridCol w:w="2977"/>
        <w:gridCol w:w="4279"/>
      </w:tblGrid>
      <w:tr w:rsidR="003D2B8E" w:rsidRPr="00B725FC" w:rsidTr="0037760B">
        <w:tc>
          <w:tcPr>
            <w:tcW w:w="3432" w:type="dxa"/>
            <w:tcBorders>
              <w:top w:val="single" w:sz="12" w:space="0" w:color="auto"/>
              <w:bottom w:val="single" w:sz="12" w:space="0" w:color="auto"/>
            </w:tcBorders>
            <w:vAlign w:val="center"/>
          </w:tcPr>
          <w:p w:rsidR="003D2B8E" w:rsidRPr="00B725FC" w:rsidRDefault="003D2B8E" w:rsidP="00B725FC">
            <w:pPr>
              <w:pStyle w:val="affff6"/>
              <w:rPr>
                <w:b/>
              </w:rPr>
            </w:pPr>
            <w:r w:rsidRPr="00B725FC">
              <w:rPr>
                <w:b/>
              </w:rPr>
              <w:t>Пример сообщения</w:t>
            </w:r>
          </w:p>
        </w:tc>
        <w:tc>
          <w:tcPr>
            <w:tcW w:w="2977" w:type="dxa"/>
            <w:tcBorders>
              <w:top w:val="single" w:sz="12" w:space="0" w:color="auto"/>
              <w:bottom w:val="single" w:sz="12" w:space="0" w:color="auto"/>
            </w:tcBorders>
            <w:vAlign w:val="center"/>
          </w:tcPr>
          <w:p w:rsidR="003D2B8E" w:rsidRPr="00B725FC" w:rsidRDefault="003D2B8E" w:rsidP="00B725FC">
            <w:pPr>
              <w:pStyle w:val="affff6"/>
              <w:rPr>
                <w:b/>
              </w:rPr>
            </w:pPr>
            <w:r w:rsidRPr="00B725FC">
              <w:rPr>
                <w:b/>
              </w:rPr>
              <w:t>Название сообщения</w:t>
            </w:r>
          </w:p>
        </w:tc>
        <w:tc>
          <w:tcPr>
            <w:tcW w:w="4279" w:type="dxa"/>
            <w:tcBorders>
              <w:top w:val="single" w:sz="12" w:space="0" w:color="auto"/>
              <w:bottom w:val="single" w:sz="12" w:space="0" w:color="auto"/>
            </w:tcBorders>
            <w:vAlign w:val="center"/>
          </w:tcPr>
          <w:p w:rsidR="003D2B8E" w:rsidRPr="00B725FC" w:rsidRDefault="003D2B8E" w:rsidP="00B725FC">
            <w:pPr>
              <w:pStyle w:val="affff6"/>
              <w:rPr>
                <w:b/>
              </w:rPr>
            </w:pPr>
            <w:r w:rsidRPr="00B725FC">
              <w:rPr>
                <w:b/>
              </w:rPr>
              <w:t>Описание сообщения</w:t>
            </w:r>
          </w:p>
        </w:tc>
      </w:tr>
      <w:tr w:rsidR="003D2B8E" w:rsidRPr="003D2B8E" w:rsidTr="0037760B">
        <w:tc>
          <w:tcPr>
            <w:tcW w:w="3432" w:type="dxa"/>
            <w:tcBorders>
              <w:top w:val="single" w:sz="12" w:space="0" w:color="auto"/>
            </w:tcBorders>
            <w:vAlign w:val="center"/>
          </w:tcPr>
          <w:p w:rsidR="003D2B8E" w:rsidRPr="003D2B8E" w:rsidRDefault="003D2B8E" w:rsidP="00B725FC">
            <w:pPr>
              <w:pStyle w:val="affff6"/>
            </w:pPr>
            <w:r w:rsidRPr="003D2B8E">
              <w:rPr>
                <w:noProof/>
                <w:lang w:eastAsia="ru-RU"/>
              </w:rPr>
              <w:drawing>
                <wp:inline distT="0" distB="0" distL="0" distR="0" wp14:anchorId="0FBC4306" wp14:editId="4463FBBF">
                  <wp:extent cx="1733384" cy="757682"/>
                  <wp:effectExtent l="0" t="0" r="635" b="4445"/>
                  <wp:docPr id="62" name="Рисунок 62" descr="E:\Work\Справочник по эксплуатации\Рисунки\С2000-К\ЖКИ клавиатуры_неисправности и аварии\короткое замыка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Справочник по эксплуатации\Рисунки\С2000-К\ЖКИ клавиатуры_неисправности и аварии\короткое замыкание.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3276" cy="757635"/>
                          </a:xfrm>
                          <a:prstGeom prst="rect">
                            <a:avLst/>
                          </a:prstGeom>
                          <a:noFill/>
                          <a:ln>
                            <a:noFill/>
                          </a:ln>
                        </pic:spPr>
                      </pic:pic>
                    </a:graphicData>
                  </a:graphic>
                </wp:inline>
              </w:drawing>
            </w:r>
          </w:p>
        </w:tc>
        <w:tc>
          <w:tcPr>
            <w:tcW w:w="2977" w:type="dxa"/>
            <w:tcBorders>
              <w:top w:val="single" w:sz="12" w:space="0" w:color="auto"/>
            </w:tcBorders>
            <w:vAlign w:val="center"/>
          </w:tcPr>
          <w:p w:rsidR="003D2B8E" w:rsidRPr="003D2B8E" w:rsidRDefault="003D2B8E" w:rsidP="00B725FC">
            <w:pPr>
              <w:pStyle w:val="affff6"/>
            </w:pPr>
            <w:r w:rsidRPr="003D2B8E">
              <w:t>Короткое замыкание ШС</w:t>
            </w:r>
          </w:p>
        </w:tc>
        <w:tc>
          <w:tcPr>
            <w:tcW w:w="4279" w:type="dxa"/>
            <w:tcBorders>
              <w:top w:val="single" w:sz="12" w:space="0" w:color="auto"/>
            </w:tcBorders>
            <w:vAlign w:val="center"/>
          </w:tcPr>
          <w:p w:rsidR="003D2B8E" w:rsidRPr="003D2B8E" w:rsidRDefault="003D2B8E" w:rsidP="00B725FC">
            <w:pPr>
              <w:pStyle w:val="affff6"/>
            </w:pPr>
            <w:r w:rsidRPr="003D2B8E">
              <w:t>Короткое замыкание ШС № 3 прибора с адресом 1, ШС принадлежит разделу 14</w:t>
            </w:r>
          </w:p>
        </w:tc>
      </w:tr>
      <w:tr w:rsidR="003D2B8E" w:rsidRPr="003D2B8E" w:rsidTr="0037760B">
        <w:tc>
          <w:tcPr>
            <w:tcW w:w="3432" w:type="dxa"/>
            <w:vAlign w:val="center"/>
          </w:tcPr>
          <w:p w:rsidR="003D2B8E" w:rsidRPr="003D2B8E" w:rsidRDefault="003D2B8E" w:rsidP="00B725FC">
            <w:pPr>
              <w:pStyle w:val="affff6"/>
            </w:pPr>
            <w:r w:rsidRPr="003D2B8E">
              <w:rPr>
                <w:noProof/>
                <w:lang w:eastAsia="ru-RU"/>
              </w:rPr>
              <w:drawing>
                <wp:inline distT="0" distB="0" distL="0" distR="0" wp14:anchorId="4ABD9B90" wp14:editId="6705C099">
                  <wp:extent cx="1733385" cy="757682"/>
                  <wp:effectExtent l="0" t="0" r="635" b="4445"/>
                  <wp:docPr id="63" name="Рисунок 63" descr="E:\Work\Справочник по эксплуатации\Рисунки\С2000-К\ЖКИ клавиатуры_неисправности и аварии\обрыв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Справочник по эксплуатации\Рисунки\С2000-К\ЖКИ клавиатуры_неисправности и аварии\обрыв2.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1471" cy="761216"/>
                          </a:xfrm>
                          <a:prstGeom prst="rect">
                            <a:avLst/>
                          </a:prstGeom>
                          <a:noFill/>
                          <a:ln>
                            <a:noFill/>
                          </a:ln>
                        </pic:spPr>
                      </pic:pic>
                    </a:graphicData>
                  </a:graphic>
                </wp:inline>
              </w:drawing>
            </w:r>
          </w:p>
        </w:tc>
        <w:tc>
          <w:tcPr>
            <w:tcW w:w="2977" w:type="dxa"/>
            <w:vAlign w:val="center"/>
          </w:tcPr>
          <w:p w:rsidR="003D2B8E" w:rsidRPr="003D2B8E" w:rsidRDefault="003D2B8E" w:rsidP="00B725FC">
            <w:pPr>
              <w:pStyle w:val="affff6"/>
            </w:pPr>
            <w:r w:rsidRPr="003D2B8E">
              <w:t>Обрыв ШС</w:t>
            </w:r>
          </w:p>
        </w:tc>
        <w:tc>
          <w:tcPr>
            <w:tcW w:w="4279" w:type="dxa"/>
            <w:vAlign w:val="center"/>
          </w:tcPr>
          <w:p w:rsidR="003D2B8E" w:rsidRPr="003D2B8E" w:rsidRDefault="003D2B8E" w:rsidP="00B725FC">
            <w:pPr>
              <w:pStyle w:val="affff6"/>
            </w:pPr>
            <w:r w:rsidRPr="003D2B8E">
              <w:t>Обрыв ШС № 3 прибора с адресом 1, ШС принадлежит разделу 14</w:t>
            </w:r>
          </w:p>
        </w:tc>
      </w:tr>
      <w:tr w:rsidR="003D2B8E" w:rsidRPr="003D2B8E" w:rsidTr="0037760B">
        <w:tc>
          <w:tcPr>
            <w:tcW w:w="3432" w:type="dxa"/>
            <w:vAlign w:val="center"/>
          </w:tcPr>
          <w:p w:rsidR="003D2B8E" w:rsidRPr="003D2B8E" w:rsidRDefault="003D2B8E" w:rsidP="00B725FC">
            <w:pPr>
              <w:pStyle w:val="affff6"/>
            </w:pPr>
            <w:r w:rsidRPr="003D2B8E">
              <w:rPr>
                <w:noProof/>
                <w:lang w:eastAsia="ru-RU"/>
              </w:rPr>
              <w:lastRenderedPageBreak/>
              <w:drawing>
                <wp:inline distT="0" distB="0" distL="0" distR="0" wp14:anchorId="62BA8CE4" wp14:editId="29BBE278">
                  <wp:extent cx="1603228" cy="675861"/>
                  <wp:effectExtent l="0" t="0" r="0" b="0"/>
                  <wp:docPr id="5664" name="Рисунок 5664" descr="E:\Work\Справочник по эксплуатации\Рисунки\С2000-К\ЖКИ клавиатуры_неисправности и аварии\авария пита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Справочник по эксплуатации\Рисунки\С2000-К\ЖКИ клавиатуры_неисправности и аварии\авария питания.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3930" cy="693019"/>
                          </a:xfrm>
                          <a:prstGeom prst="rect">
                            <a:avLst/>
                          </a:prstGeom>
                          <a:noFill/>
                          <a:ln>
                            <a:noFill/>
                          </a:ln>
                        </pic:spPr>
                      </pic:pic>
                    </a:graphicData>
                  </a:graphic>
                </wp:inline>
              </w:drawing>
            </w:r>
          </w:p>
        </w:tc>
        <w:tc>
          <w:tcPr>
            <w:tcW w:w="2977" w:type="dxa"/>
            <w:vAlign w:val="center"/>
          </w:tcPr>
          <w:p w:rsidR="003D2B8E" w:rsidRPr="003D2B8E" w:rsidRDefault="003D2B8E" w:rsidP="00B725FC">
            <w:pPr>
              <w:pStyle w:val="affff6"/>
            </w:pPr>
            <w:r w:rsidRPr="003D2B8E">
              <w:t>Авария питания</w:t>
            </w:r>
          </w:p>
        </w:tc>
        <w:tc>
          <w:tcPr>
            <w:tcW w:w="4279" w:type="dxa"/>
            <w:vAlign w:val="center"/>
          </w:tcPr>
          <w:p w:rsidR="003D2B8E" w:rsidRPr="003D2B8E" w:rsidRDefault="003D2B8E" w:rsidP="00B725FC">
            <w:pPr>
              <w:pStyle w:val="affff6"/>
            </w:pPr>
            <w:r w:rsidRPr="003D2B8E">
              <w:t>Напряжение питания прибора с адресом 3 находится за пределами диапазона нормы</w:t>
            </w:r>
          </w:p>
        </w:tc>
      </w:tr>
      <w:tr w:rsidR="003D2B8E" w:rsidRPr="003D2B8E" w:rsidTr="0037760B">
        <w:tc>
          <w:tcPr>
            <w:tcW w:w="3432"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B725FC">
            <w:pPr>
              <w:pStyle w:val="affff6"/>
            </w:pPr>
            <w:r w:rsidRPr="003D2B8E">
              <w:rPr>
                <w:noProof/>
                <w:lang w:eastAsia="ru-RU"/>
              </w:rPr>
              <w:drawing>
                <wp:inline distT="0" distB="0" distL="0" distR="0" wp14:anchorId="27EBCEB1" wp14:editId="1C651F84">
                  <wp:extent cx="1623519" cy="620202"/>
                  <wp:effectExtent l="0" t="0" r="0" b="8890"/>
                  <wp:docPr id="5665" name="Рисунок 5665" descr="E:\Work\Справочник по эксплуатации\Рисунки\С2000-К\ЖКИ клавиатуры_неисправности и аварии\Сброс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Справочник по эксплуатации\Рисунки\С2000-К\ЖКИ клавиатуры_неисправности и аварии\Сброс прибора.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5222" cy="624673"/>
                          </a:xfrm>
                          <a:prstGeom prst="rect">
                            <a:avLst/>
                          </a:prstGeom>
                          <a:noFill/>
                          <a:ln>
                            <a:noFill/>
                          </a:ln>
                        </pic:spPr>
                      </pic:pic>
                    </a:graphicData>
                  </a:graphic>
                </wp:inline>
              </w:drawing>
            </w:r>
          </w:p>
        </w:tc>
        <w:tc>
          <w:tcPr>
            <w:tcW w:w="2977"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B725FC">
            <w:pPr>
              <w:pStyle w:val="affff6"/>
            </w:pPr>
            <w:r w:rsidRPr="003D2B8E">
              <w:t>Сброс прибора</w:t>
            </w:r>
          </w:p>
        </w:tc>
        <w:tc>
          <w:tcPr>
            <w:tcW w:w="4279" w:type="dxa"/>
            <w:tcBorders>
              <w:top w:val="single" w:sz="4" w:space="0" w:color="auto"/>
              <w:left w:val="single" w:sz="4" w:space="0" w:color="auto"/>
              <w:bottom w:val="single" w:sz="4" w:space="0" w:color="auto"/>
              <w:right w:val="single" w:sz="12" w:space="0" w:color="auto"/>
            </w:tcBorders>
            <w:vAlign w:val="center"/>
          </w:tcPr>
          <w:p w:rsidR="003D2B8E" w:rsidRPr="003D2B8E" w:rsidRDefault="003D2B8E" w:rsidP="00B725FC">
            <w:pPr>
              <w:pStyle w:val="affff6"/>
            </w:pPr>
            <w:r w:rsidRPr="003D2B8E">
              <w:t>Произошёл аппаратный сброс прибора с адресом 3</w:t>
            </w:r>
          </w:p>
        </w:tc>
      </w:tr>
      <w:tr w:rsidR="003D2B8E" w:rsidRPr="003D2B8E" w:rsidTr="0037760B">
        <w:tc>
          <w:tcPr>
            <w:tcW w:w="3432"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B725FC">
            <w:pPr>
              <w:pStyle w:val="affff6"/>
            </w:pPr>
            <w:r w:rsidRPr="003D2B8E">
              <w:rPr>
                <w:noProof/>
                <w:lang w:eastAsia="ru-RU"/>
              </w:rPr>
              <w:drawing>
                <wp:inline distT="0" distB="0" distL="0" distR="0" wp14:anchorId="6E76BBCE" wp14:editId="5C0FB828">
                  <wp:extent cx="1622066" cy="619646"/>
                  <wp:effectExtent l="0" t="0" r="0" b="9525"/>
                  <wp:docPr id="5666" name="Рисунок 5666" descr="E:\Work\Справочник по эксплуатации\Рисунки\С2000-К\ЖКИ клавиатуры_неисправности и аварии\тревога взлома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Справочник по эксплуатации\Рисунки\С2000-К\ЖКИ клавиатуры_неисправности и аварии\тревога взлома прибора.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8590" cy="625958"/>
                          </a:xfrm>
                          <a:prstGeom prst="rect">
                            <a:avLst/>
                          </a:prstGeom>
                          <a:noFill/>
                          <a:ln>
                            <a:noFill/>
                          </a:ln>
                        </pic:spPr>
                      </pic:pic>
                    </a:graphicData>
                  </a:graphic>
                </wp:inline>
              </w:drawing>
            </w:r>
          </w:p>
        </w:tc>
        <w:tc>
          <w:tcPr>
            <w:tcW w:w="2977"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B725FC">
            <w:pPr>
              <w:pStyle w:val="affff6"/>
            </w:pPr>
            <w:r w:rsidRPr="003D2B8E">
              <w:t>Тревога взлома</w:t>
            </w:r>
          </w:p>
        </w:tc>
        <w:tc>
          <w:tcPr>
            <w:tcW w:w="4279" w:type="dxa"/>
            <w:tcBorders>
              <w:top w:val="single" w:sz="4" w:space="0" w:color="auto"/>
              <w:left w:val="single" w:sz="4" w:space="0" w:color="auto"/>
              <w:bottom w:val="single" w:sz="4" w:space="0" w:color="auto"/>
              <w:right w:val="single" w:sz="12" w:space="0" w:color="auto"/>
            </w:tcBorders>
            <w:vAlign w:val="center"/>
          </w:tcPr>
          <w:p w:rsidR="003D2B8E" w:rsidRPr="003D2B8E" w:rsidRDefault="003D2B8E" w:rsidP="00B725FC">
            <w:pPr>
              <w:pStyle w:val="affff6"/>
            </w:pPr>
            <w:r w:rsidRPr="003D2B8E">
              <w:t>В режиме «Снято с охраны» открыт корпус прибора с адресом 1</w:t>
            </w:r>
          </w:p>
        </w:tc>
      </w:tr>
      <w:tr w:rsidR="003D2B8E" w:rsidRPr="003D2B8E" w:rsidTr="0037760B">
        <w:tc>
          <w:tcPr>
            <w:tcW w:w="3432" w:type="dxa"/>
            <w:tcBorders>
              <w:top w:val="single" w:sz="4" w:space="0" w:color="auto"/>
              <w:left w:val="single" w:sz="12" w:space="0" w:color="auto"/>
              <w:bottom w:val="single" w:sz="12" w:space="0" w:color="auto"/>
              <w:right w:val="single" w:sz="4" w:space="0" w:color="auto"/>
            </w:tcBorders>
            <w:vAlign w:val="center"/>
          </w:tcPr>
          <w:p w:rsidR="003D2B8E" w:rsidRPr="003D2B8E" w:rsidRDefault="003D2B8E" w:rsidP="00B725FC">
            <w:pPr>
              <w:pStyle w:val="affff6"/>
            </w:pPr>
            <w:r w:rsidRPr="003D2B8E">
              <w:rPr>
                <w:noProof/>
                <w:lang w:eastAsia="ru-RU"/>
              </w:rPr>
              <w:drawing>
                <wp:inline distT="0" distB="0" distL="0" distR="0" wp14:anchorId="6218CD24" wp14:editId="6C82CC85">
                  <wp:extent cx="1606164" cy="613572"/>
                  <wp:effectExtent l="0" t="0" r="0" b="0"/>
                  <wp:docPr id="5667" name="Рисунок 5667" descr="E:\Work\Справочник по эксплуатации\Рисунки\С2000-К\ЖКИ клавиатуры_неисправности и аварии\Неотвеча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ork\Справочник по эксплуатации\Рисунки\С2000-К\ЖКИ клавиатуры_неисправности и аварии\Неотвечает.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850" cy="614980"/>
                          </a:xfrm>
                          <a:prstGeom prst="rect">
                            <a:avLst/>
                          </a:prstGeom>
                          <a:noFill/>
                          <a:ln>
                            <a:noFill/>
                          </a:ln>
                        </pic:spPr>
                      </pic:pic>
                    </a:graphicData>
                  </a:graphic>
                </wp:inline>
              </w:drawing>
            </w:r>
          </w:p>
        </w:tc>
        <w:tc>
          <w:tcPr>
            <w:tcW w:w="2977" w:type="dxa"/>
            <w:tcBorders>
              <w:top w:val="single" w:sz="4" w:space="0" w:color="auto"/>
              <w:left w:val="single" w:sz="12" w:space="0" w:color="auto"/>
              <w:bottom w:val="single" w:sz="12" w:space="0" w:color="auto"/>
              <w:right w:val="single" w:sz="4" w:space="0" w:color="auto"/>
            </w:tcBorders>
            <w:vAlign w:val="center"/>
          </w:tcPr>
          <w:p w:rsidR="003D2B8E" w:rsidRPr="003D2B8E" w:rsidRDefault="003D2B8E" w:rsidP="00B725FC">
            <w:pPr>
              <w:pStyle w:val="affff6"/>
            </w:pPr>
            <w:r w:rsidRPr="003D2B8E">
              <w:t>Потеря связи сетевого контроллера с прибором</w:t>
            </w:r>
          </w:p>
        </w:tc>
        <w:tc>
          <w:tcPr>
            <w:tcW w:w="4279" w:type="dxa"/>
            <w:tcBorders>
              <w:top w:val="single" w:sz="4" w:space="0" w:color="auto"/>
              <w:left w:val="single" w:sz="4" w:space="0" w:color="auto"/>
              <w:bottom w:val="single" w:sz="12" w:space="0" w:color="auto"/>
              <w:right w:val="single" w:sz="12" w:space="0" w:color="auto"/>
            </w:tcBorders>
            <w:vAlign w:val="center"/>
          </w:tcPr>
          <w:p w:rsidR="003D2B8E" w:rsidRPr="003D2B8E" w:rsidRDefault="003D2B8E" w:rsidP="00B725FC">
            <w:pPr>
              <w:pStyle w:val="affff6"/>
            </w:pPr>
            <w:r w:rsidRPr="003D2B8E">
              <w:t>Потеряна связь сетевого контроллера с подключённым по адресу 18 прибором или прибор был подменён</w:t>
            </w:r>
          </w:p>
        </w:tc>
      </w:tr>
    </w:tbl>
    <w:p w:rsidR="003D2B8E" w:rsidRPr="003D2B8E" w:rsidRDefault="003D2B8E" w:rsidP="00DE59F8">
      <w:pPr>
        <w:spacing w:after="0"/>
        <w:rPr>
          <w:rFonts w:cs="Arial"/>
          <w:szCs w:val="24"/>
        </w:rPr>
      </w:pPr>
    </w:p>
    <w:p w:rsidR="00E5500A" w:rsidRDefault="003D2B8E" w:rsidP="00F26D2D">
      <w:pPr>
        <w:spacing w:after="0"/>
        <w:ind w:firstLine="851"/>
        <w:rPr>
          <w:rFonts w:cs="Arial"/>
          <w:szCs w:val="24"/>
        </w:rPr>
      </w:pPr>
      <w:r w:rsidRPr="003D2B8E">
        <w:rPr>
          <w:rFonts w:cs="Arial"/>
          <w:szCs w:val="24"/>
        </w:rPr>
        <w:t>Если в конфигурации клавиатуры выбран режим «Индикация тревог», то при получении сообщения будет включаться звуковой сигнализатор</w:t>
      </w:r>
      <w:r w:rsidR="00E5500A">
        <w:rPr>
          <w:rFonts w:cs="Arial"/>
          <w:szCs w:val="24"/>
        </w:rPr>
        <w:t xml:space="preserve"> в режимах, приведённых в таблице 5.2.2</w:t>
      </w:r>
    </w:p>
    <w:p w:rsidR="003D2B8E" w:rsidRDefault="00E5500A" w:rsidP="00DE59F8">
      <w:pPr>
        <w:spacing w:after="0"/>
        <w:rPr>
          <w:rFonts w:cs="Arial"/>
          <w:szCs w:val="24"/>
        </w:rPr>
      </w:pPr>
      <w:r>
        <w:rPr>
          <w:rFonts w:cs="Arial"/>
          <w:szCs w:val="24"/>
        </w:rPr>
        <w:t>.</w:t>
      </w:r>
    </w:p>
    <w:p w:rsidR="00E5500A" w:rsidRPr="003D2B8E" w:rsidRDefault="00E5500A" w:rsidP="00E5500A">
      <w:pPr>
        <w:spacing w:after="0"/>
        <w:jc w:val="right"/>
        <w:rPr>
          <w:rFonts w:cs="Arial"/>
          <w:szCs w:val="24"/>
        </w:rPr>
      </w:pPr>
      <w:r w:rsidRPr="00E5500A">
        <w:rPr>
          <w:rFonts w:cs="Arial"/>
          <w:b/>
          <w:szCs w:val="24"/>
        </w:rPr>
        <w:t>Таблица 5.2.2</w:t>
      </w:r>
      <w:r>
        <w:rPr>
          <w:rFonts w:cs="Arial"/>
          <w:szCs w:val="24"/>
        </w:rPr>
        <w:t xml:space="preserve"> Режимы работы звукового сигнализатора</w:t>
      </w: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71"/>
        <w:gridCol w:w="5103"/>
      </w:tblGrid>
      <w:tr w:rsidR="003D2B8E" w:rsidRPr="00B725FC" w:rsidTr="0037760B">
        <w:trPr>
          <w:trHeight w:val="493"/>
        </w:trPr>
        <w:tc>
          <w:tcPr>
            <w:tcW w:w="5671" w:type="dxa"/>
            <w:tcBorders>
              <w:top w:val="single" w:sz="12" w:space="0" w:color="auto"/>
              <w:bottom w:val="single" w:sz="12" w:space="0" w:color="auto"/>
            </w:tcBorders>
            <w:vAlign w:val="center"/>
          </w:tcPr>
          <w:p w:rsidR="003D2B8E" w:rsidRPr="00B725FC" w:rsidRDefault="003D2B8E" w:rsidP="00B725FC">
            <w:pPr>
              <w:pStyle w:val="affff6"/>
              <w:rPr>
                <w:b/>
              </w:rPr>
            </w:pPr>
            <w:r w:rsidRPr="00B725FC">
              <w:rPr>
                <w:b/>
              </w:rPr>
              <w:t>Режим звукового сигнализатора</w:t>
            </w:r>
          </w:p>
        </w:tc>
        <w:tc>
          <w:tcPr>
            <w:tcW w:w="5103" w:type="dxa"/>
            <w:tcBorders>
              <w:top w:val="single" w:sz="12" w:space="0" w:color="auto"/>
              <w:bottom w:val="single" w:sz="12" w:space="0" w:color="auto"/>
            </w:tcBorders>
            <w:vAlign w:val="center"/>
          </w:tcPr>
          <w:p w:rsidR="003D2B8E" w:rsidRPr="00B725FC" w:rsidRDefault="003D2B8E" w:rsidP="00B725FC">
            <w:pPr>
              <w:pStyle w:val="affff6"/>
              <w:rPr>
                <w:b/>
              </w:rPr>
            </w:pPr>
            <w:r w:rsidRPr="00B725FC">
              <w:rPr>
                <w:b/>
              </w:rPr>
              <w:t>Состояние аварии или неисправности</w:t>
            </w:r>
          </w:p>
        </w:tc>
      </w:tr>
      <w:tr w:rsidR="003D2B8E" w:rsidRPr="003D2B8E" w:rsidTr="0037760B">
        <w:tc>
          <w:tcPr>
            <w:tcW w:w="5671" w:type="dxa"/>
            <w:tcBorders>
              <w:top w:val="single" w:sz="12" w:space="0" w:color="auto"/>
            </w:tcBorders>
            <w:vAlign w:val="center"/>
          </w:tcPr>
          <w:p w:rsidR="003D2B8E" w:rsidRPr="003D2B8E" w:rsidRDefault="003D2B8E" w:rsidP="00B725FC">
            <w:pPr>
              <w:pStyle w:val="affff6"/>
            </w:pPr>
            <w:r w:rsidRPr="003D2B8E">
              <w:t>Прерывистый звуковой сигнал с большой частотой</w:t>
            </w:r>
          </w:p>
        </w:tc>
        <w:tc>
          <w:tcPr>
            <w:tcW w:w="5103" w:type="dxa"/>
            <w:tcBorders>
              <w:top w:val="single" w:sz="12" w:space="0" w:color="auto"/>
            </w:tcBorders>
            <w:vAlign w:val="center"/>
          </w:tcPr>
          <w:p w:rsidR="003D2B8E" w:rsidRPr="003D2B8E" w:rsidRDefault="003D2B8E" w:rsidP="00B725FC">
            <w:pPr>
              <w:pStyle w:val="affff6"/>
            </w:pPr>
            <w:r w:rsidRPr="003D2B8E">
              <w:t>«ШС отключён», «Сброс прибора», «Потеря связи с прибором»</w:t>
            </w:r>
          </w:p>
        </w:tc>
      </w:tr>
      <w:tr w:rsidR="003D2B8E" w:rsidRPr="003D2B8E" w:rsidTr="0037760B">
        <w:tc>
          <w:tcPr>
            <w:tcW w:w="5671" w:type="dxa"/>
            <w:vAlign w:val="center"/>
          </w:tcPr>
          <w:p w:rsidR="003D2B8E" w:rsidRPr="003D2B8E" w:rsidRDefault="003D2B8E" w:rsidP="00B725FC">
            <w:pPr>
              <w:pStyle w:val="affff6"/>
            </w:pPr>
            <w:r w:rsidRPr="003D2B8E">
              <w:t>Прерывистый звуковой сигнал, имеющий короткий сигнал и продолжительную (2,5 с) паузу между сигналами</w:t>
            </w:r>
          </w:p>
        </w:tc>
        <w:tc>
          <w:tcPr>
            <w:tcW w:w="5103" w:type="dxa"/>
            <w:vAlign w:val="center"/>
          </w:tcPr>
          <w:p w:rsidR="003D2B8E" w:rsidRPr="003D2B8E" w:rsidRDefault="003D2B8E" w:rsidP="00B725FC">
            <w:pPr>
              <w:pStyle w:val="affff6"/>
            </w:pPr>
            <w:r w:rsidRPr="003D2B8E">
              <w:t>«Короткое замыкание ШС», «Обрыв ШС», «Авария питания»</w:t>
            </w:r>
          </w:p>
        </w:tc>
      </w:tr>
    </w:tbl>
    <w:p w:rsidR="00F26D2D" w:rsidRDefault="00F26D2D" w:rsidP="00DE59F8">
      <w:pPr>
        <w:spacing w:after="0"/>
        <w:rPr>
          <w:rFonts w:cs="Arial"/>
          <w:szCs w:val="24"/>
        </w:rPr>
      </w:pPr>
    </w:p>
    <w:p w:rsidR="003D2B8E" w:rsidRPr="00411C4D" w:rsidRDefault="003D2B8E" w:rsidP="00F26D2D">
      <w:pPr>
        <w:spacing w:after="0"/>
        <w:ind w:firstLine="851"/>
        <w:rPr>
          <w:rFonts w:cs="Arial"/>
          <w:szCs w:val="24"/>
        </w:rPr>
      </w:pPr>
      <w:r w:rsidRPr="00411C4D">
        <w:rPr>
          <w:rFonts w:cs="Arial"/>
          <w:szCs w:val="24"/>
        </w:rPr>
        <w:t>Если режим «Индикация тревог» не выбран, звуковой сигнализатор будет выключен.</w:t>
      </w:r>
    </w:p>
    <w:p w:rsidR="003D2B8E" w:rsidRPr="003D2B8E" w:rsidRDefault="003D2B8E" w:rsidP="00F26D2D">
      <w:pPr>
        <w:spacing w:after="0"/>
        <w:ind w:firstLine="851"/>
        <w:rPr>
          <w:rFonts w:cs="Arial"/>
          <w:szCs w:val="24"/>
        </w:rPr>
      </w:pPr>
      <w:r w:rsidRPr="00411C4D">
        <w:rPr>
          <w:rFonts w:cs="Arial"/>
          <w:szCs w:val="24"/>
        </w:rPr>
        <w:t xml:space="preserve">Все возможные сообщения о неисправности и аварии и их отображение на ЖКИ клавиатуры С2000-К приведены в Приложении </w:t>
      </w:r>
      <w:r w:rsidR="00025412">
        <w:rPr>
          <w:rFonts w:cs="Arial"/>
          <w:szCs w:val="24"/>
        </w:rPr>
        <w:t>4</w:t>
      </w:r>
      <w:r w:rsidRPr="00411C4D">
        <w:rPr>
          <w:rFonts w:cs="Arial"/>
          <w:szCs w:val="24"/>
        </w:rPr>
        <w:t>.</w:t>
      </w:r>
      <w:r w:rsidRPr="003D2B8E">
        <w:rPr>
          <w:rFonts w:cs="Arial"/>
          <w:szCs w:val="24"/>
        </w:rPr>
        <w:t xml:space="preserve"> </w:t>
      </w:r>
    </w:p>
    <w:p w:rsidR="003D2B8E" w:rsidRPr="00784323" w:rsidRDefault="003D2B8E" w:rsidP="00F36151">
      <w:pPr>
        <w:pStyle w:val="21"/>
      </w:pPr>
      <w:bookmarkStart w:id="97" w:name="_Toc473623068"/>
      <w:r w:rsidRPr="00784323">
        <w:t>Индикация неисправностей в пульте с2000-КС</w:t>
      </w:r>
      <w:bookmarkEnd w:id="97"/>
    </w:p>
    <w:p w:rsidR="00E5500A" w:rsidRDefault="003D2B8E" w:rsidP="00E5500A">
      <w:pPr>
        <w:spacing w:after="0"/>
        <w:rPr>
          <w:rFonts w:cs="Arial"/>
          <w:szCs w:val="24"/>
        </w:rPr>
      </w:pPr>
      <w:r w:rsidRPr="003D2B8E">
        <w:rPr>
          <w:rFonts w:cs="Arial"/>
          <w:szCs w:val="24"/>
        </w:rPr>
        <w:t>Пульт С2000-КС отображает неисправности в ШС на св</w:t>
      </w:r>
      <w:r w:rsidR="00E5500A">
        <w:rPr>
          <w:rFonts w:cs="Arial"/>
          <w:szCs w:val="24"/>
        </w:rPr>
        <w:t xml:space="preserve">етодиодных индикаторах </w:t>
      </w:r>
      <w:r w:rsidR="00B510C1">
        <w:rPr>
          <w:rFonts w:cs="Arial"/>
          <w:szCs w:val="24"/>
        </w:rPr>
        <w:t>«</w:t>
      </w:r>
      <w:r w:rsidR="00E5500A">
        <w:rPr>
          <w:rFonts w:cs="Arial"/>
          <w:szCs w:val="24"/>
        </w:rPr>
        <w:t>ШС1</w:t>
      </w:r>
      <w:r w:rsidR="00B510C1">
        <w:rPr>
          <w:rFonts w:cs="Arial"/>
          <w:szCs w:val="24"/>
        </w:rPr>
        <w:t>»</w:t>
      </w:r>
      <w:r w:rsidR="00E5500A">
        <w:rPr>
          <w:rFonts w:cs="Arial"/>
          <w:szCs w:val="24"/>
        </w:rPr>
        <w:t>…</w:t>
      </w:r>
      <w:r w:rsidR="00B510C1">
        <w:rPr>
          <w:rFonts w:cs="Arial"/>
          <w:szCs w:val="24"/>
        </w:rPr>
        <w:t xml:space="preserve"> «</w:t>
      </w:r>
      <w:r w:rsidR="00E5500A">
        <w:rPr>
          <w:rFonts w:cs="Arial"/>
          <w:szCs w:val="24"/>
        </w:rPr>
        <w:t>ШС20</w:t>
      </w:r>
      <w:r w:rsidR="00B510C1">
        <w:rPr>
          <w:rFonts w:cs="Arial"/>
          <w:szCs w:val="24"/>
        </w:rPr>
        <w:t>»</w:t>
      </w:r>
      <w:r w:rsidR="00E5500A">
        <w:rPr>
          <w:rFonts w:cs="Arial"/>
          <w:szCs w:val="24"/>
        </w:rPr>
        <w:t>.</w:t>
      </w:r>
    </w:p>
    <w:p w:rsidR="00E5500A" w:rsidRDefault="00E5500A" w:rsidP="00E5500A">
      <w:pPr>
        <w:spacing w:after="0"/>
        <w:jc w:val="right"/>
        <w:rPr>
          <w:rFonts w:cs="Arial"/>
          <w:b/>
          <w:szCs w:val="24"/>
        </w:rPr>
      </w:pPr>
    </w:p>
    <w:p w:rsidR="003D2B8E" w:rsidRPr="003D2B8E" w:rsidRDefault="00E5500A" w:rsidP="00E5500A">
      <w:pPr>
        <w:spacing w:after="0"/>
        <w:jc w:val="right"/>
        <w:rPr>
          <w:rFonts w:cs="Arial"/>
          <w:szCs w:val="24"/>
        </w:rPr>
      </w:pPr>
      <w:r w:rsidRPr="00E5500A">
        <w:rPr>
          <w:rFonts w:cs="Arial"/>
          <w:b/>
          <w:szCs w:val="24"/>
        </w:rPr>
        <w:t>Таблица 5.3.1</w:t>
      </w:r>
      <w:r>
        <w:rPr>
          <w:rFonts w:cs="Arial"/>
          <w:szCs w:val="24"/>
        </w:rPr>
        <w:t xml:space="preserve"> Световая индикация неисправностей</w:t>
      </w:r>
      <w:r w:rsidR="00CB0150">
        <w:rPr>
          <w:rFonts w:cs="Arial"/>
          <w:szCs w:val="24"/>
        </w:rPr>
        <w:t xml:space="preserve"> светодиодами ШС1…ШС20</w:t>
      </w:r>
      <w:r w:rsidR="003D2B8E" w:rsidRPr="003D2B8E">
        <w:rPr>
          <w:rFonts w:cs="Arial"/>
          <w:szCs w:val="24"/>
        </w:rPr>
        <w:t xml:space="preserve"> </w:t>
      </w:r>
    </w:p>
    <w:tbl>
      <w:tblPr>
        <w:tblW w:w="10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4"/>
        <w:gridCol w:w="3826"/>
        <w:gridCol w:w="2694"/>
      </w:tblGrid>
      <w:tr w:rsidR="003D2B8E" w:rsidRPr="00B725FC" w:rsidTr="0037760B">
        <w:tc>
          <w:tcPr>
            <w:tcW w:w="4154" w:type="dxa"/>
            <w:vAlign w:val="center"/>
          </w:tcPr>
          <w:p w:rsidR="003D2B8E" w:rsidRPr="00B725FC" w:rsidRDefault="003D2B8E" w:rsidP="00B725FC">
            <w:pPr>
              <w:pStyle w:val="affff6"/>
              <w:rPr>
                <w:b/>
              </w:rPr>
            </w:pPr>
            <w:r w:rsidRPr="00B725FC">
              <w:rPr>
                <w:b/>
              </w:rPr>
              <w:t>Состояние ШС</w:t>
            </w:r>
          </w:p>
        </w:tc>
        <w:tc>
          <w:tcPr>
            <w:tcW w:w="3826" w:type="dxa"/>
            <w:vAlign w:val="center"/>
          </w:tcPr>
          <w:p w:rsidR="003D2B8E" w:rsidRPr="00B725FC" w:rsidRDefault="003D2B8E" w:rsidP="00B725FC">
            <w:pPr>
              <w:pStyle w:val="affff6"/>
              <w:rPr>
                <w:b/>
              </w:rPr>
            </w:pPr>
            <w:r w:rsidRPr="00B725FC">
              <w:rPr>
                <w:b/>
              </w:rPr>
              <w:t>Индикация</w:t>
            </w:r>
          </w:p>
        </w:tc>
        <w:tc>
          <w:tcPr>
            <w:tcW w:w="2694" w:type="dxa"/>
            <w:vAlign w:val="center"/>
          </w:tcPr>
          <w:p w:rsidR="003D2B8E" w:rsidRPr="00B725FC" w:rsidRDefault="003D2B8E" w:rsidP="00B725FC">
            <w:pPr>
              <w:pStyle w:val="affff6"/>
              <w:rPr>
                <w:b/>
              </w:rPr>
            </w:pPr>
            <w:r w:rsidRPr="00B725FC">
              <w:rPr>
                <w:b/>
              </w:rPr>
              <w:t>Цвет свечения индикатора</w:t>
            </w:r>
          </w:p>
        </w:tc>
      </w:tr>
      <w:tr w:rsidR="003D2B8E" w:rsidRPr="003D2B8E" w:rsidTr="0037760B">
        <w:tc>
          <w:tcPr>
            <w:tcW w:w="4154" w:type="dxa"/>
            <w:vAlign w:val="center"/>
          </w:tcPr>
          <w:p w:rsidR="003D2B8E" w:rsidRPr="003D2B8E" w:rsidRDefault="003D2B8E" w:rsidP="00B725FC">
            <w:pPr>
              <w:pStyle w:val="affff6"/>
            </w:pPr>
            <w:r w:rsidRPr="003D2B8E">
              <w:t>Невзятие</w:t>
            </w:r>
          </w:p>
        </w:tc>
        <w:tc>
          <w:tcPr>
            <w:tcW w:w="3826" w:type="dxa"/>
            <w:vAlign w:val="center"/>
          </w:tcPr>
          <w:p w:rsidR="003D2B8E" w:rsidRPr="003D2B8E" w:rsidRDefault="003D2B8E" w:rsidP="00B725FC">
            <w:pPr>
              <w:pStyle w:val="affff6"/>
            </w:pPr>
            <w:r w:rsidRPr="003D2B8E">
              <w:t>Включается с частотой 1 Гц</w:t>
            </w:r>
          </w:p>
        </w:tc>
        <w:tc>
          <w:tcPr>
            <w:tcW w:w="2694" w:type="dxa"/>
            <w:vAlign w:val="center"/>
          </w:tcPr>
          <w:p w:rsidR="003D2B8E" w:rsidRPr="003D2B8E" w:rsidRDefault="003D2B8E" w:rsidP="00B725FC">
            <w:pPr>
              <w:pStyle w:val="affff6"/>
            </w:pPr>
            <w:r w:rsidRPr="003D2B8E">
              <w:t>Зеленый</w:t>
            </w:r>
          </w:p>
        </w:tc>
      </w:tr>
      <w:tr w:rsidR="003D2B8E" w:rsidRPr="003D2B8E" w:rsidTr="0037760B">
        <w:tc>
          <w:tcPr>
            <w:tcW w:w="4154" w:type="dxa"/>
            <w:vAlign w:val="center"/>
          </w:tcPr>
          <w:p w:rsidR="003D2B8E" w:rsidRPr="003D2B8E" w:rsidRDefault="003D2B8E" w:rsidP="00B725FC">
            <w:pPr>
              <w:pStyle w:val="affff6"/>
            </w:pPr>
            <w:r w:rsidRPr="003D2B8E">
              <w:t>Нарушение блокировки корпуса извещателя</w:t>
            </w:r>
          </w:p>
        </w:tc>
        <w:tc>
          <w:tcPr>
            <w:tcW w:w="3826" w:type="dxa"/>
            <w:vAlign w:val="center"/>
          </w:tcPr>
          <w:p w:rsidR="003D2B8E" w:rsidRPr="003D2B8E" w:rsidRDefault="003D2B8E" w:rsidP="00B725FC">
            <w:pPr>
              <w:pStyle w:val="affff6"/>
            </w:pPr>
            <w:r w:rsidRPr="003D2B8E">
              <w:t>Включается 1 раз на 0,1 с</w:t>
            </w:r>
          </w:p>
          <w:p w:rsidR="003D2B8E" w:rsidRPr="003D2B8E" w:rsidRDefault="003D2B8E" w:rsidP="00B725FC">
            <w:pPr>
              <w:pStyle w:val="affff6"/>
            </w:pPr>
            <w:r w:rsidRPr="003D2B8E">
              <w:t>с частотой повторения 1 Гц</w:t>
            </w:r>
          </w:p>
        </w:tc>
        <w:tc>
          <w:tcPr>
            <w:tcW w:w="2694" w:type="dxa"/>
            <w:vAlign w:val="center"/>
          </w:tcPr>
          <w:p w:rsidR="003D2B8E" w:rsidRPr="003D2B8E" w:rsidRDefault="003D2B8E" w:rsidP="00B725FC">
            <w:pPr>
              <w:pStyle w:val="affff6"/>
            </w:pPr>
            <w:r w:rsidRPr="003D2B8E">
              <w:t>Зеленый</w:t>
            </w:r>
          </w:p>
        </w:tc>
      </w:tr>
      <w:tr w:rsidR="003D2B8E" w:rsidRPr="003D2B8E" w:rsidTr="0037760B">
        <w:tc>
          <w:tcPr>
            <w:tcW w:w="4154" w:type="dxa"/>
            <w:vAlign w:val="center"/>
          </w:tcPr>
          <w:p w:rsidR="003D2B8E" w:rsidRPr="003D2B8E" w:rsidRDefault="003D2B8E" w:rsidP="00B725FC">
            <w:pPr>
              <w:pStyle w:val="affff6"/>
            </w:pPr>
            <w:r w:rsidRPr="003D2B8E">
              <w:t>Короткое замыкание</w:t>
            </w:r>
          </w:p>
        </w:tc>
        <w:tc>
          <w:tcPr>
            <w:tcW w:w="3826" w:type="dxa"/>
            <w:vAlign w:val="center"/>
          </w:tcPr>
          <w:p w:rsidR="003D2B8E" w:rsidRPr="003D2B8E" w:rsidRDefault="003D2B8E" w:rsidP="00B725FC">
            <w:pPr>
              <w:pStyle w:val="affff6"/>
            </w:pPr>
            <w:r w:rsidRPr="003D2B8E">
              <w:t>Включается 2 раза по 0,1 с</w:t>
            </w:r>
          </w:p>
          <w:p w:rsidR="003D2B8E" w:rsidRPr="003D2B8E" w:rsidRDefault="003D2B8E" w:rsidP="00B725FC">
            <w:pPr>
              <w:pStyle w:val="affff6"/>
            </w:pPr>
            <w:r w:rsidRPr="003D2B8E">
              <w:t>с частотой повторения 1 Гц</w:t>
            </w:r>
          </w:p>
        </w:tc>
        <w:tc>
          <w:tcPr>
            <w:tcW w:w="2694" w:type="dxa"/>
            <w:vAlign w:val="center"/>
          </w:tcPr>
          <w:p w:rsidR="003D2B8E" w:rsidRPr="003D2B8E" w:rsidRDefault="003D2B8E" w:rsidP="00B725FC">
            <w:pPr>
              <w:pStyle w:val="affff6"/>
            </w:pPr>
            <w:r w:rsidRPr="003D2B8E">
              <w:t>Зеленый</w:t>
            </w:r>
          </w:p>
        </w:tc>
      </w:tr>
      <w:tr w:rsidR="003D2B8E" w:rsidRPr="003D2B8E" w:rsidTr="0037760B">
        <w:tc>
          <w:tcPr>
            <w:tcW w:w="4154" w:type="dxa"/>
            <w:vAlign w:val="center"/>
          </w:tcPr>
          <w:p w:rsidR="003D2B8E" w:rsidRPr="003D2B8E" w:rsidRDefault="003D2B8E" w:rsidP="00B725FC">
            <w:pPr>
              <w:pStyle w:val="affff6"/>
            </w:pPr>
            <w:r w:rsidRPr="003D2B8E">
              <w:t>Обрыв</w:t>
            </w:r>
          </w:p>
        </w:tc>
        <w:tc>
          <w:tcPr>
            <w:tcW w:w="3826" w:type="dxa"/>
            <w:vAlign w:val="center"/>
          </w:tcPr>
          <w:p w:rsidR="003D2B8E" w:rsidRPr="003D2B8E" w:rsidRDefault="003D2B8E" w:rsidP="00B725FC">
            <w:pPr>
              <w:pStyle w:val="affff6"/>
            </w:pPr>
            <w:r w:rsidRPr="003D2B8E">
              <w:t>Включается 3 раза по 0,1 с</w:t>
            </w:r>
          </w:p>
          <w:p w:rsidR="003D2B8E" w:rsidRPr="003D2B8E" w:rsidRDefault="003D2B8E" w:rsidP="00B725FC">
            <w:pPr>
              <w:pStyle w:val="affff6"/>
            </w:pPr>
            <w:r w:rsidRPr="003D2B8E">
              <w:t>с частотой повторения 1 Гц</w:t>
            </w:r>
          </w:p>
        </w:tc>
        <w:tc>
          <w:tcPr>
            <w:tcW w:w="2694" w:type="dxa"/>
            <w:vAlign w:val="center"/>
          </w:tcPr>
          <w:p w:rsidR="003D2B8E" w:rsidRPr="003D2B8E" w:rsidRDefault="003D2B8E" w:rsidP="00B725FC">
            <w:pPr>
              <w:pStyle w:val="affff6"/>
            </w:pPr>
            <w:r w:rsidRPr="003D2B8E">
              <w:t>Зеленый</w:t>
            </w:r>
          </w:p>
        </w:tc>
      </w:tr>
    </w:tbl>
    <w:p w:rsidR="003D2B8E" w:rsidRPr="003D2B8E" w:rsidRDefault="003D2B8E" w:rsidP="00E5500A">
      <w:pPr>
        <w:tabs>
          <w:tab w:val="left" w:pos="1134"/>
        </w:tabs>
        <w:autoSpaceDE w:val="0"/>
        <w:autoSpaceDN w:val="0"/>
        <w:spacing w:after="0"/>
        <w:rPr>
          <w:rFonts w:cs="Arial"/>
          <w:szCs w:val="24"/>
        </w:rPr>
      </w:pPr>
      <w:r w:rsidRPr="003D2B8E">
        <w:rPr>
          <w:rFonts w:cs="Arial"/>
          <w:szCs w:val="24"/>
        </w:rPr>
        <w:t>Пульт обеспечивает индикацию обобщенных состояний ШС на системном индикаторе "Авария" (синхронно с индикаторами пульта "1…20"):</w:t>
      </w:r>
    </w:p>
    <w:p w:rsidR="00605E37" w:rsidRDefault="00605E37" w:rsidP="00605E37">
      <w:pPr>
        <w:spacing w:after="0"/>
        <w:jc w:val="right"/>
        <w:rPr>
          <w:rFonts w:cs="Arial"/>
          <w:b/>
          <w:szCs w:val="24"/>
        </w:rPr>
      </w:pPr>
    </w:p>
    <w:p w:rsidR="00605E37" w:rsidRPr="003D2B8E" w:rsidRDefault="00605E37" w:rsidP="00605E37">
      <w:pPr>
        <w:spacing w:after="0"/>
        <w:jc w:val="right"/>
        <w:rPr>
          <w:rFonts w:cs="Arial"/>
          <w:szCs w:val="24"/>
        </w:rPr>
      </w:pPr>
      <w:r w:rsidRPr="00E5500A">
        <w:rPr>
          <w:rFonts w:cs="Arial"/>
          <w:b/>
          <w:szCs w:val="24"/>
        </w:rPr>
        <w:t>Таблица 5.3.</w:t>
      </w:r>
      <w:r>
        <w:rPr>
          <w:rFonts w:cs="Arial"/>
          <w:b/>
          <w:szCs w:val="24"/>
        </w:rPr>
        <w:t>2</w:t>
      </w:r>
      <w:r>
        <w:rPr>
          <w:rFonts w:cs="Arial"/>
          <w:szCs w:val="24"/>
        </w:rPr>
        <w:t xml:space="preserve"> Световая индикация системного светодиода «Авария»:</w:t>
      </w:r>
      <w:r w:rsidRPr="003D2B8E">
        <w:rPr>
          <w:rFonts w:cs="Arial"/>
          <w:szCs w:val="24"/>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4536"/>
        <w:gridCol w:w="2403"/>
      </w:tblGrid>
      <w:tr w:rsidR="003D2B8E" w:rsidRPr="00B725FC" w:rsidTr="0037760B">
        <w:trPr>
          <w:trHeight w:val="726"/>
        </w:trPr>
        <w:tc>
          <w:tcPr>
            <w:tcW w:w="3801" w:type="dxa"/>
            <w:vAlign w:val="center"/>
          </w:tcPr>
          <w:p w:rsidR="003D2B8E" w:rsidRPr="00B725FC" w:rsidRDefault="003D2B8E" w:rsidP="00B725FC">
            <w:pPr>
              <w:pStyle w:val="affff6"/>
              <w:rPr>
                <w:b/>
              </w:rPr>
            </w:pPr>
            <w:r w:rsidRPr="00B725FC">
              <w:rPr>
                <w:b/>
              </w:rPr>
              <w:lastRenderedPageBreak/>
              <w:t>Состояние ШС</w:t>
            </w:r>
          </w:p>
        </w:tc>
        <w:tc>
          <w:tcPr>
            <w:tcW w:w="4536" w:type="dxa"/>
            <w:vAlign w:val="center"/>
          </w:tcPr>
          <w:p w:rsidR="003D2B8E" w:rsidRPr="00B725FC" w:rsidRDefault="003D2B8E" w:rsidP="00B725FC">
            <w:pPr>
              <w:pStyle w:val="affff6"/>
              <w:rPr>
                <w:b/>
              </w:rPr>
            </w:pPr>
            <w:r w:rsidRPr="00B725FC">
              <w:rPr>
                <w:b/>
              </w:rPr>
              <w:t>Индикация</w:t>
            </w:r>
          </w:p>
        </w:tc>
        <w:tc>
          <w:tcPr>
            <w:tcW w:w="2403" w:type="dxa"/>
            <w:vAlign w:val="center"/>
          </w:tcPr>
          <w:p w:rsidR="003D2B8E" w:rsidRPr="00B725FC" w:rsidRDefault="003D2B8E" w:rsidP="00B725FC">
            <w:pPr>
              <w:pStyle w:val="affff6"/>
              <w:rPr>
                <w:b/>
              </w:rPr>
            </w:pPr>
            <w:r w:rsidRPr="00B725FC">
              <w:rPr>
                <w:b/>
              </w:rPr>
              <w:t>Цвет свечения индикатора</w:t>
            </w:r>
          </w:p>
        </w:tc>
      </w:tr>
      <w:tr w:rsidR="003D2B8E" w:rsidRPr="003D2B8E" w:rsidTr="0037760B">
        <w:tc>
          <w:tcPr>
            <w:tcW w:w="3801" w:type="dxa"/>
            <w:vAlign w:val="center"/>
          </w:tcPr>
          <w:p w:rsidR="003D2B8E" w:rsidRPr="003D2B8E" w:rsidRDefault="003D2B8E" w:rsidP="00B725FC">
            <w:pPr>
              <w:pStyle w:val="affff6"/>
            </w:pPr>
            <w:r w:rsidRPr="003D2B8E">
              <w:t>Нарушение блокировки корпуса извещателя</w:t>
            </w:r>
          </w:p>
        </w:tc>
        <w:tc>
          <w:tcPr>
            <w:tcW w:w="4536" w:type="dxa"/>
            <w:vAlign w:val="center"/>
          </w:tcPr>
          <w:p w:rsidR="003D2B8E" w:rsidRPr="003D2B8E" w:rsidRDefault="003D2B8E" w:rsidP="00B725FC">
            <w:pPr>
              <w:pStyle w:val="affff6"/>
            </w:pPr>
            <w:r w:rsidRPr="003D2B8E">
              <w:t>Включается 1 раз на 0,1 с</w:t>
            </w:r>
          </w:p>
          <w:p w:rsidR="003D2B8E" w:rsidRPr="003D2B8E" w:rsidRDefault="003D2B8E" w:rsidP="00B725FC">
            <w:pPr>
              <w:pStyle w:val="affff6"/>
            </w:pPr>
            <w:r w:rsidRPr="003D2B8E">
              <w:t>с частотой повторения 1 Гц</w:t>
            </w:r>
          </w:p>
        </w:tc>
        <w:tc>
          <w:tcPr>
            <w:tcW w:w="2403" w:type="dxa"/>
            <w:vAlign w:val="center"/>
          </w:tcPr>
          <w:p w:rsidR="003D2B8E" w:rsidRPr="003D2B8E" w:rsidRDefault="003D2B8E" w:rsidP="00B725FC">
            <w:pPr>
              <w:pStyle w:val="affff6"/>
            </w:pPr>
            <w:r w:rsidRPr="003D2B8E">
              <w:t>Зеленый</w:t>
            </w:r>
          </w:p>
        </w:tc>
      </w:tr>
      <w:tr w:rsidR="003D2B8E" w:rsidRPr="003D2B8E" w:rsidTr="0037760B">
        <w:tc>
          <w:tcPr>
            <w:tcW w:w="3801" w:type="dxa"/>
            <w:vAlign w:val="center"/>
          </w:tcPr>
          <w:p w:rsidR="003D2B8E" w:rsidRPr="003D2B8E" w:rsidRDefault="003D2B8E" w:rsidP="00B725FC">
            <w:pPr>
              <w:pStyle w:val="affff6"/>
            </w:pPr>
            <w:r w:rsidRPr="003D2B8E">
              <w:t>Короткое замыкание</w:t>
            </w:r>
          </w:p>
        </w:tc>
        <w:tc>
          <w:tcPr>
            <w:tcW w:w="4536" w:type="dxa"/>
            <w:vAlign w:val="center"/>
          </w:tcPr>
          <w:p w:rsidR="003D2B8E" w:rsidRPr="003D2B8E" w:rsidRDefault="003D2B8E" w:rsidP="00B725FC">
            <w:pPr>
              <w:pStyle w:val="affff6"/>
            </w:pPr>
            <w:r w:rsidRPr="003D2B8E">
              <w:t>Включается 2 раза по 0,1 с с частотой повторения 1 Гц</w:t>
            </w:r>
          </w:p>
        </w:tc>
        <w:tc>
          <w:tcPr>
            <w:tcW w:w="2403" w:type="dxa"/>
            <w:vAlign w:val="center"/>
          </w:tcPr>
          <w:p w:rsidR="003D2B8E" w:rsidRPr="003D2B8E" w:rsidRDefault="003D2B8E" w:rsidP="00B725FC">
            <w:pPr>
              <w:pStyle w:val="affff6"/>
            </w:pPr>
            <w:r w:rsidRPr="003D2B8E">
              <w:t>Зеленый</w:t>
            </w:r>
          </w:p>
        </w:tc>
      </w:tr>
      <w:tr w:rsidR="003D2B8E" w:rsidRPr="003D2B8E" w:rsidTr="0037760B">
        <w:tc>
          <w:tcPr>
            <w:tcW w:w="3801" w:type="dxa"/>
            <w:vAlign w:val="center"/>
          </w:tcPr>
          <w:p w:rsidR="003D2B8E" w:rsidRPr="003D2B8E" w:rsidRDefault="003D2B8E" w:rsidP="00B725FC">
            <w:pPr>
              <w:pStyle w:val="affff6"/>
            </w:pPr>
            <w:r w:rsidRPr="003D2B8E">
              <w:t>Обрыв</w:t>
            </w:r>
          </w:p>
        </w:tc>
        <w:tc>
          <w:tcPr>
            <w:tcW w:w="4536" w:type="dxa"/>
            <w:vAlign w:val="center"/>
          </w:tcPr>
          <w:p w:rsidR="003D2B8E" w:rsidRPr="003D2B8E" w:rsidRDefault="003D2B8E" w:rsidP="00B725FC">
            <w:pPr>
              <w:pStyle w:val="affff6"/>
            </w:pPr>
            <w:r w:rsidRPr="003D2B8E">
              <w:t>Включается 3 раза по 0,1 с</w:t>
            </w:r>
          </w:p>
          <w:p w:rsidR="003D2B8E" w:rsidRPr="003D2B8E" w:rsidRDefault="003D2B8E" w:rsidP="00B725FC">
            <w:pPr>
              <w:pStyle w:val="affff6"/>
            </w:pPr>
            <w:r w:rsidRPr="003D2B8E">
              <w:t>с частотой повторения 1 Гц</w:t>
            </w:r>
          </w:p>
        </w:tc>
        <w:tc>
          <w:tcPr>
            <w:tcW w:w="2403" w:type="dxa"/>
            <w:vAlign w:val="center"/>
          </w:tcPr>
          <w:p w:rsidR="003D2B8E" w:rsidRPr="003D2B8E" w:rsidRDefault="003D2B8E" w:rsidP="00B725FC">
            <w:pPr>
              <w:pStyle w:val="affff6"/>
            </w:pPr>
            <w:r w:rsidRPr="003D2B8E">
              <w:t>Зеленый</w:t>
            </w:r>
          </w:p>
        </w:tc>
      </w:tr>
    </w:tbl>
    <w:p w:rsidR="00605E37" w:rsidRDefault="00605E37" w:rsidP="00605E37">
      <w:pPr>
        <w:tabs>
          <w:tab w:val="left" w:pos="1134"/>
        </w:tabs>
        <w:autoSpaceDE w:val="0"/>
        <w:autoSpaceDN w:val="0"/>
        <w:spacing w:after="0"/>
        <w:rPr>
          <w:rFonts w:cs="Arial"/>
          <w:szCs w:val="24"/>
        </w:rPr>
      </w:pPr>
    </w:p>
    <w:p w:rsidR="003D2B8E" w:rsidRDefault="003D2B8E" w:rsidP="00605E37">
      <w:pPr>
        <w:tabs>
          <w:tab w:val="left" w:pos="1134"/>
        </w:tabs>
        <w:autoSpaceDE w:val="0"/>
        <w:autoSpaceDN w:val="0"/>
        <w:spacing w:after="0"/>
        <w:rPr>
          <w:rFonts w:cs="Arial"/>
          <w:szCs w:val="24"/>
        </w:rPr>
      </w:pPr>
      <w:r w:rsidRPr="003D2B8E">
        <w:rPr>
          <w:rFonts w:cs="Arial"/>
          <w:szCs w:val="24"/>
        </w:rPr>
        <w:t>Пульт обеспечивает звуковую сигнализацию неиспр</w:t>
      </w:r>
      <w:r w:rsidR="00605E37">
        <w:rPr>
          <w:rFonts w:cs="Arial"/>
          <w:szCs w:val="24"/>
        </w:rPr>
        <w:t>авностей в ШС приборов.</w:t>
      </w:r>
    </w:p>
    <w:p w:rsidR="00605E37" w:rsidRDefault="00605E37" w:rsidP="00605E37">
      <w:pPr>
        <w:spacing w:after="0"/>
        <w:jc w:val="right"/>
        <w:rPr>
          <w:rFonts w:cs="Arial"/>
          <w:b/>
          <w:szCs w:val="24"/>
        </w:rPr>
      </w:pPr>
    </w:p>
    <w:p w:rsidR="00605E37" w:rsidRPr="003D2B8E" w:rsidRDefault="00605E37" w:rsidP="00605E37">
      <w:pPr>
        <w:spacing w:after="0"/>
        <w:jc w:val="right"/>
        <w:rPr>
          <w:rFonts w:cs="Arial"/>
          <w:szCs w:val="24"/>
        </w:rPr>
      </w:pPr>
      <w:r w:rsidRPr="00E5500A">
        <w:rPr>
          <w:rFonts w:cs="Arial"/>
          <w:b/>
          <w:szCs w:val="24"/>
        </w:rPr>
        <w:t>Таблица 5.3.</w:t>
      </w:r>
      <w:r>
        <w:rPr>
          <w:rFonts w:cs="Arial"/>
          <w:b/>
          <w:szCs w:val="24"/>
        </w:rPr>
        <w:t>3</w:t>
      </w:r>
      <w:r>
        <w:rPr>
          <w:rFonts w:cs="Arial"/>
          <w:szCs w:val="24"/>
        </w:rPr>
        <w:t xml:space="preserve"> Звуковая сигнализация неисправностей:</w:t>
      </w:r>
      <w:r w:rsidRPr="003D2B8E">
        <w:rPr>
          <w:rFonts w:cs="Arial"/>
          <w:szCs w:val="24"/>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6"/>
        <w:gridCol w:w="4574"/>
      </w:tblGrid>
      <w:tr w:rsidR="003D2B8E" w:rsidRPr="00B725FC" w:rsidTr="0037760B">
        <w:tc>
          <w:tcPr>
            <w:tcW w:w="6166" w:type="dxa"/>
          </w:tcPr>
          <w:p w:rsidR="003D2B8E" w:rsidRPr="00B725FC" w:rsidRDefault="003D2B8E" w:rsidP="00B725FC">
            <w:pPr>
              <w:pStyle w:val="affff6"/>
              <w:rPr>
                <w:b/>
              </w:rPr>
            </w:pPr>
            <w:r w:rsidRPr="00B725FC">
              <w:rPr>
                <w:b/>
              </w:rPr>
              <w:t>Состояние ШС</w:t>
            </w:r>
          </w:p>
        </w:tc>
        <w:tc>
          <w:tcPr>
            <w:tcW w:w="4574" w:type="dxa"/>
          </w:tcPr>
          <w:p w:rsidR="003D2B8E" w:rsidRPr="00B725FC" w:rsidRDefault="003D2B8E" w:rsidP="00B725FC">
            <w:pPr>
              <w:pStyle w:val="affff6"/>
              <w:rPr>
                <w:b/>
              </w:rPr>
            </w:pPr>
            <w:r w:rsidRPr="00B725FC">
              <w:rPr>
                <w:b/>
              </w:rPr>
              <w:t>Звуковая сигнализация</w:t>
            </w:r>
          </w:p>
        </w:tc>
      </w:tr>
      <w:tr w:rsidR="003D2B8E" w:rsidRPr="003D2B8E" w:rsidTr="0037760B">
        <w:tc>
          <w:tcPr>
            <w:tcW w:w="6166" w:type="dxa"/>
            <w:vAlign w:val="center"/>
          </w:tcPr>
          <w:p w:rsidR="003D2B8E" w:rsidRPr="003D2B8E" w:rsidRDefault="003D2B8E" w:rsidP="00B725FC">
            <w:pPr>
              <w:pStyle w:val="affff6"/>
            </w:pPr>
            <w:r w:rsidRPr="003D2B8E">
              <w:t>Нарушение блокировки корпуса извещателя</w:t>
            </w:r>
          </w:p>
        </w:tc>
        <w:tc>
          <w:tcPr>
            <w:tcW w:w="4574" w:type="dxa"/>
            <w:vAlign w:val="center"/>
          </w:tcPr>
          <w:p w:rsidR="003D2B8E" w:rsidRPr="003D2B8E" w:rsidRDefault="003D2B8E" w:rsidP="00B725FC">
            <w:pPr>
              <w:pStyle w:val="affff6"/>
            </w:pPr>
            <w:r w:rsidRPr="003D2B8E">
              <w:t>Включается 1 раз на 0,1 с</w:t>
            </w:r>
          </w:p>
          <w:p w:rsidR="003D2B8E" w:rsidRPr="003D2B8E" w:rsidRDefault="003D2B8E" w:rsidP="00B725FC">
            <w:pPr>
              <w:pStyle w:val="affff6"/>
            </w:pPr>
            <w:r w:rsidRPr="003D2B8E">
              <w:t>с частотой повторения 1 Гц</w:t>
            </w:r>
          </w:p>
        </w:tc>
      </w:tr>
      <w:tr w:rsidR="003D2B8E" w:rsidRPr="003D2B8E" w:rsidTr="0037760B">
        <w:tc>
          <w:tcPr>
            <w:tcW w:w="6166" w:type="dxa"/>
            <w:vAlign w:val="center"/>
          </w:tcPr>
          <w:p w:rsidR="003D2B8E" w:rsidRPr="003D2B8E" w:rsidRDefault="003D2B8E" w:rsidP="00B725FC">
            <w:pPr>
              <w:pStyle w:val="affff6"/>
            </w:pPr>
            <w:r w:rsidRPr="003D2B8E">
              <w:t>Короткое замыкание</w:t>
            </w:r>
          </w:p>
        </w:tc>
        <w:tc>
          <w:tcPr>
            <w:tcW w:w="4574" w:type="dxa"/>
            <w:vAlign w:val="center"/>
          </w:tcPr>
          <w:p w:rsidR="003D2B8E" w:rsidRPr="003D2B8E" w:rsidRDefault="003D2B8E" w:rsidP="00B725FC">
            <w:pPr>
              <w:pStyle w:val="affff6"/>
            </w:pPr>
            <w:r w:rsidRPr="003D2B8E">
              <w:t>Включается 2 раза по 0,1 с</w:t>
            </w:r>
          </w:p>
          <w:p w:rsidR="003D2B8E" w:rsidRPr="003D2B8E" w:rsidRDefault="003D2B8E" w:rsidP="00B725FC">
            <w:pPr>
              <w:pStyle w:val="affff6"/>
            </w:pPr>
            <w:r w:rsidRPr="003D2B8E">
              <w:t>с частотой повторения 1 Гц</w:t>
            </w:r>
          </w:p>
        </w:tc>
      </w:tr>
      <w:tr w:rsidR="003D2B8E" w:rsidRPr="003D2B8E" w:rsidTr="0037760B">
        <w:tc>
          <w:tcPr>
            <w:tcW w:w="6166" w:type="dxa"/>
            <w:vAlign w:val="center"/>
          </w:tcPr>
          <w:p w:rsidR="003D2B8E" w:rsidRPr="003D2B8E" w:rsidRDefault="003D2B8E" w:rsidP="00B725FC">
            <w:pPr>
              <w:pStyle w:val="affff6"/>
            </w:pPr>
            <w:r w:rsidRPr="003D2B8E">
              <w:t>Обрыв</w:t>
            </w:r>
          </w:p>
        </w:tc>
        <w:tc>
          <w:tcPr>
            <w:tcW w:w="4574" w:type="dxa"/>
            <w:vAlign w:val="center"/>
          </w:tcPr>
          <w:p w:rsidR="003D2B8E" w:rsidRPr="003D2B8E" w:rsidRDefault="003D2B8E" w:rsidP="00B725FC">
            <w:pPr>
              <w:pStyle w:val="affff6"/>
            </w:pPr>
            <w:r w:rsidRPr="003D2B8E">
              <w:t>Включается 3 раза по 0,1 с</w:t>
            </w:r>
          </w:p>
          <w:p w:rsidR="003D2B8E" w:rsidRPr="003D2B8E" w:rsidRDefault="003D2B8E" w:rsidP="00B725FC">
            <w:pPr>
              <w:pStyle w:val="affff6"/>
            </w:pPr>
            <w:r w:rsidRPr="003D2B8E">
              <w:t>с частотой повторения 1 Гц</w:t>
            </w:r>
          </w:p>
        </w:tc>
      </w:tr>
      <w:tr w:rsidR="003D2B8E" w:rsidRPr="003D2B8E" w:rsidTr="0037760B">
        <w:tc>
          <w:tcPr>
            <w:tcW w:w="6166" w:type="dxa"/>
            <w:vAlign w:val="center"/>
          </w:tcPr>
          <w:p w:rsidR="003D2B8E" w:rsidRPr="003D2B8E" w:rsidRDefault="003D2B8E" w:rsidP="00B725FC">
            <w:pPr>
              <w:pStyle w:val="affff6"/>
            </w:pPr>
            <w:r w:rsidRPr="003D2B8E">
              <w:t>Отказ или подмена подключенного прибора</w:t>
            </w:r>
          </w:p>
        </w:tc>
        <w:tc>
          <w:tcPr>
            <w:tcW w:w="4574" w:type="dxa"/>
            <w:vAlign w:val="center"/>
          </w:tcPr>
          <w:p w:rsidR="003D2B8E" w:rsidRPr="003D2B8E" w:rsidRDefault="003D2B8E" w:rsidP="00B725FC">
            <w:pPr>
              <w:pStyle w:val="affff6"/>
            </w:pPr>
            <w:r w:rsidRPr="003D2B8E">
              <w:t>Включается с частотой 1 Гц</w:t>
            </w:r>
          </w:p>
        </w:tc>
      </w:tr>
    </w:tbl>
    <w:p w:rsidR="003D2B8E" w:rsidRPr="003D2B8E" w:rsidRDefault="003D2B8E" w:rsidP="00605E37">
      <w:pPr>
        <w:tabs>
          <w:tab w:val="left" w:pos="1134"/>
        </w:tabs>
        <w:autoSpaceDE w:val="0"/>
        <w:autoSpaceDN w:val="0"/>
        <w:spacing w:after="0"/>
        <w:rPr>
          <w:rFonts w:cs="Arial"/>
          <w:szCs w:val="24"/>
        </w:rPr>
      </w:pPr>
      <w:r w:rsidRPr="003D2B8E">
        <w:rPr>
          <w:rFonts w:cs="Arial"/>
          <w:szCs w:val="24"/>
        </w:rPr>
        <w:t xml:space="preserve">Звуковая сигнализация может быть выключена нажатием клавиш, если это задано при конфигурировании пульта. </w:t>
      </w:r>
    </w:p>
    <w:p w:rsidR="003D2B8E" w:rsidRDefault="003D2B8E" w:rsidP="00F26D2D">
      <w:pPr>
        <w:tabs>
          <w:tab w:val="left" w:pos="1134"/>
        </w:tabs>
        <w:autoSpaceDE w:val="0"/>
        <w:autoSpaceDN w:val="0"/>
        <w:spacing w:after="0"/>
        <w:rPr>
          <w:rFonts w:cs="Arial"/>
          <w:szCs w:val="24"/>
        </w:rPr>
      </w:pPr>
      <w:r w:rsidRPr="003D2B8E">
        <w:rPr>
          <w:rFonts w:cs="Arial"/>
          <w:szCs w:val="24"/>
        </w:rPr>
        <w:t xml:space="preserve">Пульт обеспечивает индикацию </w:t>
      </w:r>
      <w:r w:rsidR="00F26D2D">
        <w:rPr>
          <w:rFonts w:cs="Arial"/>
          <w:szCs w:val="24"/>
        </w:rPr>
        <w:t xml:space="preserve">неисправности </w:t>
      </w:r>
      <w:r w:rsidR="00605E37">
        <w:rPr>
          <w:rFonts w:cs="Arial"/>
          <w:szCs w:val="24"/>
        </w:rPr>
        <w:t>приборов на индикаторе «Работа».</w:t>
      </w:r>
    </w:p>
    <w:p w:rsidR="00605E37" w:rsidRDefault="00605E37" w:rsidP="00605E37">
      <w:pPr>
        <w:spacing w:after="0"/>
        <w:jc w:val="right"/>
        <w:rPr>
          <w:rFonts w:cs="Arial"/>
          <w:b/>
          <w:szCs w:val="24"/>
        </w:rPr>
      </w:pPr>
    </w:p>
    <w:p w:rsidR="00605E37" w:rsidRPr="003D2B8E" w:rsidRDefault="00605E37" w:rsidP="00605E37">
      <w:pPr>
        <w:spacing w:after="0"/>
        <w:jc w:val="right"/>
        <w:rPr>
          <w:rFonts w:cs="Arial"/>
          <w:szCs w:val="24"/>
        </w:rPr>
      </w:pPr>
      <w:r w:rsidRPr="00E5500A">
        <w:rPr>
          <w:rFonts w:cs="Arial"/>
          <w:b/>
          <w:szCs w:val="24"/>
        </w:rPr>
        <w:t>Таблица 5.3.</w:t>
      </w:r>
      <w:r>
        <w:rPr>
          <w:rFonts w:cs="Arial"/>
          <w:b/>
          <w:szCs w:val="24"/>
        </w:rPr>
        <w:t>4</w:t>
      </w:r>
      <w:r>
        <w:rPr>
          <w:rFonts w:cs="Arial"/>
          <w:szCs w:val="24"/>
        </w:rPr>
        <w:t xml:space="preserve"> Световая индикация</w:t>
      </w:r>
      <w:r w:rsidR="00CB0150">
        <w:rPr>
          <w:rFonts w:cs="Arial"/>
          <w:szCs w:val="24"/>
        </w:rPr>
        <w:t xml:space="preserve"> неисправностей</w:t>
      </w:r>
      <w:r>
        <w:rPr>
          <w:rFonts w:cs="Arial"/>
          <w:szCs w:val="24"/>
        </w:rPr>
        <w:t xml:space="preserve"> светодиод</w:t>
      </w:r>
      <w:r w:rsidR="00CB0150">
        <w:rPr>
          <w:rFonts w:cs="Arial"/>
          <w:szCs w:val="24"/>
        </w:rPr>
        <w:t>ом</w:t>
      </w:r>
      <w:r>
        <w:rPr>
          <w:rFonts w:cs="Arial"/>
          <w:szCs w:val="24"/>
        </w:rPr>
        <w:t xml:space="preserve"> «Работа»:</w:t>
      </w:r>
      <w:r w:rsidRPr="003D2B8E">
        <w:rPr>
          <w:rFonts w:cs="Arial"/>
          <w:szCs w:val="24"/>
        </w:rPr>
        <w:t xml:space="preserve"> </w:t>
      </w:r>
    </w:p>
    <w:tbl>
      <w:tblPr>
        <w:tblpPr w:leftFromText="180" w:rightFromText="180" w:vertAnchor="text" w:horzAnchor="margin" w:tblpX="-68" w:tblpY="141"/>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0"/>
        <w:gridCol w:w="3929"/>
        <w:gridCol w:w="3469"/>
      </w:tblGrid>
      <w:tr w:rsidR="00572EA1" w:rsidRPr="003D2B8E" w:rsidTr="0037760B">
        <w:tc>
          <w:tcPr>
            <w:tcW w:w="3410" w:type="dxa"/>
            <w:vAlign w:val="center"/>
          </w:tcPr>
          <w:p w:rsidR="00572EA1" w:rsidRPr="004E4CC5" w:rsidRDefault="00572EA1" w:rsidP="0037760B">
            <w:pPr>
              <w:pStyle w:val="affff6"/>
              <w:rPr>
                <w:b/>
              </w:rPr>
            </w:pPr>
            <w:r w:rsidRPr="004E4CC5">
              <w:rPr>
                <w:b/>
              </w:rPr>
              <w:t xml:space="preserve">Аварийный режим </w:t>
            </w:r>
          </w:p>
        </w:tc>
        <w:tc>
          <w:tcPr>
            <w:tcW w:w="3929" w:type="dxa"/>
            <w:vAlign w:val="center"/>
          </w:tcPr>
          <w:p w:rsidR="00572EA1" w:rsidRPr="004E4CC5" w:rsidRDefault="00572EA1" w:rsidP="0037760B">
            <w:pPr>
              <w:pStyle w:val="affff6"/>
              <w:rPr>
                <w:b/>
              </w:rPr>
            </w:pPr>
            <w:r w:rsidRPr="004E4CC5">
              <w:rPr>
                <w:b/>
              </w:rPr>
              <w:t>Индикация</w:t>
            </w:r>
          </w:p>
        </w:tc>
        <w:tc>
          <w:tcPr>
            <w:tcW w:w="3469" w:type="dxa"/>
            <w:vAlign w:val="center"/>
          </w:tcPr>
          <w:p w:rsidR="00572EA1" w:rsidRPr="004E4CC5" w:rsidRDefault="00572EA1" w:rsidP="0037760B">
            <w:pPr>
              <w:pStyle w:val="affff6"/>
              <w:rPr>
                <w:b/>
              </w:rPr>
            </w:pPr>
            <w:r w:rsidRPr="004E4CC5">
              <w:rPr>
                <w:b/>
              </w:rPr>
              <w:t>Цвет свечения индикатора</w:t>
            </w:r>
          </w:p>
        </w:tc>
      </w:tr>
      <w:tr w:rsidR="00572EA1" w:rsidRPr="003D2B8E" w:rsidTr="0037760B">
        <w:tc>
          <w:tcPr>
            <w:tcW w:w="3410" w:type="dxa"/>
            <w:vAlign w:val="center"/>
          </w:tcPr>
          <w:p w:rsidR="00572EA1" w:rsidRPr="003D2B8E" w:rsidRDefault="00572EA1" w:rsidP="0037760B">
            <w:pPr>
              <w:pStyle w:val="affff6"/>
            </w:pPr>
            <w:r w:rsidRPr="003D2B8E">
              <w:t>Отказ или подмена подключенного прибора</w:t>
            </w:r>
          </w:p>
        </w:tc>
        <w:tc>
          <w:tcPr>
            <w:tcW w:w="3929" w:type="dxa"/>
            <w:vAlign w:val="center"/>
          </w:tcPr>
          <w:p w:rsidR="00572EA1" w:rsidRPr="003D2B8E" w:rsidRDefault="00572EA1" w:rsidP="0037760B">
            <w:pPr>
              <w:pStyle w:val="affff6"/>
            </w:pPr>
            <w:r w:rsidRPr="003D2B8E">
              <w:t>Включается с частотой 1 Гц</w:t>
            </w:r>
          </w:p>
        </w:tc>
        <w:tc>
          <w:tcPr>
            <w:tcW w:w="3469" w:type="dxa"/>
            <w:vAlign w:val="center"/>
          </w:tcPr>
          <w:p w:rsidR="00572EA1" w:rsidRPr="003D2B8E" w:rsidRDefault="00572EA1" w:rsidP="0037760B">
            <w:pPr>
              <w:pStyle w:val="affff6"/>
            </w:pPr>
            <w:r w:rsidRPr="003D2B8E">
              <w:t>Красный</w:t>
            </w:r>
          </w:p>
        </w:tc>
      </w:tr>
    </w:tbl>
    <w:p w:rsidR="003D2B8E" w:rsidRPr="00784323" w:rsidRDefault="003D2B8E" w:rsidP="00F36151">
      <w:pPr>
        <w:pStyle w:val="21"/>
      </w:pPr>
      <w:bookmarkStart w:id="98" w:name="_Toc473623069"/>
      <w:r w:rsidRPr="00784323">
        <w:t>Индикация неисправностей в блоках индикации С2000-БИ SMD, С2000-БИ исп.02, С2000-БКИ</w:t>
      </w:r>
      <w:bookmarkEnd w:id="98"/>
    </w:p>
    <w:p w:rsidR="003D2B8E" w:rsidRPr="00784323" w:rsidRDefault="003D2B8E" w:rsidP="00784323">
      <w:pPr>
        <w:pStyle w:val="31"/>
      </w:pPr>
      <w:bookmarkStart w:id="99" w:name="_Toc473623070"/>
      <w:r w:rsidRPr="00784323">
        <w:t>Индикация блоков С2000-БИ SMD, С2000-БИ исп.02, С2000-БКИ в режиме «Неисправность»</w:t>
      </w:r>
      <w:bookmarkEnd w:id="95"/>
      <w:bookmarkEnd w:id="99"/>
    </w:p>
    <w:p w:rsidR="003D2B8E" w:rsidRDefault="003D2B8E" w:rsidP="00DE59F8">
      <w:pPr>
        <w:spacing w:after="0"/>
        <w:ind w:firstLine="708"/>
        <w:rPr>
          <w:rFonts w:cs="Arial"/>
          <w:szCs w:val="24"/>
        </w:rPr>
      </w:pPr>
      <w:r w:rsidRPr="003D2B8E">
        <w:rPr>
          <w:rFonts w:cs="Arial"/>
          <w:szCs w:val="24"/>
        </w:rPr>
        <w:t xml:space="preserve">При возникновении неисправности в разделе индикаторы блоков  </w:t>
      </w:r>
      <w:r w:rsidRPr="003D2B8E">
        <w:rPr>
          <w:rFonts w:cs="Arial"/>
          <w:b/>
          <w:szCs w:val="24"/>
        </w:rPr>
        <w:t xml:space="preserve">С2000-БИ </w:t>
      </w:r>
      <w:r w:rsidRPr="003D2B8E">
        <w:rPr>
          <w:rFonts w:cs="Arial"/>
          <w:b/>
          <w:szCs w:val="24"/>
          <w:lang w:val="en-US"/>
        </w:rPr>
        <w:t>SMD</w:t>
      </w:r>
      <w:r w:rsidRPr="003D2B8E">
        <w:rPr>
          <w:rFonts w:cs="Arial"/>
          <w:b/>
          <w:szCs w:val="24"/>
        </w:rPr>
        <w:t xml:space="preserve"> (вер.2.25), С2000-БКИ (вер.2.25)</w:t>
      </w:r>
      <w:r w:rsidRPr="003D2B8E">
        <w:rPr>
          <w:rFonts w:cs="Arial"/>
          <w:szCs w:val="24"/>
        </w:rPr>
        <w:t>,</w:t>
      </w:r>
      <w:r w:rsidRPr="003D2B8E">
        <w:rPr>
          <w:rFonts w:cs="Arial"/>
          <w:b/>
          <w:i/>
          <w:szCs w:val="24"/>
        </w:rPr>
        <w:t xml:space="preserve"> </w:t>
      </w:r>
      <w:r w:rsidRPr="003D2B8E">
        <w:rPr>
          <w:rFonts w:cs="Arial"/>
          <w:i/>
          <w:szCs w:val="24"/>
        </w:rPr>
        <w:t xml:space="preserve"> </w:t>
      </w:r>
      <w:r w:rsidRPr="003D2B8E">
        <w:rPr>
          <w:rFonts w:cs="Arial"/>
          <w:szCs w:val="24"/>
        </w:rPr>
        <w:t>а также звуковой сигнализатор</w:t>
      </w:r>
      <w:r w:rsidRPr="003D2B8E">
        <w:rPr>
          <w:rFonts w:cs="Arial"/>
          <w:i/>
          <w:szCs w:val="24"/>
        </w:rPr>
        <w:t xml:space="preserve"> </w:t>
      </w:r>
      <w:r w:rsidRPr="003D2B8E">
        <w:rPr>
          <w:rFonts w:cs="Arial"/>
          <w:szCs w:val="24"/>
        </w:rPr>
        <w:t xml:space="preserve">включаются </w:t>
      </w:r>
      <w:r w:rsidR="00711BDD">
        <w:rPr>
          <w:rFonts w:cs="Arial"/>
          <w:szCs w:val="24"/>
        </w:rPr>
        <w:t>в режимах, приведённых в таблице 5.4.1.</w:t>
      </w:r>
    </w:p>
    <w:p w:rsidR="00711BDD" w:rsidRDefault="00711BDD" w:rsidP="00DE59F8">
      <w:pPr>
        <w:spacing w:after="0"/>
        <w:ind w:firstLine="708"/>
        <w:rPr>
          <w:rFonts w:cs="Arial"/>
          <w:szCs w:val="24"/>
        </w:rPr>
      </w:pPr>
    </w:p>
    <w:p w:rsidR="00711BDD" w:rsidRPr="003D2B8E" w:rsidRDefault="00711BDD" w:rsidP="00711BDD">
      <w:pPr>
        <w:spacing w:after="0"/>
        <w:ind w:firstLine="708"/>
        <w:jc w:val="right"/>
        <w:rPr>
          <w:rFonts w:cs="Arial"/>
          <w:szCs w:val="24"/>
        </w:rPr>
      </w:pPr>
      <w:r w:rsidRPr="00711BDD">
        <w:rPr>
          <w:rFonts w:cs="Arial"/>
          <w:b/>
          <w:szCs w:val="24"/>
        </w:rPr>
        <w:t>Таблица 5.4.1</w:t>
      </w:r>
      <w:r>
        <w:rPr>
          <w:rFonts w:cs="Arial"/>
          <w:szCs w:val="24"/>
        </w:rPr>
        <w:t xml:space="preserve"> Звуковая и световая индикация неисправностей</w:t>
      </w:r>
    </w:p>
    <w:tbl>
      <w:tblPr>
        <w:tblStyle w:val="ae"/>
        <w:tblW w:w="1088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35"/>
        <w:gridCol w:w="3969"/>
        <w:gridCol w:w="2551"/>
        <w:gridCol w:w="2126"/>
      </w:tblGrid>
      <w:tr w:rsidR="003D2B8E" w:rsidRPr="00487626" w:rsidTr="00DE59F8">
        <w:tc>
          <w:tcPr>
            <w:tcW w:w="2235"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Индикатор</w:t>
            </w:r>
          </w:p>
        </w:tc>
        <w:tc>
          <w:tcPr>
            <w:tcW w:w="3969"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индикатора</w:t>
            </w:r>
          </w:p>
        </w:tc>
        <w:tc>
          <w:tcPr>
            <w:tcW w:w="2551"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звукового сигнализатора</w:t>
            </w:r>
          </w:p>
        </w:tc>
        <w:tc>
          <w:tcPr>
            <w:tcW w:w="2126"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Состояние раздела</w:t>
            </w:r>
          </w:p>
        </w:tc>
      </w:tr>
      <w:tr w:rsidR="003D2B8E" w:rsidRPr="003D2B8E" w:rsidTr="00DE59F8">
        <w:trPr>
          <w:trHeight w:val="788"/>
        </w:trPr>
        <w:tc>
          <w:tcPr>
            <w:tcW w:w="2235" w:type="dxa"/>
            <w:vMerge w:val="restart"/>
            <w:tcBorders>
              <w:top w:val="single" w:sz="12" w:space="0" w:color="auto"/>
            </w:tcBorders>
          </w:tcPr>
          <w:p w:rsidR="003D2B8E" w:rsidRPr="003D2B8E" w:rsidRDefault="003D2B8E" w:rsidP="00487626">
            <w:pPr>
              <w:pStyle w:val="affff6"/>
            </w:pPr>
            <w:r w:rsidRPr="003D2B8E">
              <w:t>«1» - «60»</w:t>
            </w:r>
          </w:p>
        </w:tc>
        <w:tc>
          <w:tcPr>
            <w:tcW w:w="3969" w:type="dxa"/>
            <w:vMerge w:val="restart"/>
            <w:tcBorders>
              <w:top w:val="single" w:sz="12" w:space="0" w:color="auto"/>
            </w:tcBorders>
          </w:tcPr>
          <w:p w:rsidR="003D2B8E" w:rsidRPr="003D2B8E" w:rsidRDefault="003D2B8E" w:rsidP="00487626">
            <w:pPr>
              <w:pStyle w:val="affff6"/>
            </w:pPr>
            <w:r w:rsidRPr="003D2B8E">
              <w:t>мигает жёлтым цветом:</w:t>
            </w:r>
            <w:r w:rsidRPr="003D2B8E">
              <w:br/>
              <w:t>0,25 с вкл./ 1,75 с выкл.</w:t>
            </w:r>
          </w:p>
          <w:p w:rsidR="003D2B8E" w:rsidRPr="003D2B8E" w:rsidRDefault="003D2B8E" w:rsidP="00487626">
            <w:pPr>
              <w:pStyle w:val="affff6"/>
            </w:pPr>
            <w:r w:rsidRPr="003D2B8E">
              <w:t xml:space="preserve">  </w:t>
            </w:r>
          </w:p>
        </w:tc>
        <w:tc>
          <w:tcPr>
            <w:tcW w:w="2551" w:type="dxa"/>
            <w:tcBorders>
              <w:top w:val="single" w:sz="12" w:space="0" w:color="auto"/>
            </w:tcBorders>
          </w:tcPr>
          <w:p w:rsidR="003D2B8E" w:rsidRPr="003D2B8E" w:rsidRDefault="003D2B8E" w:rsidP="00487626">
            <w:pPr>
              <w:pStyle w:val="affff6"/>
            </w:pPr>
            <w:r w:rsidRPr="003D2B8E">
              <w:t>включается в режиме 0,25 с вкл./ 1,75 с выкл</w:t>
            </w:r>
          </w:p>
        </w:tc>
        <w:tc>
          <w:tcPr>
            <w:tcW w:w="2126" w:type="dxa"/>
            <w:tcBorders>
              <w:top w:val="single" w:sz="12" w:space="0" w:color="auto"/>
            </w:tcBorders>
          </w:tcPr>
          <w:p w:rsidR="003D2B8E" w:rsidRPr="003D2B8E" w:rsidRDefault="003D2B8E" w:rsidP="00487626">
            <w:pPr>
              <w:pStyle w:val="affff6"/>
            </w:pPr>
            <w:r w:rsidRPr="003D2B8E">
              <w:t>«Неисправность»</w:t>
            </w:r>
            <w:r w:rsidRPr="003D2B8E">
              <w:rPr>
                <w:vertAlign w:val="superscript"/>
              </w:rPr>
              <w:t>1</w:t>
            </w:r>
          </w:p>
        </w:tc>
      </w:tr>
      <w:tr w:rsidR="003D2B8E" w:rsidRPr="003D2B8E" w:rsidTr="00DE59F8">
        <w:trPr>
          <w:trHeight w:val="632"/>
        </w:trPr>
        <w:tc>
          <w:tcPr>
            <w:tcW w:w="2235" w:type="dxa"/>
            <w:vMerge/>
          </w:tcPr>
          <w:p w:rsidR="003D2B8E" w:rsidRPr="003D2B8E" w:rsidRDefault="003D2B8E" w:rsidP="00487626">
            <w:pPr>
              <w:pStyle w:val="affff6"/>
            </w:pPr>
          </w:p>
        </w:tc>
        <w:tc>
          <w:tcPr>
            <w:tcW w:w="3969" w:type="dxa"/>
            <w:vMerge/>
          </w:tcPr>
          <w:p w:rsidR="003D2B8E" w:rsidRPr="003D2B8E" w:rsidRDefault="003D2B8E" w:rsidP="00487626">
            <w:pPr>
              <w:pStyle w:val="affff6"/>
            </w:pPr>
          </w:p>
        </w:tc>
        <w:tc>
          <w:tcPr>
            <w:tcW w:w="2551" w:type="dxa"/>
          </w:tcPr>
          <w:p w:rsidR="003D2B8E" w:rsidRPr="003D2B8E" w:rsidRDefault="003D2B8E" w:rsidP="00487626">
            <w:pPr>
              <w:pStyle w:val="affff6"/>
            </w:pPr>
            <w:r w:rsidRPr="003D2B8E">
              <w:t>включается 4 раза в секунду</w:t>
            </w:r>
          </w:p>
        </w:tc>
        <w:tc>
          <w:tcPr>
            <w:tcW w:w="2126" w:type="dxa"/>
          </w:tcPr>
          <w:p w:rsidR="003D2B8E" w:rsidRPr="003D2B8E" w:rsidRDefault="003D2B8E" w:rsidP="00487626">
            <w:pPr>
              <w:pStyle w:val="affff6"/>
            </w:pPr>
            <w:r w:rsidRPr="003D2B8E">
              <w:t>«Нет связи»</w:t>
            </w:r>
            <w:r w:rsidRPr="003D2B8E">
              <w:rPr>
                <w:vertAlign w:val="superscript"/>
              </w:rPr>
              <w:t>2</w:t>
            </w:r>
          </w:p>
        </w:tc>
      </w:tr>
      <w:tr w:rsidR="003D2B8E" w:rsidRPr="003D2B8E" w:rsidTr="00DE59F8">
        <w:tc>
          <w:tcPr>
            <w:tcW w:w="2235" w:type="dxa"/>
          </w:tcPr>
          <w:p w:rsidR="003D2B8E" w:rsidRPr="003D2B8E" w:rsidRDefault="003D2B8E" w:rsidP="00487626">
            <w:pPr>
              <w:pStyle w:val="affff6"/>
            </w:pPr>
            <w:r w:rsidRPr="003D2B8E">
              <w:t>«Неисправность»</w:t>
            </w:r>
          </w:p>
        </w:tc>
        <w:tc>
          <w:tcPr>
            <w:tcW w:w="3969" w:type="dxa"/>
          </w:tcPr>
          <w:p w:rsidR="003D2B8E" w:rsidRPr="003D2B8E" w:rsidRDefault="003D2B8E" w:rsidP="00487626">
            <w:pPr>
              <w:pStyle w:val="affff6"/>
            </w:pPr>
            <w:r w:rsidRPr="003D2B8E">
              <w:t>мигает жёлтым цветом:</w:t>
            </w:r>
            <w:r w:rsidRPr="003D2B8E">
              <w:br/>
              <w:t>0,25 с вкл./ 1,75 с выкл.</w:t>
            </w:r>
            <w:r w:rsidRPr="003D2B8E">
              <w:br/>
            </w:r>
            <w:r w:rsidRPr="003D2B8E">
              <w:lastRenderedPageBreak/>
              <w:t xml:space="preserve">(синхронно с индикаторами разделов, находящихся в состоянии «Неисправность»)  </w:t>
            </w:r>
          </w:p>
        </w:tc>
        <w:tc>
          <w:tcPr>
            <w:tcW w:w="2551" w:type="dxa"/>
          </w:tcPr>
          <w:p w:rsidR="003D2B8E" w:rsidRPr="003D2B8E" w:rsidRDefault="003D2B8E" w:rsidP="00487626">
            <w:pPr>
              <w:pStyle w:val="affff6"/>
            </w:pPr>
            <w:r w:rsidRPr="003D2B8E">
              <w:lastRenderedPageBreak/>
              <w:t xml:space="preserve">включается в режиме 0,25 с вкл./ </w:t>
            </w:r>
            <w:r w:rsidRPr="003D2B8E">
              <w:lastRenderedPageBreak/>
              <w:t>1,75 с выкл</w:t>
            </w:r>
          </w:p>
        </w:tc>
        <w:tc>
          <w:tcPr>
            <w:tcW w:w="2126" w:type="dxa"/>
          </w:tcPr>
          <w:p w:rsidR="003D2B8E" w:rsidRPr="003D2B8E" w:rsidRDefault="003D2B8E" w:rsidP="00487626">
            <w:pPr>
              <w:pStyle w:val="affff6"/>
            </w:pPr>
            <w:r w:rsidRPr="003D2B8E">
              <w:lastRenderedPageBreak/>
              <w:t>«Неисправность»</w:t>
            </w:r>
            <w:r w:rsidRPr="003D2B8E">
              <w:rPr>
                <w:vertAlign w:val="superscript"/>
              </w:rPr>
              <w:t>1</w:t>
            </w:r>
          </w:p>
        </w:tc>
      </w:tr>
      <w:tr w:rsidR="003D2B8E" w:rsidRPr="003D2B8E" w:rsidTr="00DE59F8">
        <w:tc>
          <w:tcPr>
            <w:tcW w:w="2235" w:type="dxa"/>
          </w:tcPr>
          <w:p w:rsidR="003D2B8E" w:rsidRPr="003D2B8E" w:rsidRDefault="003D2B8E" w:rsidP="00487626">
            <w:pPr>
              <w:pStyle w:val="affff6"/>
            </w:pPr>
            <w:r w:rsidRPr="003D2B8E">
              <w:lastRenderedPageBreak/>
              <w:t>«Нет связи»</w:t>
            </w:r>
          </w:p>
        </w:tc>
        <w:tc>
          <w:tcPr>
            <w:tcW w:w="3969" w:type="dxa"/>
          </w:tcPr>
          <w:p w:rsidR="003D2B8E" w:rsidRPr="003D2B8E" w:rsidRDefault="003D2B8E" w:rsidP="00487626">
            <w:pPr>
              <w:pStyle w:val="affff6"/>
            </w:pPr>
            <w:r w:rsidRPr="003D2B8E">
              <w:t>мигает жёлтым цветом:</w:t>
            </w:r>
            <w:r w:rsidRPr="003D2B8E">
              <w:br/>
              <w:t>0,25 с вкл./ 1,75 с выкл.</w:t>
            </w:r>
            <w:r w:rsidRPr="003D2B8E">
              <w:br/>
              <w:t xml:space="preserve">(синхронно с индикаторами разделов, находящихся в состоянии «Нет связи»)  </w:t>
            </w:r>
          </w:p>
        </w:tc>
        <w:tc>
          <w:tcPr>
            <w:tcW w:w="2551" w:type="dxa"/>
          </w:tcPr>
          <w:p w:rsidR="003D2B8E" w:rsidRPr="003D2B8E" w:rsidRDefault="003D2B8E" w:rsidP="00487626">
            <w:pPr>
              <w:pStyle w:val="affff6"/>
            </w:pPr>
            <w:r w:rsidRPr="003D2B8E">
              <w:t>включается 4 раза в секунду</w:t>
            </w:r>
          </w:p>
          <w:p w:rsidR="003D2B8E" w:rsidRPr="003D2B8E" w:rsidRDefault="003D2B8E" w:rsidP="00487626">
            <w:pPr>
              <w:pStyle w:val="affff6"/>
            </w:pPr>
          </w:p>
        </w:tc>
        <w:tc>
          <w:tcPr>
            <w:tcW w:w="2126" w:type="dxa"/>
          </w:tcPr>
          <w:p w:rsidR="003D2B8E" w:rsidRPr="003D2B8E" w:rsidRDefault="003D2B8E" w:rsidP="00487626">
            <w:pPr>
              <w:pStyle w:val="affff6"/>
            </w:pPr>
            <w:r w:rsidRPr="003D2B8E">
              <w:t>«Нет связи»</w:t>
            </w:r>
            <w:r w:rsidRPr="003D2B8E">
              <w:rPr>
                <w:vertAlign w:val="superscript"/>
              </w:rPr>
              <w:t>2</w:t>
            </w:r>
          </w:p>
        </w:tc>
      </w:tr>
    </w:tbl>
    <w:p w:rsidR="003D2B8E" w:rsidRPr="003D2B8E" w:rsidRDefault="003D2B8E" w:rsidP="00DE59F8">
      <w:pPr>
        <w:spacing w:after="0"/>
        <w:rPr>
          <w:rFonts w:cs="Arial"/>
          <w:szCs w:val="24"/>
        </w:rPr>
      </w:pPr>
    </w:p>
    <w:p w:rsidR="003D2B8E" w:rsidRPr="003D2B8E" w:rsidRDefault="003D2B8E" w:rsidP="00DE59F8">
      <w:pPr>
        <w:spacing w:after="0"/>
        <w:rPr>
          <w:rFonts w:cs="Arial"/>
          <w:szCs w:val="24"/>
        </w:rPr>
      </w:pPr>
    </w:p>
    <w:p w:rsidR="003D2B8E" w:rsidRDefault="003D2B8E" w:rsidP="00711BDD">
      <w:pPr>
        <w:spacing w:after="0"/>
        <w:rPr>
          <w:rFonts w:cs="Arial"/>
          <w:szCs w:val="24"/>
        </w:rPr>
      </w:pPr>
      <w:r w:rsidRPr="003D2B8E">
        <w:rPr>
          <w:rFonts w:cs="Arial"/>
          <w:szCs w:val="24"/>
        </w:rPr>
        <w:t xml:space="preserve">Индикаторы блока </w:t>
      </w:r>
      <w:r w:rsidRPr="003D2B8E">
        <w:rPr>
          <w:rFonts w:cs="Arial"/>
          <w:b/>
          <w:szCs w:val="24"/>
        </w:rPr>
        <w:t xml:space="preserve">С2000-БИ исп.02 (вер.2.23), </w:t>
      </w:r>
      <w:r w:rsidRPr="003D2B8E">
        <w:rPr>
          <w:rFonts w:cs="Arial"/>
          <w:szCs w:val="24"/>
        </w:rPr>
        <w:t>а также звуковой сигнализатор</w:t>
      </w:r>
      <w:r w:rsidR="00711BDD">
        <w:rPr>
          <w:rFonts w:cs="Arial"/>
          <w:szCs w:val="24"/>
        </w:rPr>
        <w:t xml:space="preserve"> включаются в режимах, приведённых в таблице 5.4.2.</w:t>
      </w:r>
    </w:p>
    <w:p w:rsidR="00711BDD" w:rsidRDefault="00711BDD" w:rsidP="00DE59F8">
      <w:pPr>
        <w:spacing w:after="0"/>
        <w:rPr>
          <w:rFonts w:cs="Arial"/>
          <w:szCs w:val="24"/>
        </w:rPr>
      </w:pPr>
    </w:p>
    <w:p w:rsidR="00711BDD" w:rsidRPr="003D2B8E" w:rsidRDefault="00711BDD" w:rsidP="00711BDD">
      <w:pPr>
        <w:spacing w:after="0"/>
        <w:ind w:firstLine="708"/>
        <w:jc w:val="right"/>
        <w:rPr>
          <w:rFonts w:cs="Arial"/>
          <w:szCs w:val="24"/>
        </w:rPr>
      </w:pPr>
      <w:r>
        <w:rPr>
          <w:rFonts w:cs="Arial"/>
          <w:b/>
          <w:szCs w:val="24"/>
        </w:rPr>
        <w:t>Таблица 5.4.2</w:t>
      </w:r>
      <w:r>
        <w:rPr>
          <w:rFonts w:cs="Arial"/>
          <w:szCs w:val="24"/>
        </w:rPr>
        <w:t xml:space="preserve"> Звуковая и световая индикация неисправностей</w:t>
      </w:r>
    </w:p>
    <w:tbl>
      <w:tblPr>
        <w:tblStyle w:val="ae"/>
        <w:tblW w:w="1088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76"/>
        <w:gridCol w:w="3544"/>
        <w:gridCol w:w="2835"/>
        <w:gridCol w:w="2126"/>
      </w:tblGrid>
      <w:tr w:rsidR="003D2B8E" w:rsidRPr="00487626" w:rsidTr="00DE59F8">
        <w:tc>
          <w:tcPr>
            <w:tcW w:w="2376"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Индикатор</w:t>
            </w:r>
          </w:p>
        </w:tc>
        <w:tc>
          <w:tcPr>
            <w:tcW w:w="3544"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индикатора</w:t>
            </w:r>
          </w:p>
        </w:tc>
        <w:tc>
          <w:tcPr>
            <w:tcW w:w="2835"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звукового сигнализатора</w:t>
            </w:r>
          </w:p>
        </w:tc>
        <w:tc>
          <w:tcPr>
            <w:tcW w:w="2126" w:type="dxa"/>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Состояние раздела</w:t>
            </w:r>
          </w:p>
        </w:tc>
      </w:tr>
      <w:tr w:rsidR="003D2B8E" w:rsidRPr="003D2B8E" w:rsidTr="00DE59F8">
        <w:trPr>
          <w:trHeight w:val="855"/>
        </w:trPr>
        <w:tc>
          <w:tcPr>
            <w:tcW w:w="2376" w:type="dxa"/>
            <w:vMerge w:val="restart"/>
            <w:tcBorders>
              <w:top w:val="single" w:sz="12" w:space="0" w:color="auto"/>
            </w:tcBorders>
          </w:tcPr>
          <w:p w:rsidR="003D2B8E" w:rsidRPr="003D2B8E" w:rsidRDefault="003D2B8E" w:rsidP="00487626">
            <w:pPr>
              <w:pStyle w:val="affff6"/>
            </w:pPr>
            <w:r w:rsidRPr="003D2B8E">
              <w:t>«1» - «60»</w:t>
            </w:r>
          </w:p>
        </w:tc>
        <w:tc>
          <w:tcPr>
            <w:tcW w:w="3544" w:type="dxa"/>
            <w:tcBorders>
              <w:top w:val="single" w:sz="12" w:space="0" w:color="auto"/>
            </w:tcBorders>
          </w:tcPr>
          <w:p w:rsidR="003D2B8E" w:rsidRPr="003D2B8E" w:rsidRDefault="003D2B8E" w:rsidP="00487626">
            <w:pPr>
              <w:pStyle w:val="affff6"/>
            </w:pPr>
            <w:r w:rsidRPr="003D2B8E">
              <w:t>мигает зелёным цветом:</w:t>
            </w:r>
            <w:r w:rsidRPr="003D2B8E">
              <w:br/>
              <w:t>0,25 с вкл./ 1,75 с выкл.</w:t>
            </w:r>
          </w:p>
          <w:p w:rsidR="003D2B8E" w:rsidRPr="003D2B8E" w:rsidRDefault="003D2B8E" w:rsidP="00487626">
            <w:pPr>
              <w:pStyle w:val="affff6"/>
            </w:pPr>
            <w:r w:rsidRPr="003D2B8E">
              <w:t xml:space="preserve"> </w:t>
            </w:r>
          </w:p>
        </w:tc>
        <w:tc>
          <w:tcPr>
            <w:tcW w:w="2835" w:type="dxa"/>
            <w:tcBorders>
              <w:top w:val="single" w:sz="12" w:space="0" w:color="auto"/>
            </w:tcBorders>
          </w:tcPr>
          <w:p w:rsidR="003D2B8E" w:rsidRPr="003D2B8E" w:rsidRDefault="003D2B8E" w:rsidP="00487626">
            <w:pPr>
              <w:pStyle w:val="affff6"/>
            </w:pPr>
            <w:r w:rsidRPr="003D2B8E">
              <w:t>включается в режиме 0,25 с вкл./ 1,75 с выкл.</w:t>
            </w:r>
          </w:p>
        </w:tc>
        <w:tc>
          <w:tcPr>
            <w:tcW w:w="2126" w:type="dxa"/>
            <w:tcBorders>
              <w:top w:val="single" w:sz="12" w:space="0" w:color="auto"/>
            </w:tcBorders>
          </w:tcPr>
          <w:p w:rsidR="003D2B8E" w:rsidRPr="003D2B8E" w:rsidRDefault="003D2B8E" w:rsidP="00487626">
            <w:pPr>
              <w:pStyle w:val="affff6"/>
            </w:pPr>
            <w:r w:rsidRPr="003D2B8E">
              <w:t>«Неисправность»</w:t>
            </w:r>
            <w:r w:rsidRPr="003D2B8E">
              <w:rPr>
                <w:vertAlign w:val="superscript"/>
              </w:rPr>
              <w:t>1</w:t>
            </w:r>
          </w:p>
        </w:tc>
      </w:tr>
      <w:tr w:rsidR="003D2B8E" w:rsidRPr="003D2B8E" w:rsidTr="00DE59F8">
        <w:tc>
          <w:tcPr>
            <w:tcW w:w="2376" w:type="dxa"/>
            <w:vMerge/>
          </w:tcPr>
          <w:p w:rsidR="003D2B8E" w:rsidRPr="003D2B8E" w:rsidRDefault="003D2B8E" w:rsidP="00487626">
            <w:pPr>
              <w:pStyle w:val="affff6"/>
            </w:pPr>
          </w:p>
        </w:tc>
        <w:tc>
          <w:tcPr>
            <w:tcW w:w="3544" w:type="dxa"/>
          </w:tcPr>
          <w:p w:rsidR="003D2B8E" w:rsidRPr="003D2B8E" w:rsidRDefault="003D2B8E" w:rsidP="00487626">
            <w:pPr>
              <w:pStyle w:val="affff6"/>
              <w:rPr>
                <w:noProof/>
              </w:rPr>
            </w:pPr>
            <w:r w:rsidRPr="003D2B8E">
              <w:t>мигает жёлтым цветом:</w:t>
            </w:r>
            <w:r w:rsidRPr="003D2B8E">
              <w:br/>
              <w:t>0,5 с вкл./ 0,5 с выкл.</w:t>
            </w:r>
          </w:p>
        </w:tc>
        <w:tc>
          <w:tcPr>
            <w:tcW w:w="2835" w:type="dxa"/>
          </w:tcPr>
          <w:p w:rsidR="003D2B8E" w:rsidRPr="003D2B8E" w:rsidRDefault="003D2B8E" w:rsidP="00487626">
            <w:pPr>
              <w:pStyle w:val="affff6"/>
            </w:pPr>
            <w:r w:rsidRPr="003D2B8E">
              <w:t>включается 4 раза в секунду</w:t>
            </w:r>
          </w:p>
        </w:tc>
        <w:tc>
          <w:tcPr>
            <w:tcW w:w="2126" w:type="dxa"/>
          </w:tcPr>
          <w:p w:rsidR="003D2B8E" w:rsidRPr="003D2B8E" w:rsidRDefault="003D2B8E" w:rsidP="00487626">
            <w:pPr>
              <w:pStyle w:val="affff6"/>
            </w:pPr>
            <w:r w:rsidRPr="003D2B8E">
              <w:t>«Нет связи»</w:t>
            </w:r>
            <w:r w:rsidRPr="003D2B8E">
              <w:rPr>
                <w:vertAlign w:val="superscript"/>
              </w:rPr>
              <w:t>2</w:t>
            </w:r>
          </w:p>
        </w:tc>
      </w:tr>
      <w:tr w:rsidR="003D2B8E" w:rsidRPr="003D2B8E" w:rsidTr="00DE59F8">
        <w:tc>
          <w:tcPr>
            <w:tcW w:w="2376" w:type="dxa"/>
          </w:tcPr>
          <w:p w:rsidR="003D2B8E" w:rsidRPr="003D2B8E" w:rsidRDefault="003D2B8E" w:rsidP="00487626">
            <w:pPr>
              <w:pStyle w:val="affff6"/>
            </w:pPr>
            <w:r w:rsidRPr="003D2B8E">
              <w:t>«Неисправность»</w:t>
            </w:r>
          </w:p>
        </w:tc>
        <w:tc>
          <w:tcPr>
            <w:tcW w:w="3544" w:type="dxa"/>
          </w:tcPr>
          <w:p w:rsidR="003D2B8E" w:rsidRPr="003D2B8E" w:rsidRDefault="003D2B8E" w:rsidP="00487626">
            <w:pPr>
              <w:pStyle w:val="affff6"/>
            </w:pPr>
            <w:r w:rsidRPr="003D2B8E">
              <w:t>мигает жёлтым цветом:</w:t>
            </w:r>
            <w:r w:rsidRPr="003D2B8E">
              <w:br/>
              <w:t>0,25 с вкл./ 1,75 с выкл.</w:t>
            </w:r>
            <w:r w:rsidRPr="003D2B8E">
              <w:br/>
              <w:t xml:space="preserve">(синхронно с индикаторами разделов, находящихся в состоянии «Неисправность»)  </w:t>
            </w:r>
          </w:p>
        </w:tc>
        <w:tc>
          <w:tcPr>
            <w:tcW w:w="2835" w:type="dxa"/>
          </w:tcPr>
          <w:p w:rsidR="003D2B8E" w:rsidRPr="003D2B8E" w:rsidRDefault="003D2B8E" w:rsidP="00487626">
            <w:pPr>
              <w:pStyle w:val="affff6"/>
            </w:pPr>
            <w:r w:rsidRPr="003D2B8E">
              <w:t>включается в режиме 0,25 с вкл./ 1,75 с выкл</w:t>
            </w:r>
          </w:p>
        </w:tc>
        <w:tc>
          <w:tcPr>
            <w:tcW w:w="2126" w:type="dxa"/>
          </w:tcPr>
          <w:p w:rsidR="003D2B8E" w:rsidRPr="003D2B8E" w:rsidRDefault="003D2B8E" w:rsidP="00487626">
            <w:pPr>
              <w:pStyle w:val="affff6"/>
            </w:pPr>
            <w:r w:rsidRPr="003D2B8E">
              <w:t>«Неисправность»</w:t>
            </w:r>
            <w:r w:rsidRPr="003D2B8E">
              <w:rPr>
                <w:vertAlign w:val="superscript"/>
              </w:rPr>
              <w:t>1</w:t>
            </w:r>
          </w:p>
        </w:tc>
      </w:tr>
      <w:tr w:rsidR="003D2B8E" w:rsidRPr="003D2B8E" w:rsidTr="00DE59F8">
        <w:tc>
          <w:tcPr>
            <w:tcW w:w="2376" w:type="dxa"/>
          </w:tcPr>
          <w:p w:rsidR="003D2B8E" w:rsidRPr="003D2B8E" w:rsidRDefault="003D2B8E" w:rsidP="00487626">
            <w:pPr>
              <w:pStyle w:val="affff6"/>
            </w:pPr>
            <w:r w:rsidRPr="003D2B8E">
              <w:t>«Нет связи»</w:t>
            </w:r>
          </w:p>
        </w:tc>
        <w:tc>
          <w:tcPr>
            <w:tcW w:w="3544" w:type="dxa"/>
          </w:tcPr>
          <w:p w:rsidR="003D2B8E" w:rsidRPr="003D2B8E" w:rsidRDefault="003D2B8E" w:rsidP="00487626">
            <w:pPr>
              <w:pStyle w:val="affff6"/>
            </w:pPr>
            <w:r w:rsidRPr="003D2B8E">
              <w:t>мигает жёлтым цветом:</w:t>
            </w:r>
            <w:r w:rsidRPr="003D2B8E">
              <w:br/>
              <w:t>0,5 с вкл./ 0,5 с выкл.</w:t>
            </w:r>
            <w:r w:rsidRPr="003D2B8E">
              <w:br/>
              <w:t xml:space="preserve">(синхронно с индикаторами разделов, находящихся в состоянии «Нет связи»)  </w:t>
            </w:r>
          </w:p>
        </w:tc>
        <w:tc>
          <w:tcPr>
            <w:tcW w:w="2835" w:type="dxa"/>
          </w:tcPr>
          <w:p w:rsidR="003D2B8E" w:rsidRPr="003D2B8E" w:rsidRDefault="003D2B8E" w:rsidP="00487626">
            <w:pPr>
              <w:pStyle w:val="affff6"/>
            </w:pPr>
            <w:r w:rsidRPr="003D2B8E">
              <w:t>включается 4 раза в секунду</w:t>
            </w:r>
          </w:p>
          <w:p w:rsidR="003D2B8E" w:rsidRPr="003D2B8E" w:rsidRDefault="003D2B8E" w:rsidP="00487626">
            <w:pPr>
              <w:pStyle w:val="affff6"/>
            </w:pPr>
          </w:p>
        </w:tc>
        <w:tc>
          <w:tcPr>
            <w:tcW w:w="2126" w:type="dxa"/>
          </w:tcPr>
          <w:p w:rsidR="003D2B8E" w:rsidRPr="003D2B8E" w:rsidRDefault="003D2B8E" w:rsidP="00487626">
            <w:pPr>
              <w:pStyle w:val="affff6"/>
            </w:pPr>
            <w:r w:rsidRPr="003D2B8E">
              <w:t>«Нет связи»</w:t>
            </w:r>
            <w:r w:rsidRPr="003D2B8E">
              <w:rPr>
                <w:vertAlign w:val="superscript"/>
              </w:rPr>
              <w:t>2</w:t>
            </w:r>
          </w:p>
        </w:tc>
      </w:tr>
    </w:tbl>
    <w:p w:rsidR="003D2B8E" w:rsidRPr="003D2B8E" w:rsidRDefault="003D2B8E" w:rsidP="00DE59F8">
      <w:pPr>
        <w:spacing w:after="0"/>
        <w:rPr>
          <w:rFonts w:cs="Arial"/>
          <w:szCs w:val="24"/>
        </w:rPr>
      </w:pPr>
      <w:r w:rsidRPr="003D2B8E">
        <w:rPr>
          <w:rFonts w:cs="Arial"/>
          <w:szCs w:val="24"/>
        </w:rPr>
        <w:t>Примечания:</w:t>
      </w:r>
    </w:p>
    <w:p w:rsidR="003D2B8E" w:rsidRPr="003D2B8E" w:rsidRDefault="003D2B8E" w:rsidP="00DB3A5D">
      <w:pPr>
        <w:pStyle w:val="a7"/>
        <w:numPr>
          <w:ilvl w:val="0"/>
          <w:numId w:val="20"/>
        </w:numPr>
        <w:spacing w:after="0"/>
        <w:rPr>
          <w:rFonts w:cs="Arial"/>
          <w:szCs w:val="24"/>
        </w:rPr>
      </w:pPr>
      <w:r w:rsidRPr="003D2B8E">
        <w:rPr>
          <w:rFonts w:cs="Arial"/>
          <w:szCs w:val="24"/>
        </w:rPr>
        <w:t xml:space="preserve">Виды неисправностей, отображаемые на индикаторах блоков С2000-БИ </w:t>
      </w:r>
      <w:r w:rsidRPr="003D2B8E">
        <w:rPr>
          <w:rFonts w:cs="Arial"/>
          <w:szCs w:val="24"/>
          <w:lang w:val="en-US"/>
        </w:rPr>
        <w:t>SMD</w:t>
      </w:r>
      <w:r w:rsidRPr="003D2B8E">
        <w:rPr>
          <w:rFonts w:cs="Arial"/>
          <w:szCs w:val="24"/>
        </w:rPr>
        <w:t xml:space="preserve"> вер.2.25 и С2000-БКИ вер.2.25:</w:t>
      </w:r>
    </w:p>
    <w:p w:rsidR="003D2B8E" w:rsidRPr="003D2B8E" w:rsidRDefault="003D2B8E" w:rsidP="00DB3A5D">
      <w:pPr>
        <w:pStyle w:val="a7"/>
        <w:numPr>
          <w:ilvl w:val="0"/>
          <w:numId w:val="58"/>
        </w:numPr>
        <w:spacing w:after="0"/>
        <w:rPr>
          <w:rFonts w:cs="Arial"/>
          <w:szCs w:val="24"/>
        </w:rPr>
      </w:pPr>
      <w:r w:rsidRPr="003D2B8E">
        <w:rPr>
          <w:rFonts w:cs="Arial"/>
          <w:szCs w:val="24"/>
        </w:rPr>
        <w:t>«Взлом корпуса»,</w:t>
      </w:r>
    </w:p>
    <w:p w:rsidR="003D2B8E" w:rsidRPr="003D2B8E" w:rsidRDefault="003D2B8E" w:rsidP="00DB3A5D">
      <w:pPr>
        <w:pStyle w:val="a7"/>
        <w:numPr>
          <w:ilvl w:val="0"/>
          <w:numId w:val="58"/>
        </w:numPr>
        <w:spacing w:after="0"/>
        <w:rPr>
          <w:rFonts w:cs="Arial"/>
          <w:szCs w:val="24"/>
        </w:rPr>
      </w:pPr>
      <w:r w:rsidRPr="003D2B8E">
        <w:rPr>
          <w:rFonts w:cs="Arial"/>
          <w:szCs w:val="24"/>
        </w:rPr>
        <w:t xml:space="preserve"> «Ошибка параметров ШС», </w:t>
      </w:r>
    </w:p>
    <w:p w:rsidR="003D2B8E" w:rsidRPr="003D2B8E" w:rsidRDefault="003D2B8E" w:rsidP="00DB3A5D">
      <w:pPr>
        <w:pStyle w:val="a7"/>
        <w:numPr>
          <w:ilvl w:val="0"/>
          <w:numId w:val="58"/>
        </w:numPr>
        <w:spacing w:after="0"/>
        <w:rPr>
          <w:rFonts w:cs="Arial"/>
          <w:szCs w:val="24"/>
        </w:rPr>
      </w:pPr>
      <w:r w:rsidRPr="003D2B8E">
        <w:rPr>
          <w:rFonts w:cs="Arial"/>
          <w:szCs w:val="24"/>
        </w:rPr>
        <w:t>«ШС отключен»,</w:t>
      </w:r>
    </w:p>
    <w:p w:rsidR="003D2B8E" w:rsidRPr="003D2B8E" w:rsidRDefault="003D2B8E" w:rsidP="00DB3A5D">
      <w:pPr>
        <w:pStyle w:val="a7"/>
        <w:numPr>
          <w:ilvl w:val="0"/>
          <w:numId w:val="58"/>
        </w:numPr>
        <w:spacing w:after="0"/>
        <w:rPr>
          <w:rFonts w:cs="Arial"/>
          <w:szCs w:val="24"/>
        </w:rPr>
      </w:pPr>
      <w:r w:rsidRPr="003D2B8E">
        <w:rPr>
          <w:rFonts w:cs="Arial"/>
          <w:szCs w:val="24"/>
        </w:rPr>
        <w:t xml:space="preserve">«Обрыв цепи выхода», </w:t>
      </w:r>
    </w:p>
    <w:p w:rsidR="003D2B8E" w:rsidRPr="003D2B8E" w:rsidRDefault="003D2B8E" w:rsidP="00DB3A5D">
      <w:pPr>
        <w:pStyle w:val="a7"/>
        <w:numPr>
          <w:ilvl w:val="0"/>
          <w:numId w:val="58"/>
        </w:numPr>
        <w:spacing w:after="0"/>
        <w:rPr>
          <w:rFonts w:cs="Arial"/>
          <w:szCs w:val="24"/>
        </w:rPr>
      </w:pPr>
      <w:r w:rsidRPr="003D2B8E">
        <w:rPr>
          <w:rFonts w:cs="Arial"/>
          <w:szCs w:val="24"/>
        </w:rPr>
        <w:t xml:space="preserve">«Короткое замыкание цепи выхода», </w:t>
      </w:r>
    </w:p>
    <w:p w:rsidR="003D2B8E" w:rsidRPr="003D2B8E" w:rsidRDefault="003D2B8E" w:rsidP="00DB3A5D">
      <w:pPr>
        <w:pStyle w:val="a7"/>
        <w:numPr>
          <w:ilvl w:val="0"/>
          <w:numId w:val="58"/>
        </w:numPr>
        <w:spacing w:after="0"/>
        <w:rPr>
          <w:rFonts w:cs="Arial"/>
          <w:szCs w:val="24"/>
        </w:rPr>
      </w:pPr>
      <w:r w:rsidRPr="003D2B8E">
        <w:rPr>
          <w:rFonts w:cs="Arial"/>
          <w:szCs w:val="24"/>
        </w:rPr>
        <w:t>«Отключение выхода»,</w:t>
      </w:r>
    </w:p>
    <w:p w:rsidR="003D2B8E" w:rsidRPr="003D2B8E" w:rsidRDefault="003D2B8E" w:rsidP="00DB3A5D">
      <w:pPr>
        <w:pStyle w:val="a7"/>
        <w:numPr>
          <w:ilvl w:val="0"/>
          <w:numId w:val="58"/>
        </w:numPr>
        <w:spacing w:after="0"/>
        <w:rPr>
          <w:rFonts w:cs="Arial"/>
          <w:szCs w:val="24"/>
        </w:rPr>
      </w:pPr>
      <w:r w:rsidRPr="003D2B8E">
        <w:rPr>
          <w:rFonts w:cs="Arial"/>
          <w:szCs w:val="24"/>
        </w:rPr>
        <w:t>«Короткое замыкание ДПЛС»,</w:t>
      </w:r>
    </w:p>
    <w:p w:rsidR="003D2B8E" w:rsidRPr="003D2B8E" w:rsidRDefault="003D2B8E" w:rsidP="00DB3A5D">
      <w:pPr>
        <w:pStyle w:val="a7"/>
        <w:numPr>
          <w:ilvl w:val="0"/>
          <w:numId w:val="58"/>
        </w:numPr>
        <w:spacing w:after="0"/>
        <w:rPr>
          <w:rFonts w:cs="Arial"/>
          <w:szCs w:val="24"/>
        </w:rPr>
      </w:pPr>
      <w:r w:rsidRPr="003D2B8E">
        <w:rPr>
          <w:rFonts w:cs="Arial"/>
          <w:szCs w:val="24"/>
        </w:rPr>
        <w:t>«Повышение напряжения в ДПЛС»,</w:t>
      </w:r>
    </w:p>
    <w:p w:rsidR="003D2B8E" w:rsidRPr="003D2B8E" w:rsidRDefault="003D2B8E" w:rsidP="00DB3A5D">
      <w:pPr>
        <w:pStyle w:val="a7"/>
        <w:numPr>
          <w:ilvl w:val="0"/>
          <w:numId w:val="58"/>
        </w:numPr>
        <w:spacing w:after="0"/>
        <w:rPr>
          <w:rFonts w:cs="Arial"/>
          <w:szCs w:val="24"/>
        </w:rPr>
      </w:pPr>
      <w:r w:rsidRPr="003D2B8E">
        <w:rPr>
          <w:rFonts w:cs="Arial"/>
          <w:szCs w:val="24"/>
        </w:rPr>
        <w:t xml:space="preserve"> «Подмена прибора»,</w:t>
      </w:r>
    </w:p>
    <w:p w:rsidR="003D2B8E" w:rsidRPr="003D2B8E" w:rsidRDefault="003D2B8E" w:rsidP="00DB3A5D">
      <w:pPr>
        <w:pStyle w:val="a7"/>
        <w:numPr>
          <w:ilvl w:val="0"/>
          <w:numId w:val="58"/>
        </w:numPr>
        <w:spacing w:after="0"/>
        <w:rPr>
          <w:rFonts w:cs="Arial"/>
          <w:szCs w:val="24"/>
        </w:rPr>
      </w:pPr>
      <w:r w:rsidRPr="003D2B8E">
        <w:rPr>
          <w:rFonts w:cs="Arial"/>
          <w:szCs w:val="24"/>
        </w:rPr>
        <w:t>«Авария сети»,</w:t>
      </w:r>
    </w:p>
    <w:p w:rsidR="003D2B8E" w:rsidRPr="003D2B8E" w:rsidRDefault="003D2B8E" w:rsidP="00DB3A5D">
      <w:pPr>
        <w:pStyle w:val="a7"/>
        <w:numPr>
          <w:ilvl w:val="0"/>
          <w:numId w:val="58"/>
        </w:numPr>
        <w:spacing w:after="0"/>
        <w:rPr>
          <w:rFonts w:cs="Arial"/>
          <w:szCs w:val="24"/>
        </w:rPr>
      </w:pPr>
      <w:r w:rsidRPr="003D2B8E">
        <w:rPr>
          <w:rFonts w:cs="Arial"/>
          <w:szCs w:val="24"/>
        </w:rPr>
        <w:t>«Ошибка теста АКБ»,</w:t>
      </w:r>
    </w:p>
    <w:p w:rsidR="003D2B8E" w:rsidRPr="003D2B8E" w:rsidRDefault="003D2B8E" w:rsidP="00DB3A5D">
      <w:pPr>
        <w:pStyle w:val="a7"/>
        <w:numPr>
          <w:ilvl w:val="0"/>
          <w:numId w:val="58"/>
        </w:numPr>
        <w:spacing w:after="0"/>
        <w:rPr>
          <w:rFonts w:cs="Arial"/>
          <w:szCs w:val="24"/>
        </w:rPr>
      </w:pPr>
      <w:r w:rsidRPr="003D2B8E">
        <w:rPr>
          <w:rFonts w:cs="Arial"/>
          <w:szCs w:val="24"/>
        </w:rPr>
        <w:t>«Неиспр. источника пит.»,</w:t>
      </w:r>
    </w:p>
    <w:p w:rsidR="003D2B8E" w:rsidRPr="003D2B8E" w:rsidRDefault="003D2B8E" w:rsidP="00DB3A5D">
      <w:pPr>
        <w:pStyle w:val="a7"/>
        <w:numPr>
          <w:ilvl w:val="0"/>
          <w:numId w:val="58"/>
        </w:numPr>
        <w:spacing w:after="0"/>
        <w:rPr>
          <w:rFonts w:cs="Arial"/>
          <w:szCs w:val="24"/>
        </w:rPr>
      </w:pPr>
      <w:r w:rsidRPr="003D2B8E">
        <w:rPr>
          <w:rFonts w:cs="Arial"/>
          <w:szCs w:val="24"/>
        </w:rPr>
        <w:t>«Неиспр. зарядного  устр.»,</w:t>
      </w:r>
    </w:p>
    <w:p w:rsidR="003D2B8E" w:rsidRPr="003D2B8E" w:rsidRDefault="003D2B8E" w:rsidP="00DB3A5D">
      <w:pPr>
        <w:pStyle w:val="a7"/>
        <w:numPr>
          <w:ilvl w:val="0"/>
          <w:numId w:val="58"/>
        </w:numPr>
        <w:spacing w:after="0"/>
        <w:rPr>
          <w:rFonts w:cs="Arial"/>
          <w:szCs w:val="24"/>
        </w:rPr>
      </w:pPr>
      <w:r w:rsidRPr="003D2B8E">
        <w:rPr>
          <w:rFonts w:cs="Arial"/>
          <w:szCs w:val="24"/>
        </w:rPr>
        <w:t>«Неисправность батареи»,</w:t>
      </w:r>
    </w:p>
    <w:p w:rsidR="003D2B8E" w:rsidRPr="003D2B8E" w:rsidRDefault="003D2B8E" w:rsidP="00DB3A5D">
      <w:pPr>
        <w:pStyle w:val="a7"/>
        <w:numPr>
          <w:ilvl w:val="0"/>
          <w:numId w:val="58"/>
        </w:numPr>
        <w:spacing w:after="0"/>
        <w:rPr>
          <w:rFonts w:cs="Arial"/>
          <w:szCs w:val="24"/>
        </w:rPr>
      </w:pPr>
      <w:r w:rsidRPr="003D2B8E">
        <w:rPr>
          <w:rFonts w:cs="Arial"/>
          <w:szCs w:val="24"/>
        </w:rPr>
        <w:t>«Разряд батареи»,</w:t>
      </w:r>
    </w:p>
    <w:p w:rsidR="003D2B8E" w:rsidRPr="003D2B8E" w:rsidRDefault="003D2B8E" w:rsidP="00DB3A5D">
      <w:pPr>
        <w:pStyle w:val="a7"/>
        <w:numPr>
          <w:ilvl w:val="0"/>
          <w:numId w:val="58"/>
        </w:numPr>
        <w:spacing w:after="0"/>
        <w:rPr>
          <w:rFonts w:cs="Arial"/>
          <w:szCs w:val="24"/>
        </w:rPr>
      </w:pPr>
      <w:r w:rsidRPr="003D2B8E">
        <w:rPr>
          <w:rFonts w:cs="Arial"/>
          <w:szCs w:val="24"/>
        </w:rPr>
        <w:t>«Разряд резервной батареи»,</w:t>
      </w:r>
    </w:p>
    <w:p w:rsidR="003D2B8E" w:rsidRPr="003D2B8E" w:rsidRDefault="003D2B8E" w:rsidP="00DB3A5D">
      <w:pPr>
        <w:pStyle w:val="a7"/>
        <w:numPr>
          <w:ilvl w:val="0"/>
          <w:numId w:val="58"/>
        </w:numPr>
        <w:spacing w:after="0"/>
        <w:rPr>
          <w:rFonts w:cs="Arial"/>
          <w:szCs w:val="24"/>
        </w:rPr>
      </w:pPr>
      <w:r w:rsidRPr="003D2B8E">
        <w:rPr>
          <w:rFonts w:cs="Arial"/>
          <w:szCs w:val="24"/>
        </w:rPr>
        <w:t>«Неисправность канала связи»,</w:t>
      </w:r>
    </w:p>
    <w:p w:rsidR="003D2B8E" w:rsidRPr="003D2B8E" w:rsidRDefault="003D2B8E" w:rsidP="00DB3A5D">
      <w:pPr>
        <w:pStyle w:val="a7"/>
        <w:numPr>
          <w:ilvl w:val="0"/>
          <w:numId w:val="58"/>
        </w:numPr>
        <w:spacing w:after="0"/>
        <w:rPr>
          <w:rFonts w:cs="Arial"/>
          <w:szCs w:val="24"/>
        </w:rPr>
      </w:pPr>
      <w:r w:rsidRPr="003D2B8E">
        <w:rPr>
          <w:rFonts w:cs="Arial"/>
          <w:szCs w:val="24"/>
        </w:rPr>
        <w:lastRenderedPageBreak/>
        <w:t>«Помеха»,</w:t>
      </w:r>
    </w:p>
    <w:p w:rsidR="003D2B8E" w:rsidRPr="003D2B8E" w:rsidRDefault="003D2B8E" w:rsidP="00DB3A5D">
      <w:pPr>
        <w:pStyle w:val="a7"/>
        <w:numPr>
          <w:ilvl w:val="0"/>
          <w:numId w:val="58"/>
        </w:numPr>
        <w:spacing w:after="0"/>
        <w:rPr>
          <w:rFonts w:cs="Arial"/>
          <w:szCs w:val="24"/>
        </w:rPr>
      </w:pPr>
      <w:r w:rsidRPr="003D2B8E">
        <w:rPr>
          <w:rFonts w:cs="Arial"/>
          <w:szCs w:val="24"/>
        </w:rPr>
        <w:t>«Отказ исполнительного устройства»,</w:t>
      </w:r>
    </w:p>
    <w:p w:rsidR="003D2B8E" w:rsidRPr="003D2B8E" w:rsidRDefault="003D2B8E" w:rsidP="00DB3A5D">
      <w:pPr>
        <w:pStyle w:val="a7"/>
        <w:numPr>
          <w:ilvl w:val="0"/>
          <w:numId w:val="58"/>
        </w:numPr>
        <w:spacing w:after="0"/>
        <w:rPr>
          <w:rFonts w:cs="Arial"/>
          <w:szCs w:val="24"/>
        </w:rPr>
      </w:pPr>
      <w:r w:rsidRPr="003D2B8E">
        <w:rPr>
          <w:rFonts w:cs="Arial"/>
          <w:szCs w:val="24"/>
        </w:rPr>
        <w:t>«Ошибка исполнительного устройства»</w:t>
      </w:r>
    </w:p>
    <w:p w:rsidR="003D2B8E" w:rsidRPr="003D2B8E" w:rsidRDefault="003D2B8E" w:rsidP="00DB3A5D">
      <w:pPr>
        <w:pStyle w:val="a7"/>
        <w:numPr>
          <w:ilvl w:val="0"/>
          <w:numId w:val="20"/>
        </w:numPr>
        <w:spacing w:after="0"/>
        <w:rPr>
          <w:rFonts w:cs="Arial"/>
          <w:szCs w:val="24"/>
        </w:rPr>
      </w:pPr>
      <w:r w:rsidRPr="003D2B8E">
        <w:rPr>
          <w:rFonts w:cs="Arial"/>
          <w:szCs w:val="24"/>
        </w:rPr>
        <w:t>«Нет связи» - нарушение связи с приборами, шлейфы которых входят в раздел, связанный с блоком, а также короткое замыкание или обрыв ДПЛС.</w:t>
      </w:r>
    </w:p>
    <w:p w:rsidR="003D2B8E" w:rsidRPr="00784323" w:rsidRDefault="003D2B8E" w:rsidP="00F36151">
      <w:pPr>
        <w:pStyle w:val="21"/>
      </w:pPr>
      <w:bookmarkStart w:id="100" w:name="_Toc473623071"/>
      <w:r w:rsidRPr="00784323">
        <w:t xml:space="preserve">Индикация неисправностей в приборе </w:t>
      </w:r>
      <w:r w:rsidR="0066406B">
        <w:t>С</w:t>
      </w:r>
      <w:r w:rsidRPr="00784323">
        <w:t>2000-4</w:t>
      </w:r>
      <w:bookmarkEnd w:id="100"/>
    </w:p>
    <w:p w:rsidR="003D2B8E" w:rsidRPr="003D2B8E" w:rsidRDefault="003D2B8E" w:rsidP="000F1B1C">
      <w:pPr>
        <w:spacing w:after="0"/>
        <w:ind w:firstLine="708"/>
        <w:rPr>
          <w:rFonts w:cs="Arial"/>
          <w:szCs w:val="24"/>
        </w:rPr>
      </w:pPr>
      <w:r w:rsidRPr="003D2B8E">
        <w:rPr>
          <w:rFonts w:cs="Arial"/>
          <w:szCs w:val="24"/>
        </w:rPr>
        <w:t>В приборе С2000-4 наличие неисправностей отображается на индикаторе «Работа» и индикаторах состояния шлейфов «1» - «4», индикаторе внешнего считывателя и звуковом сигнализаторе.</w:t>
      </w:r>
    </w:p>
    <w:p w:rsidR="003D2B8E" w:rsidRDefault="003D2B8E" w:rsidP="000F1B1C">
      <w:pPr>
        <w:spacing w:after="0"/>
        <w:ind w:firstLine="708"/>
        <w:rPr>
          <w:rFonts w:cs="Arial"/>
          <w:szCs w:val="24"/>
        </w:rPr>
      </w:pPr>
      <w:r w:rsidRPr="003D2B8E">
        <w:rPr>
          <w:rFonts w:cs="Arial"/>
          <w:szCs w:val="24"/>
        </w:rPr>
        <w:t xml:space="preserve">При переходе прибора в режим «Авария питания» индикатор «Работа» прибора мигает с частотой 2 Гц. </w:t>
      </w:r>
    </w:p>
    <w:p w:rsidR="007419FC" w:rsidRPr="003D2B8E" w:rsidRDefault="007419FC" w:rsidP="000F1B1C">
      <w:pPr>
        <w:spacing w:after="0"/>
        <w:ind w:firstLine="708"/>
        <w:rPr>
          <w:rFonts w:cs="Arial"/>
          <w:szCs w:val="24"/>
        </w:rPr>
      </w:pPr>
    </w:p>
    <w:p w:rsidR="003D2B8E" w:rsidRPr="003D2B8E" w:rsidRDefault="000F1B1C" w:rsidP="000F1B1C">
      <w:pPr>
        <w:spacing w:after="0"/>
        <w:jc w:val="right"/>
        <w:rPr>
          <w:rFonts w:cs="Arial"/>
          <w:bCs/>
          <w:szCs w:val="24"/>
        </w:rPr>
      </w:pPr>
      <w:r w:rsidRPr="000F1B1C">
        <w:rPr>
          <w:rFonts w:cs="Arial"/>
          <w:b/>
          <w:szCs w:val="24"/>
        </w:rPr>
        <w:t>Таблица 5.5.1</w:t>
      </w:r>
      <w:r>
        <w:rPr>
          <w:rFonts w:cs="Arial"/>
          <w:szCs w:val="24"/>
        </w:rPr>
        <w:t xml:space="preserve"> </w:t>
      </w:r>
      <w:r w:rsidR="003D2B8E" w:rsidRPr="003D2B8E">
        <w:rPr>
          <w:rFonts w:cs="Arial"/>
          <w:szCs w:val="24"/>
        </w:rPr>
        <w:t>Индикаторы ШС «1» - «4» отображают следующие неисправности</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62"/>
        <w:gridCol w:w="3260"/>
        <w:gridCol w:w="2551"/>
      </w:tblGrid>
      <w:tr w:rsidR="003D2B8E" w:rsidRPr="00487626" w:rsidTr="00411C4D">
        <w:trPr>
          <w:trHeight w:val="340"/>
        </w:trPr>
        <w:tc>
          <w:tcPr>
            <w:tcW w:w="4962" w:type="dxa"/>
            <w:tcBorders>
              <w:top w:val="single" w:sz="12" w:space="0" w:color="000000"/>
              <w:bottom w:val="single" w:sz="12" w:space="0" w:color="auto"/>
            </w:tcBorders>
            <w:vAlign w:val="center"/>
          </w:tcPr>
          <w:p w:rsidR="003D2B8E" w:rsidRPr="00487626" w:rsidRDefault="003D2B8E" w:rsidP="00487626">
            <w:pPr>
              <w:pStyle w:val="affff6"/>
              <w:rPr>
                <w:b/>
              </w:rPr>
            </w:pPr>
            <w:r w:rsidRPr="00487626">
              <w:rPr>
                <w:b/>
              </w:rPr>
              <w:t>Состояние ШС</w:t>
            </w:r>
          </w:p>
        </w:tc>
        <w:tc>
          <w:tcPr>
            <w:tcW w:w="3260" w:type="dxa"/>
            <w:tcBorders>
              <w:top w:val="single" w:sz="12" w:space="0" w:color="000000"/>
              <w:left w:val="nil"/>
              <w:bottom w:val="single" w:sz="12" w:space="0" w:color="auto"/>
              <w:right w:val="single" w:sz="4" w:space="0" w:color="auto"/>
            </w:tcBorders>
            <w:vAlign w:val="center"/>
          </w:tcPr>
          <w:p w:rsidR="003D2B8E" w:rsidRPr="00487626" w:rsidRDefault="003D2B8E" w:rsidP="00487626">
            <w:pPr>
              <w:pStyle w:val="affff6"/>
              <w:rPr>
                <w:b/>
              </w:rPr>
            </w:pPr>
            <w:r w:rsidRPr="00487626">
              <w:rPr>
                <w:b/>
              </w:rPr>
              <w:t>Режим свечения</w:t>
            </w:r>
          </w:p>
        </w:tc>
        <w:tc>
          <w:tcPr>
            <w:tcW w:w="2551" w:type="dxa"/>
            <w:tcBorders>
              <w:top w:val="single" w:sz="12" w:space="0" w:color="000000"/>
              <w:left w:val="single" w:sz="4" w:space="0" w:color="auto"/>
              <w:bottom w:val="single" w:sz="12" w:space="0" w:color="auto"/>
            </w:tcBorders>
            <w:vAlign w:val="center"/>
          </w:tcPr>
          <w:p w:rsidR="003D2B8E" w:rsidRPr="00487626" w:rsidRDefault="003D2B8E" w:rsidP="00487626">
            <w:pPr>
              <w:pStyle w:val="affff6"/>
              <w:rPr>
                <w:b/>
              </w:rPr>
            </w:pPr>
            <w:r w:rsidRPr="00487626">
              <w:rPr>
                <w:b/>
              </w:rPr>
              <w:t>Цвет свечения</w:t>
            </w:r>
          </w:p>
        </w:tc>
      </w:tr>
      <w:tr w:rsidR="003D2B8E" w:rsidRPr="003D2B8E" w:rsidTr="00411C4D">
        <w:trPr>
          <w:cantSplit/>
          <w:trHeight w:val="850"/>
        </w:trPr>
        <w:tc>
          <w:tcPr>
            <w:tcW w:w="4962" w:type="dxa"/>
            <w:tcBorders>
              <w:top w:val="single" w:sz="4" w:space="0" w:color="auto"/>
            </w:tcBorders>
            <w:vAlign w:val="center"/>
          </w:tcPr>
          <w:p w:rsidR="003D2B8E" w:rsidRPr="003D2B8E" w:rsidRDefault="003D2B8E" w:rsidP="00487626">
            <w:pPr>
              <w:pStyle w:val="affff6"/>
            </w:pPr>
            <w:r w:rsidRPr="003D2B8E">
              <w:t>Невзятие</w:t>
            </w:r>
          </w:p>
        </w:tc>
        <w:tc>
          <w:tcPr>
            <w:tcW w:w="3260" w:type="dxa"/>
            <w:tcBorders>
              <w:top w:val="single" w:sz="4" w:space="0" w:color="auto"/>
              <w:left w:val="nil"/>
              <w:right w:val="single" w:sz="4" w:space="0" w:color="auto"/>
            </w:tcBorders>
            <w:vAlign w:val="center"/>
          </w:tcPr>
          <w:p w:rsidR="003D2B8E" w:rsidRPr="003D2B8E" w:rsidRDefault="003D2B8E" w:rsidP="00487626">
            <w:pPr>
              <w:pStyle w:val="affff6"/>
            </w:pPr>
            <w:r w:rsidRPr="003D2B8E">
              <w:t>Мигает с частотой 2 Гц</w:t>
            </w:r>
          </w:p>
        </w:tc>
        <w:tc>
          <w:tcPr>
            <w:tcW w:w="2551" w:type="dxa"/>
            <w:tcBorders>
              <w:top w:val="single" w:sz="4" w:space="0" w:color="auto"/>
              <w:left w:val="single" w:sz="4" w:space="0" w:color="auto"/>
            </w:tcBorders>
            <w:vAlign w:val="center"/>
          </w:tcPr>
          <w:p w:rsidR="003D2B8E" w:rsidRPr="003D2B8E" w:rsidRDefault="003D2B8E" w:rsidP="00487626">
            <w:pPr>
              <w:pStyle w:val="affff6"/>
            </w:pPr>
            <w:r w:rsidRPr="003D2B8E">
              <w:t>Зелёный</w:t>
            </w:r>
          </w:p>
        </w:tc>
      </w:tr>
      <w:tr w:rsidR="003D2B8E" w:rsidRPr="003D2B8E" w:rsidTr="00411C4D">
        <w:trPr>
          <w:trHeight w:val="597"/>
        </w:trPr>
        <w:tc>
          <w:tcPr>
            <w:tcW w:w="4962" w:type="dxa"/>
            <w:tcBorders>
              <w:top w:val="single" w:sz="4" w:space="0" w:color="auto"/>
              <w:bottom w:val="single" w:sz="4" w:space="0" w:color="auto"/>
            </w:tcBorders>
            <w:vAlign w:val="center"/>
          </w:tcPr>
          <w:p w:rsidR="003D2B8E" w:rsidRPr="003D2B8E" w:rsidRDefault="003D2B8E" w:rsidP="00487626">
            <w:pPr>
              <w:pStyle w:val="affff6"/>
            </w:pPr>
            <w:r w:rsidRPr="003D2B8E">
              <w:t>Тревога взлома</w:t>
            </w:r>
          </w:p>
          <w:p w:rsidR="003D2B8E" w:rsidRPr="003D2B8E" w:rsidRDefault="003D2B8E" w:rsidP="00487626">
            <w:pPr>
              <w:pStyle w:val="affff6"/>
            </w:pPr>
            <w:r w:rsidRPr="003D2B8E">
              <w:t>(вскрытие корпуса извещателя в ШС тип 5)</w:t>
            </w:r>
          </w:p>
        </w:tc>
        <w:tc>
          <w:tcPr>
            <w:tcW w:w="3260" w:type="dxa"/>
            <w:tcBorders>
              <w:top w:val="single" w:sz="4" w:space="0" w:color="auto"/>
              <w:left w:val="nil"/>
              <w:bottom w:val="single" w:sz="4" w:space="0" w:color="auto"/>
              <w:right w:val="single" w:sz="4" w:space="0" w:color="auto"/>
            </w:tcBorders>
            <w:vAlign w:val="center"/>
          </w:tcPr>
          <w:p w:rsidR="003D2B8E" w:rsidRPr="003D2B8E" w:rsidRDefault="003D2B8E" w:rsidP="00487626">
            <w:pPr>
              <w:pStyle w:val="affff6"/>
            </w:pPr>
            <w:r w:rsidRPr="003D2B8E">
              <w:t>Равномерно мигает с частотой 4 Гц</w:t>
            </w:r>
          </w:p>
        </w:tc>
        <w:tc>
          <w:tcPr>
            <w:tcW w:w="2551" w:type="dxa"/>
            <w:tcBorders>
              <w:top w:val="single" w:sz="4" w:space="0" w:color="auto"/>
              <w:left w:val="single" w:sz="4" w:space="0" w:color="auto"/>
              <w:bottom w:val="single" w:sz="4" w:space="0" w:color="auto"/>
            </w:tcBorders>
            <w:vAlign w:val="center"/>
          </w:tcPr>
          <w:p w:rsidR="003D2B8E" w:rsidRPr="003D2B8E" w:rsidRDefault="003D2B8E" w:rsidP="00487626">
            <w:pPr>
              <w:pStyle w:val="affff6"/>
            </w:pPr>
            <w:r w:rsidRPr="003D2B8E">
              <w:t>Красный</w:t>
            </w:r>
          </w:p>
        </w:tc>
      </w:tr>
    </w:tbl>
    <w:p w:rsidR="003D2B8E" w:rsidRDefault="003D2B8E" w:rsidP="00DE59F8">
      <w:pPr>
        <w:spacing w:after="0"/>
        <w:rPr>
          <w:rFonts w:cs="Arial"/>
          <w:bCs/>
          <w:szCs w:val="24"/>
        </w:rPr>
      </w:pPr>
    </w:p>
    <w:p w:rsidR="003D2B8E" w:rsidRPr="003D2B8E" w:rsidRDefault="00B90694" w:rsidP="007419FC">
      <w:pPr>
        <w:spacing w:after="0"/>
        <w:jc w:val="right"/>
        <w:rPr>
          <w:rFonts w:cs="Arial"/>
          <w:szCs w:val="24"/>
        </w:rPr>
      </w:pPr>
      <w:r w:rsidRPr="00B90694">
        <w:rPr>
          <w:rFonts w:cs="Arial"/>
          <w:b/>
          <w:szCs w:val="24"/>
        </w:rPr>
        <w:t xml:space="preserve">Таблица </w:t>
      </w:r>
      <w:r w:rsidR="007419FC" w:rsidRPr="00B90694">
        <w:rPr>
          <w:rFonts w:cs="Arial"/>
          <w:b/>
          <w:szCs w:val="24"/>
        </w:rPr>
        <w:t>5.5.2</w:t>
      </w:r>
      <w:r w:rsidR="007419FC">
        <w:rPr>
          <w:rFonts w:cs="Arial"/>
          <w:szCs w:val="24"/>
        </w:rPr>
        <w:t xml:space="preserve"> Индикация неисправностей светодиодом внешнего считывателя</w:t>
      </w:r>
    </w:p>
    <w:tbl>
      <w:tblPr>
        <w:tblW w:w="1077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62"/>
        <w:gridCol w:w="3260"/>
        <w:gridCol w:w="2551"/>
      </w:tblGrid>
      <w:tr w:rsidR="003D2B8E" w:rsidRPr="00487626" w:rsidTr="007B1666">
        <w:trPr>
          <w:trHeight w:val="340"/>
        </w:trPr>
        <w:tc>
          <w:tcPr>
            <w:tcW w:w="4962" w:type="dxa"/>
            <w:tcBorders>
              <w:top w:val="single" w:sz="12" w:space="0" w:color="000000"/>
              <w:bottom w:val="single" w:sz="12" w:space="0" w:color="auto"/>
            </w:tcBorders>
            <w:vAlign w:val="center"/>
          </w:tcPr>
          <w:p w:rsidR="003D2B8E" w:rsidRPr="00487626" w:rsidRDefault="003D2B8E" w:rsidP="00487626">
            <w:pPr>
              <w:pStyle w:val="affff6"/>
              <w:rPr>
                <w:b/>
              </w:rPr>
            </w:pPr>
            <w:r w:rsidRPr="00487626">
              <w:rPr>
                <w:b/>
              </w:rPr>
              <w:t>Состояние ШС</w:t>
            </w:r>
          </w:p>
        </w:tc>
        <w:tc>
          <w:tcPr>
            <w:tcW w:w="3260" w:type="dxa"/>
            <w:tcBorders>
              <w:top w:val="single" w:sz="12" w:space="0" w:color="000000"/>
              <w:left w:val="nil"/>
              <w:bottom w:val="single" w:sz="12" w:space="0" w:color="auto"/>
              <w:right w:val="single" w:sz="4" w:space="0" w:color="auto"/>
            </w:tcBorders>
            <w:vAlign w:val="center"/>
          </w:tcPr>
          <w:p w:rsidR="003D2B8E" w:rsidRPr="00487626" w:rsidRDefault="003D2B8E" w:rsidP="00487626">
            <w:pPr>
              <w:pStyle w:val="affff6"/>
              <w:rPr>
                <w:b/>
              </w:rPr>
            </w:pPr>
            <w:r w:rsidRPr="00487626">
              <w:rPr>
                <w:b/>
              </w:rPr>
              <w:t>Режим свечения</w:t>
            </w:r>
          </w:p>
        </w:tc>
        <w:tc>
          <w:tcPr>
            <w:tcW w:w="2551" w:type="dxa"/>
            <w:tcBorders>
              <w:top w:val="single" w:sz="12" w:space="0" w:color="000000"/>
              <w:left w:val="single" w:sz="4" w:space="0" w:color="auto"/>
              <w:bottom w:val="single" w:sz="12" w:space="0" w:color="auto"/>
            </w:tcBorders>
            <w:vAlign w:val="center"/>
          </w:tcPr>
          <w:p w:rsidR="003D2B8E" w:rsidRPr="00487626" w:rsidRDefault="003D2B8E" w:rsidP="00487626">
            <w:pPr>
              <w:pStyle w:val="affff6"/>
              <w:rPr>
                <w:b/>
              </w:rPr>
            </w:pPr>
            <w:r w:rsidRPr="00487626">
              <w:rPr>
                <w:b/>
              </w:rPr>
              <w:t>Цвет свечения</w:t>
            </w:r>
          </w:p>
        </w:tc>
      </w:tr>
      <w:tr w:rsidR="003D2B8E" w:rsidRPr="003D2B8E" w:rsidTr="007B1666">
        <w:trPr>
          <w:trHeight w:val="597"/>
        </w:trPr>
        <w:tc>
          <w:tcPr>
            <w:tcW w:w="4962" w:type="dxa"/>
            <w:tcBorders>
              <w:top w:val="single" w:sz="4" w:space="0" w:color="auto"/>
              <w:bottom w:val="single" w:sz="4" w:space="0" w:color="auto"/>
            </w:tcBorders>
            <w:vAlign w:val="center"/>
          </w:tcPr>
          <w:p w:rsidR="003D2B8E" w:rsidRPr="003D2B8E" w:rsidRDefault="003D2B8E" w:rsidP="00487626">
            <w:pPr>
              <w:pStyle w:val="affff6"/>
            </w:pPr>
            <w:r w:rsidRPr="003D2B8E">
              <w:t xml:space="preserve">Тревога взлома </w:t>
            </w:r>
          </w:p>
          <w:p w:rsidR="003D2B8E" w:rsidRPr="003D2B8E" w:rsidRDefault="003D2B8E" w:rsidP="00487626">
            <w:pPr>
              <w:pStyle w:val="affff6"/>
            </w:pPr>
            <w:r w:rsidRPr="003D2B8E">
              <w:t>(вскрытие корпуса извещателя в ШС тип 5)</w:t>
            </w:r>
          </w:p>
        </w:tc>
        <w:tc>
          <w:tcPr>
            <w:tcW w:w="3260" w:type="dxa"/>
            <w:tcBorders>
              <w:top w:val="single" w:sz="4" w:space="0" w:color="auto"/>
              <w:left w:val="nil"/>
              <w:bottom w:val="single" w:sz="4" w:space="0" w:color="auto"/>
              <w:right w:val="single" w:sz="4" w:space="0" w:color="auto"/>
            </w:tcBorders>
            <w:vAlign w:val="center"/>
          </w:tcPr>
          <w:p w:rsidR="003D2B8E" w:rsidRPr="003D2B8E" w:rsidRDefault="003D2B8E" w:rsidP="00487626">
            <w:pPr>
              <w:pStyle w:val="affff6"/>
            </w:pPr>
            <w:r w:rsidRPr="003D2B8E">
              <w:t>Равномерно мигает с частотой 4 Гц</w:t>
            </w:r>
          </w:p>
        </w:tc>
        <w:tc>
          <w:tcPr>
            <w:tcW w:w="2551" w:type="dxa"/>
            <w:tcBorders>
              <w:top w:val="single" w:sz="4" w:space="0" w:color="auto"/>
              <w:left w:val="single" w:sz="4" w:space="0" w:color="auto"/>
              <w:bottom w:val="single" w:sz="4" w:space="0" w:color="auto"/>
            </w:tcBorders>
            <w:vAlign w:val="center"/>
          </w:tcPr>
          <w:p w:rsidR="003D2B8E" w:rsidRPr="003D2B8E" w:rsidRDefault="003D2B8E" w:rsidP="00487626">
            <w:pPr>
              <w:pStyle w:val="affff6"/>
            </w:pPr>
            <w:r w:rsidRPr="003D2B8E">
              <w:t>Красный</w:t>
            </w:r>
          </w:p>
        </w:tc>
      </w:tr>
      <w:tr w:rsidR="003D2B8E" w:rsidRPr="003D2B8E" w:rsidTr="007B1666">
        <w:trPr>
          <w:trHeight w:val="597"/>
        </w:trPr>
        <w:tc>
          <w:tcPr>
            <w:tcW w:w="4962" w:type="dxa"/>
            <w:tcBorders>
              <w:top w:val="single" w:sz="4" w:space="0" w:color="auto"/>
              <w:bottom w:val="single" w:sz="12" w:space="0" w:color="auto"/>
            </w:tcBorders>
            <w:vAlign w:val="center"/>
          </w:tcPr>
          <w:p w:rsidR="003D2B8E" w:rsidRPr="003D2B8E" w:rsidRDefault="003D2B8E" w:rsidP="00487626">
            <w:pPr>
              <w:pStyle w:val="affff6"/>
            </w:pPr>
            <w:r w:rsidRPr="003D2B8E">
              <w:t>Невзятие</w:t>
            </w:r>
          </w:p>
        </w:tc>
        <w:tc>
          <w:tcPr>
            <w:tcW w:w="3260" w:type="dxa"/>
            <w:tcBorders>
              <w:top w:val="single" w:sz="4" w:space="0" w:color="auto"/>
              <w:left w:val="nil"/>
              <w:bottom w:val="single" w:sz="12" w:space="0" w:color="auto"/>
              <w:right w:val="single" w:sz="4" w:space="0" w:color="auto"/>
            </w:tcBorders>
            <w:vAlign w:val="center"/>
          </w:tcPr>
          <w:p w:rsidR="003D2B8E" w:rsidRPr="003D2B8E" w:rsidRDefault="003D2B8E" w:rsidP="00487626">
            <w:pPr>
              <w:pStyle w:val="affff6"/>
            </w:pPr>
            <w:r w:rsidRPr="003D2B8E">
              <w:t>Равномерно мигает с частотой 2 Гц</w:t>
            </w:r>
          </w:p>
        </w:tc>
        <w:tc>
          <w:tcPr>
            <w:tcW w:w="2551" w:type="dxa"/>
            <w:tcBorders>
              <w:top w:val="single" w:sz="4" w:space="0" w:color="auto"/>
              <w:left w:val="single" w:sz="4" w:space="0" w:color="auto"/>
              <w:bottom w:val="single" w:sz="12" w:space="0" w:color="auto"/>
            </w:tcBorders>
            <w:vAlign w:val="center"/>
          </w:tcPr>
          <w:p w:rsidR="003D2B8E" w:rsidRPr="003D2B8E" w:rsidRDefault="003D2B8E" w:rsidP="00487626">
            <w:pPr>
              <w:pStyle w:val="affff6"/>
            </w:pPr>
            <w:r w:rsidRPr="003D2B8E">
              <w:t>Зелёный</w:t>
            </w:r>
          </w:p>
        </w:tc>
      </w:tr>
    </w:tbl>
    <w:p w:rsidR="003D2B8E" w:rsidRPr="003D2B8E" w:rsidRDefault="003D2B8E" w:rsidP="00DE59F8">
      <w:pPr>
        <w:spacing w:after="0"/>
        <w:rPr>
          <w:rFonts w:cs="Arial"/>
          <w:szCs w:val="24"/>
        </w:rPr>
      </w:pPr>
    </w:p>
    <w:p w:rsidR="003D2B8E" w:rsidRPr="003D2B8E" w:rsidRDefault="003D2B8E" w:rsidP="00FD4AB8">
      <w:pPr>
        <w:spacing w:after="0"/>
        <w:ind w:firstLine="708"/>
        <w:rPr>
          <w:rFonts w:cs="Arial"/>
          <w:szCs w:val="24"/>
        </w:rPr>
      </w:pPr>
      <w:r w:rsidRPr="003D2B8E">
        <w:rPr>
          <w:rFonts w:cs="Arial"/>
          <w:szCs w:val="24"/>
        </w:rPr>
        <w:t>Звуковой сигнализатор включается в прерывистом режиме с периодом 0,125 с при «Тревоге взлома» (вскрытии корпуса извещателя в ШС тип 5).</w:t>
      </w:r>
    </w:p>
    <w:p w:rsidR="003D2B8E" w:rsidRPr="00784323" w:rsidRDefault="003D2B8E" w:rsidP="00F36151">
      <w:pPr>
        <w:pStyle w:val="21"/>
      </w:pPr>
      <w:bookmarkStart w:id="101" w:name="_Toc473623072"/>
      <w:r w:rsidRPr="00784323">
        <w:t xml:space="preserve">Индикация неисправностей в приборе </w:t>
      </w:r>
      <w:r w:rsidR="007B1666">
        <w:t>Сигнал</w:t>
      </w:r>
      <w:r w:rsidRPr="00784323">
        <w:t>-10</w:t>
      </w:r>
      <w:bookmarkEnd w:id="101"/>
    </w:p>
    <w:p w:rsidR="003D2B8E" w:rsidRPr="003D2B8E" w:rsidRDefault="003D2B8E" w:rsidP="00FD4AB8">
      <w:pPr>
        <w:spacing w:after="0"/>
        <w:ind w:firstLine="708"/>
        <w:rPr>
          <w:rFonts w:cs="Arial"/>
          <w:szCs w:val="24"/>
        </w:rPr>
      </w:pPr>
      <w:r w:rsidRPr="003D2B8E">
        <w:rPr>
          <w:rFonts w:cs="Arial"/>
          <w:szCs w:val="24"/>
        </w:rPr>
        <w:t>Наличие неисправности отображается на индикаторе «Работа»,  индикаторах состояния шлейфов «1» - «10» и звуковом сигнализаторе.</w:t>
      </w:r>
    </w:p>
    <w:p w:rsidR="003D2B8E" w:rsidRPr="003D2B8E" w:rsidRDefault="009632A8" w:rsidP="009632A8">
      <w:pPr>
        <w:spacing w:before="120" w:after="0"/>
        <w:jc w:val="right"/>
        <w:rPr>
          <w:rFonts w:eastAsia="Times New Roman" w:cs="Arial"/>
          <w:szCs w:val="24"/>
        </w:rPr>
      </w:pPr>
      <w:r w:rsidRPr="009632A8">
        <w:rPr>
          <w:rFonts w:cs="Arial"/>
          <w:b/>
          <w:szCs w:val="24"/>
        </w:rPr>
        <w:t>Таблица 5.6.1</w:t>
      </w:r>
      <w:r>
        <w:rPr>
          <w:rFonts w:cs="Arial"/>
          <w:szCs w:val="24"/>
        </w:rPr>
        <w:t xml:space="preserve"> Световая индикация аварий и неисправностей индикатором</w:t>
      </w:r>
      <w:r w:rsidR="003D2B8E" w:rsidRPr="003D2B8E">
        <w:rPr>
          <w:rFonts w:cs="Arial"/>
          <w:szCs w:val="24"/>
        </w:rPr>
        <w:t xml:space="preserve"> «Работа»</w:t>
      </w:r>
      <w:r w:rsidR="003D2B8E" w:rsidRPr="003D2B8E">
        <w:rPr>
          <w:rFonts w:eastAsia="Times New Roman" w:cs="Arial"/>
          <w:szCs w:val="24"/>
        </w:rPr>
        <w:t xml:space="preserve"> </w:t>
      </w:r>
    </w:p>
    <w:tbl>
      <w:tblPr>
        <w:tblW w:w="108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545"/>
        <w:gridCol w:w="7336"/>
      </w:tblGrid>
      <w:tr w:rsidR="003D2B8E" w:rsidRPr="00487626" w:rsidTr="0037760B">
        <w:trPr>
          <w:trHeight w:val="340"/>
        </w:trPr>
        <w:tc>
          <w:tcPr>
            <w:tcW w:w="1629"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прибора</w:t>
            </w:r>
          </w:p>
        </w:tc>
        <w:tc>
          <w:tcPr>
            <w:tcW w:w="3371"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Состояние индикатора</w:t>
            </w:r>
          </w:p>
        </w:tc>
      </w:tr>
      <w:tr w:rsidR="003D2B8E" w:rsidRPr="003D2B8E" w:rsidTr="0037760B">
        <w:trPr>
          <w:trHeight w:val="274"/>
        </w:trPr>
        <w:tc>
          <w:tcPr>
            <w:tcW w:w="1629" w:type="pct"/>
            <w:vAlign w:val="center"/>
          </w:tcPr>
          <w:p w:rsidR="003D2B8E" w:rsidRPr="003D2B8E" w:rsidRDefault="003D2B8E" w:rsidP="00487626">
            <w:pPr>
              <w:pStyle w:val="affff6"/>
            </w:pPr>
            <w:r w:rsidRPr="003D2B8E">
              <w:t>Авария питания</w:t>
            </w:r>
          </w:p>
        </w:tc>
        <w:tc>
          <w:tcPr>
            <w:tcW w:w="3371" w:type="pct"/>
            <w:vAlign w:val="center"/>
          </w:tcPr>
          <w:p w:rsidR="003D2B8E" w:rsidRPr="003D2B8E" w:rsidRDefault="003D2B8E" w:rsidP="00487626">
            <w:pPr>
              <w:pStyle w:val="affff6"/>
            </w:pPr>
            <w:r w:rsidRPr="003D2B8E">
              <w:t>Прерывистые включения жёлтым цветом:</w:t>
            </w:r>
          </w:p>
          <w:p w:rsidR="003D2B8E" w:rsidRPr="003D2B8E" w:rsidRDefault="003D2B8E" w:rsidP="00487626">
            <w:pPr>
              <w:pStyle w:val="affff6"/>
            </w:pPr>
            <w:r w:rsidRPr="003D2B8E">
              <w:t>0,125 с включён / 0,875 с выключен</w:t>
            </w:r>
          </w:p>
        </w:tc>
      </w:tr>
      <w:tr w:rsidR="003D2B8E" w:rsidRPr="003D2B8E" w:rsidTr="0037760B">
        <w:trPr>
          <w:trHeight w:val="274"/>
        </w:trPr>
        <w:tc>
          <w:tcPr>
            <w:tcW w:w="1629" w:type="pct"/>
            <w:vAlign w:val="center"/>
          </w:tcPr>
          <w:p w:rsidR="003D2B8E" w:rsidRPr="003D2B8E" w:rsidRDefault="003D2B8E" w:rsidP="00487626">
            <w:pPr>
              <w:pStyle w:val="affff6"/>
            </w:pPr>
            <w:r w:rsidRPr="003D2B8E">
              <w:t>Авария прибора</w:t>
            </w:r>
          </w:p>
        </w:tc>
        <w:tc>
          <w:tcPr>
            <w:tcW w:w="3371" w:type="pct"/>
            <w:vAlign w:val="center"/>
          </w:tcPr>
          <w:p w:rsidR="003D2B8E" w:rsidRPr="003D2B8E" w:rsidRDefault="003D2B8E" w:rsidP="00487626">
            <w:pPr>
              <w:pStyle w:val="affff6"/>
            </w:pPr>
            <w:r w:rsidRPr="003D2B8E">
              <w:t>Прерывистые включения индикаторов красным цветом:</w:t>
            </w:r>
          </w:p>
          <w:p w:rsidR="003D2B8E" w:rsidRPr="003D2B8E" w:rsidRDefault="003D2B8E" w:rsidP="00487626">
            <w:pPr>
              <w:pStyle w:val="affff6"/>
            </w:pPr>
            <w:r w:rsidRPr="003D2B8E">
              <w:t>1 с включён / 1 с выключен</w:t>
            </w:r>
          </w:p>
        </w:tc>
      </w:tr>
      <w:tr w:rsidR="003D2B8E" w:rsidRPr="003D2B8E" w:rsidTr="0037760B">
        <w:trPr>
          <w:trHeight w:val="274"/>
        </w:trPr>
        <w:tc>
          <w:tcPr>
            <w:tcW w:w="1629" w:type="pct"/>
            <w:vAlign w:val="center"/>
          </w:tcPr>
          <w:p w:rsidR="003D2B8E" w:rsidRPr="003D2B8E" w:rsidRDefault="003D2B8E" w:rsidP="00487626">
            <w:pPr>
              <w:pStyle w:val="affff6"/>
            </w:pPr>
            <w:r w:rsidRPr="003D2B8E">
              <w:t>Неисправность цепей оповещения</w:t>
            </w:r>
          </w:p>
        </w:tc>
        <w:tc>
          <w:tcPr>
            <w:tcW w:w="3371" w:type="pct"/>
            <w:vAlign w:val="center"/>
          </w:tcPr>
          <w:p w:rsidR="003D2B8E" w:rsidRPr="003D2B8E" w:rsidRDefault="003D2B8E" w:rsidP="00487626">
            <w:pPr>
              <w:pStyle w:val="affff6"/>
            </w:pPr>
            <w:r w:rsidRPr="003D2B8E">
              <w:t>Двойные отрывистые включения жёлтого цвета с периодом 1 с</w:t>
            </w:r>
          </w:p>
        </w:tc>
      </w:tr>
    </w:tbl>
    <w:p w:rsidR="003D2B8E" w:rsidRPr="003D2B8E" w:rsidRDefault="003D2B8E" w:rsidP="00DE59F8">
      <w:pPr>
        <w:spacing w:after="0"/>
        <w:rPr>
          <w:rFonts w:cs="Arial"/>
          <w:szCs w:val="24"/>
        </w:rPr>
      </w:pPr>
    </w:p>
    <w:p w:rsidR="003D2B8E" w:rsidRPr="003D2B8E" w:rsidRDefault="009632A8" w:rsidP="009632A8">
      <w:pPr>
        <w:spacing w:after="0"/>
        <w:jc w:val="right"/>
        <w:rPr>
          <w:rFonts w:cs="Arial"/>
          <w:szCs w:val="24"/>
        </w:rPr>
      </w:pPr>
      <w:r w:rsidRPr="009632A8">
        <w:rPr>
          <w:rFonts w:cs="Arial"/>
          <w:b/>
          <w:szCs w:val="24"/>
        </w:rPr>
        <w:lastRenderedPageBreak/>
        <w:t>Таблица 5.6.2</w:t>
      </w:r>
      <w:r>
        <w:rPr>
          <w:rFonts w:cs="Arial"/>
          <w:szCs w:val="24"/>
        </w:rPr>
        <w:t xml:space="preserve"> Световая индикация неисправностей индикаторами «ШС1»-«ШС20»</w:t>
      </w:r>
    </w:p>
    <w:tbl>
      <w:tblPr>
        <w:tblW w:w="108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610"/>
        <w:gridCol w:w="7271"/>
      </w:tblGrid>
      <w:tr w:rsidR="003D2B8E" w:rsidRPr="00487626" w:rsidTr="0037760B">
        <w:trPr>
          <w:trHeight w:val="340"/>
        </w:trPr>
        <w:tc>
          <w:tcPr>
            <w:tcW w:w="1659"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Состояние ШС</w:t>
            </w:r>
          </w:p>
        </w:tc>
        <w:tc>
          <w:tcPr>
            <w:tcW w:w="3341"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Состояние индикатора</w:t>
            </w:r>
          </w:p>
        </w:tc>
      </w:tr>
      <w:tr w:rsidR="003D2B8E" w:rsidRPr="003D2B8E" w:rsidTr="0037760B">
        <w:trPr>
          <w:trHeight w:val="646"/>
        </w:trPr>
        <w:tc>
          <w:tcPr>
            <w:tcW w:w="1659" w:type="pct"/>
            <w:vAlign w:val="center"/>
          </w:tcPr>
          <w:p w:rsidR="003D2B8E" w:rsidRPr="003D2B8E" w:rsidRDefault="003D2B8E" w:rsidP="00487626">
            <w:pPr>
              <w:pStyle w:val="affff6"/>
            </w:pPr>
            <w:r w:rsidRPr="003D2B8E">
              <w:t>Невзятие</w:t>
            </w:r>
          </w:p>
        </w:tc>
        <w:tc>
          <w:tcPr>
            <w:tcW w:w="3341" w:type="pct"/>
            <w:vAlign w:val="center"/>
          </w:tcPr>
          <w:p w:rsidR="003D2B8E" w:rsidRPr="003D2B8E" w:rsidRDefault="003D2B8E" w:rsidP="00487626">
            <w:pPr>
              <w:pStyle w:val="affff6"/>
            </w:pPr>
            <w:r w:rsidRPr="003D2B8E">
              <w:t>Прерывистые включения зелёным цветом:</w:t>
            </w:r>
          </w:p>
          <w:p w:rsidR="003D2B8E" w:rsidRPr="003D2B8E" w:rsidRDefault="003D2B8E" w:rsidP="00487626">
            <w:pPr>
              <w:pStyle w:val="affff6"/>
            </w:pPr>
            <w:r w:rsidRPr="003D2B8E">
              <w:t>1 с включён / 1 с выключен</w:t>
            </w:r>
          </w:p>
        </w:tc>
      </w:tr>
      <w:tr w:rsidR="003D2B8E" w:rsidRPr="003D2B8E" w:rsidTr="0037760B">
        <w:trPr>
          <w:trHeight w:val="274"/>
        </w:trPr>
        <w:tc>
          <w:tcPr>
            <w:tcW w:w="1659" w:type="pct"/>
            <w:tcBorders>
              <w:bottom w:val="single" w:sz="4" w:space="0" w:color="auto"/>
            </w:tcBorders>
            <w:vAlign w:val="center"/>
          </w:tcPr>
          <w:p w:rsidR="003D2B8E" w:rsidRPr="003D2B8E" w:rsidRDefault="003D2B8E" w:rsidP="00487626">
            <w:pPr>
              <w:pStyle w:val="affff6"/>
            </w:pPr>
            <w:r w:rsidRPr="003D2B8E">
              <w:t>Взлом корпуса</w:t>
            </w:r>
          </w:p>
          <w:p w:rsidR="003D2B8E" w:rsidRPr="003D2B8E" w:rsidRDefault="003D2B8E" w:rsidP="00487626">
            <w:pPr>
              <w:pStyle w:val="affff6"/>
            </w:pPr>
            <w:r w:rsidRPr="003D2B8E">
              <w:t>(ШС тип 5)</w:t>
            </w:r>
          </w:p>
        </w:tc>
        <w:tc>
          <w:tcPr>
            <w:tcW w:w="3341" w:type="pct"/>
            <w:tcBorders>
              <w:bottom w:val="single" w:sz="4" w:space="0" w:color="auto"/>
            </w:tcBorders>
            <w:vAlign w:val="center"/>
          </w:tcPr>
          <w:p w:rsidR="003D2B8E" w:rsidRPr="003D2B8E" w:rsidRDefault="003D2B8E" w:rsidP="00487626">
            <w:pPr>
              <w:pStyle w:val="affff6"/>
            </w:pPr>
            <w:r w:rsidRPr="003D2B8E">
              <w:t>Прерывистые включения красным цветом:</w:t>
            </w:r>
          </w:p>
          <w:p w:rsidR="003D2B8E" w:rsidRPr="003D2B8E" w:rsidRDefault="003D2B8E" w:rsidP="00487626">
            <w:pPr>
              <w:pStyle w:val="affff6"/>
            </w:pPr>
            <w:r w:rsidRPr="003D2B8E">
              <w:t>0,125 с включён / 0,875 с выключен</w:t>
            </w:r>
          </w:p>
        </w:tc>
      </w:tr>
    </w:tbl>
    <w:p w:rsidR="009632A8" w:rsidRDefault="009632A8" w:rsidP="00DE59F8">
      <w:pPr>
        <w:spacing w:after="0"/>
        <w:rPr>
          <w:rFonts w:cs="Arial"/>
          <w:szCs w:val="24"/>
        </w:rPr>
      </w:pPr>
    </w:p>
    <w:p w:rsidR="003D2B8E" w:rsidRPr="003D2B8E" w:rsidRDefault="003D2B8E" w:rsidP="00965609">
      <w:pPr>
        <w:spacing w:after="0"/>
        <w:rPr>
          <w:rFonts w:cs="Arial"/>
          <w:szCs w:val="24"/>
        </w:rPr>
      </w:pPr>
      <w:r w:rsidRPr="003D2B8E">
        <w:rPr>
          <w:rFonts w:cs="Arial"/>
          <w:szCs w:val="24"/>
        </w:rPr>
        <w:t xml:space="preserve">Индикатор внешнего считывателя в режиме ШС «Невзятие» прерывисто мигает желтым цветом с частотой 2 Гц. </w:t>
      </w:r>
    </w:p>
    <w:p w:rsidR="003D2B8E" w:rsidRPr="003D2B8E" w:rsidRDefault="00D13059" w:rsidP="00D13059">
      <w:pPr>
        <w:spacing w:after="0"/>
        <w:jc w:val="right"/>
        <w:rPr>
          <w:rFonts w:cs="Arial"/>
          <w:szCs w:val="24"/>
        </w:rPr>
      </w:pPr>
      <w:r w:rsidRPr="00D13059">
        <w:rPr>
          <w:rFonts w:cs="Arial"/>
          <w:b/>
          <w:szCs w:val="24"/>
        </w:rPr>
        <w:t>Таблица 5.6.3</w:t>
      </w:r>
      <w:r>
        <w:rPr>
          <w:rFonts w:cs="Arial"/>
          <w:szCs w:val="24"/>
        </w:rPr>
        <w:t xml:space="preserve"> Звуковая сигнализация неисправностей внутренним сигнализатором</w:t>
      </w:r>
    </w:p>
    <w:tbl>
      <w:tblPr>
        <w:tblW w:w="108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217"/>
        <w:gridCol w:w="6664"/>
      </w:tblGrid>
      <w:tr w:rsidR="003D2B8E" w:rsidRPr="00487626" w:rsidTr="0037760B">
        <w:trPr>
          <w:trHeight w:val="340"/>
        </w:trPr>
        <w:tc>
          <w:tcPr>
            <w:tcW w:w="1938"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Состояние ШС</w:t>
            </w:r>
          </w:p>
        </w:tc>
        <w:tc>
          <w:tcPr>
            <w:tcW w:w="3062"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звукового сигнализатора</w:t>
            </w:r>
          </w:p>
        </w:tc>
      </w:tr>
      <w:tr w:rsidR="003D2B8E" w:rsidRPr="003D2B8E" w:rsidTr="0037760B">
        <w:trPr>
          <w:trHeight w:val="284"/>
        </w:trPr>
        <w:tc>
          <w:tcPr>
            <w:tcW w:w="1938" w:type="pct"/>
            <w:vAlign w:val="center"/>
          </w:tcPr>
          <w:p w:rsidR="003D2B8E" w:rsidRPr="003D2B8E" w:rsidRDefault="003D2B8E" w:rsidP="00487626">
            <w:pPr>
              <w:pStyle w:val="affff6"/>
            </w:pPr>
            <w:r w:rsidRPr="003D2B8E">
              <w:t>Невзятие</w:t>
            </w:r>
          </w:p>
        </w:tc>
        <w:tc>
          <w:tcPr>
            <w:tcW w:w="3062" w:type="pct"/>
            <w:vAlign w:val="center"/>
          </w:tcPr>
          <w:p w:rsidR="003D2B8E" w:rsidRPr="003D2B8E" w:rsidRDefault="003D2B8E" w:rsidP="00487626">
            <w:pPr>
              <w:pStyle w:val="affff6"/>
              <w:rPr>
                <w:lang w:val="en-US"/>
              </w:rPr>
            </w:pPr>
            <w:r w:rsidRPr="003D2B8E">
              <w:t>Выключен</w:t>
            </w:r>
          </w:p>
        </w:tc>
      </w:tr>
      <w:tr w:rsidR="003D2B8E" w:rsidRPr="003D2B8E" w:rsidTr="0037760B">
        <w:trPr>
          <w:trHeight w:val="284"/>
        </w:trPr>
        <w:tc>
          <w:tcPr>
            <w:tcW w:w="1938" w:type="pct"/>
            <w:vAlign w:val="center"/>
          </w:tcPr>
          <w:p w:rsidR="003D2B8E" w:rsidRPr="003D2B8E" w:rsidRDefault="003D2B8E" w:rsidP="00487626">
            <w:pPr>
              <w:pStyle w:val="affff6"/>
            </w:pPr>
            <w:r w:rsidRPr="003D2B8E">
              <w:t xml:space="preserve">Взлом корпуса </w:t>
            </w:r>
          </w:p>
          <w:p w:rsidR="003D2B8E" w:rsidRPr="003D2B8E" w:rsidRDefault="003D2B8E" w:rsidP="00487626">
            <w:pPr>
              <w:pStyle w:val="affff6"/>
            </w:pPr>
            <w:r w:rsidRPr="003D2B8E">
              <w:t>(ШС 5-го типа)</w:t>
            </w:r>
          </w:p>
        </w:tc>
        <w:tc>
          <w:tcPr>
            <w:tcW w:w="3062" w:type="pct"/>
            <w:vAlign w:val="center"/>
          </w:tcPr>
          <w:p w:rsidR="003D2B8E" w:rsidRPr="003D2B8E" w:rsidRDefault="003D2B8E" w:rsidP="00487626">
            <w:pPr>
              <w:pStyle w:val="affff6"/>
            </w:pPr>
            <w:r w:rsidRPr="003D2B8E">
              <w:t>Частый прерывистый однотональный сигнал</w:t>
            </w:r>
          </w:p>
        </w:tc>
      </w:tr>
    </w:tbl>
    <w:p w:rsidR="003D2B8E" w:rsidRPr="00784323" w:rsidRDefault="003D2B8E" w:rsidP="00F36151">
      <w:pPr>
        <w:pStyle w:val="21"/>
      </w:pPr>
      <w:bookmarkStart w:id="102" w:name="_Ref470856042"/>
      <w:bookmarkStart w:id="103" w:name="_Toc473623073"/>
      <w:r w:rsidRPr="00784323">
        <w:t>Индикация неисправностей в приборе уо-4с</w:t>
      </w:r>
      <w:bookmarkEnd w:id="102"/>
      <w:bookmarkEnd w:id="103"/>
    </w:p>
    <w:p w:rsidR="003D2B8E" w:rsidRPr="003D2B8E" w:rsidRDefault="003D2B8E" w:rsidP="00FD4AB8">
      <w:pPr>
        <w:spacing w:after="0"/>
        <w:ind w:firstLine="708"/>
        <w:rPr>
          <w:rFonts w:cs="Arial"/>
          <w:szCs w:val="24"/>
        </w:rPr>
      </w:pPr>
      <w:r w:rsidRPr="003D2B8E">
        <w:rPr>
          <w:rFonts w:cs="Arial"/>
          <w:szCs w:val="24"/>
        </w:rPr>
        <w:t>Наличие неисправности отображается на индикаторах «Работа», «Связь», индикаторах состояния шлейфов «ШС1» - «ШС4»,  индикаторе внешнего считывателя, звуковом сигнализаторе.</w:t>
      </w:r>
    </w:p>
    <w:p w:rsidR="003D2B8E" w:rsidRDefault="003D2B8E" w:rsidP="007B1666">
      <w:pPr>
        <w:spacing w:after="0"/>
        <w:rPr>
          <w:rFonts w:cs="Arial"/>
          <w:szCs w:val="24"/>
        </w:rPr>
      </w:pPr>
      <w:r w:rsidRPr="003D2B8E">
        <w:rPr>
          <w:rFonts w:cs="Arial"/>
          <w:szCs w:val="24"/>
        </w:rPr>
        <w:t xml:space="preserve">На индикаторе  «Работа» отображаются неисправности источника питания прибора и неисправности других приборов, подключенных к УО-4С (в автономном режиме) по линии интерфейса </w:t>
      </w:r>
      <w:r w:rsidRPr="003D2B8E">
        <w:rPr>
          <w:rFonts w:cs="Arial"/>
          <w:szCs w:val="24"/>
          <w:lang w:val="en-US"/>
        </w:rPr>
        <w:t>RS</w:t>
      </w:r>
      <w:r w:rsidR="00C730D0">
        <w:rPr>
          <w:rFonts w:cs="Arial"/>
          <w:szCs w:val="24"/>
        </w:rPr>
        <w:t>-485.</w:t>
      </w:r>
    </w:p>
    <w:p w:rsidR="00C730D0" w:rsidRPr="003D2B8E" w:rsidRDefault="00C730D0" w:rsidP="00C730D0">
      <w:pPr>
        <w:spacing w:after="0"/>
        <w:jc w:val="right"/>
        <w:rPr>
          <w:rFonts w:cs="Arial"/>
          <w:szCs w:val="24"/>
        </w:rPr>
      </w:pPr>
      <w:r w:rsidRPr="00C730D0">
        <w:rPr>
          <w:rFonts w:cs="Arial"/>
          <w:b/>
          <w:szCs w:val="24"/>
        </w:rPr>
        <w:t xml:space="preserve">Таблица 5.7.1 </w:t>
      </w:r>
      <w:r>
        <w:rPr>
          <w:rFonts w:cs="Arial"/>
          <w:szCs w:val="24"/>
        </w:rPr>
        <w:t>Индикация неисправностей на индикаторе «Работа»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4677"/>
      </w:tblGrid>
      <w:tr w:rsidR="003D2B8E" w:rsidRPr="00487626" w:rsidTr="0037760B">
        <w:tc>
          <w:tcPr>
            <w:tcW w:w="6238" w:type="dxa"/>
            <w:shd w:val="clear" w:color="auto" w:fill="auto"/>
            <w:vAlign w:val="center"/>
          </w:tcPr>
          <w:p w:rsidR="003D2B8E" w:rsidRPr="00487626" w:rsidRDefault="003D2B8E" w:rsidP="00487626">
            <w:pPr>
              <w:pStyle w:val="affff6"/>
              <w:rPr>
                <w:b/>
              </w:rPr>
            </w:pPr>
            <w:r w:rsidRPr="00487626">
              <w:rPr>
                <w:b/>
              </w:rPr>
              <w:t>Режим индикатора</w:t>
            </w:r>
          </w:p>
        </w:tc>
        <w:tc>
          <w:tcPr>
            <w:tcW w:w="4677" w:type="dxa"/>
            <w:shd w:val="clear" w:color="auto" w:fill="auto"/>
            <w:vAlign w:val="center"/>
          </w:tcPr>
          <w:p w:rsidR="003D2B8E" w:rsidRPr="00487626" w:rsidRDefault="003D2B8E" w:rsidP="00487626">
            <w:pPr>
              <w:pStyle w:val="affff6"/>
              <w:rPr>
                <w:b/>
              </w:rPr>
            </w:pPr>
            <w:r w:rsidRPr="00487626">
              <w:rPr>
                <w:b/>
              </w:rPr>
              <w:t>Тип неисправности</w:t>
            </w:r>
          </w:p>
        </w:tc>
      </w:tr>
      <w:tr w:rsidR="003D2B8E" w:rsidRPr="003D2B8E" w:rsidTr="0037760B">
        <w:tc>
          <w:tcPr>
            <w:tcW w:w="6238" w:type="dxa"/>
            <w:shd w:val="clear" w:color="auto" w:fill="auto"/>
            <w:vAlign w:val="center"/>
          </w:tcPr>
          <w:p w:rsidR="003D2B8E" w:rsidRPr="003D2B8E" w:rsidRDefault="003D2B8E" w:rsidP="00487626">
            <w:pPr>
              <w:pStyle w:val="affff6"/>
            </w:pPr>
            <w:r w:rsidRPr="003D2B8E">
              <w:t>Не включается</w:t>
            </w:r>
          </w:p>
        </w:tc>
        <w:tc>
          <w:tcPr>
            <w:tcW w:w="4677" w:type="dxa"/>
            <w:shd w:val="clear" w:color="auto" w:fill="auto"/>
            <w:vAlign w:val="center"/>
          </w:tcPr>
          <w:p w:rsidR="003D2B8E" w:rsidRPr="003D2B8E" w:rsidRDefault="003D2B8E" w:rsidP="00487626">
            <w:pPr>
              <w:pStyle w:val="affff6"/>
            </w:pPr>
            <w:r w:rsidRPr="003D2B8E">
              <w:t>Нет напряжения питания</w:t>
            </w:r>
          </w:p>
        </w:tc>
      </w:tr>
      <w:tr w:rsidR="003D2B8E" w:rsidRPr="003D2B8E" w:rsidTr="0037760B">
        <w:tc>
          <w:tcPr>
            <w:tcW w:w="6238" w:type="dxa"/>
            <w:shd w:val="clear" w:color="auto" w:fill="auto"/>
            <w:vAlign w:val="center"/>
          </w:tcPr>
          <w:p w:rsidR="003D2B8E" w:rsidRPr="003D2B8E" w:rsidRDefault="003D2B8E" w:rsidP="00487626">
            <w:pPr>
              <w:pStyle w:val="affff6"/>
            </w:pPr>
            <w:r w:rsidRPr="003D2B8E">
              <w:t>Прерывистые включения красным цветом с частотой 0,5 Гц</w:t>
            </w:r>
          </w:p>
        </w:tc>
        <w:tc>
          <w:tcPr>
            <w:tcW w:w="4677" w:type="dxa"/>
            <w:shd w:val="clear" w:color="auto" w:fill="auto"/>
            <w:vAlign w:val="center"/>
          </w:tcPr>
          <w:p w:rsidR="003D2B8E" w:rsidRPr="003D2B8E" w:rsidRDefault="003D2B8E" w:rsidP="00487626">
            <w:pPr>
              <w:pStyle w:val="affff6"/>
            </w:pPr>
            <w:r w:rsidRPr="003D2B8E">
              <w:t>«Нарушено питание 12 В»</w:t>
            </w:r>
          </w:p>
        </w:tc>
      </w:tr>
      <w:tr w:rsidR="003D2B8E" w:rsidRPr="003D2B8E" w:rsidTr="0037760B">
        <w:tc>
          <w:tcPr>
            <w:tcW w:w="6238" w:type="dxa"/>
            <w:shd w:val="clear" w:color="auto" w:fill="auto"/>
            <w:vAlign w:val="center"/>
          </w:tcPr>
          <w:p w:rsidR="003D2B8E" w:rsidRPr="003D2B8E" w:rsidRDefault="003D2B8E" w:rsidP="00487626">
            <w:pPr>
              <w:pStyle w:val="affff6"/>
            </w:pPr>
            <w:r w:rsidRPr="003D2B8E">
              <w:t>Прерывистые включения жёлтым цветом с частотой 0,5 Гц</w:t>
            </w:r>
          </w:p>
        </w:tc>
        <w:tc>
          <w:tcPr>
            <w:tcW w:w="4677" w:type="dxa"/>
            <w:shd w:val="clear" w:color="auto" w:fill="auto"/>
            <w:vAlign w:val="center"/>
          </w:tcPr>
          <w:p w:rsidR="003D2B8E" w:rsidRPr="003D2B8E" w:rsidRDefault="003D2B8E" w:rsidP="00487626">
            <w:pPr>
              <w:pStyle w:val="affff6"/>
            </w:pPr>
            <w:r w:rsidRPr="003D2B8E">
              <w:t>«Нарушено питание 220 В»</w:t>
            </w:r>
          </w:p>
        </w:tc>
      </w:tr>
      <w:tr w:rsidR="003D2B8E" w:rsidRPr="003D2B8E" w:rsidTr="0037760B">
        <w:tc>
          <w:tcPr>
            <w:tcW w:w="6238" w:type="dxa"/>
            <w:shd w:val="clear" w:color="auto" w:fill="auto"/>
            <w:vAlign w:val="center"/>
          </w:tcPr>
          <w:p w:rsidR="003D2B8E" w:rsidRPr="003D2B8E" w:rsidRDefault="003D2B8E" w:rsidP="00487626">
            <w:pPr>
              <w:pStyle w:val="affff6"/>
            </w:pPr>
            <w:r w:rsidRPr="003D2B8E">
              <w:t>Прерывистые включения с частотой 2 Гц</w:t>
            </w:r>
          </w:p>
        </w:tc>
        <w:tc>
          <w:tcPr>
            <w:tcW w:w="4677" w:type="dxa"/>
            <w:shd w:val="clear" w:color="auto" w:fill="auto"/>
            <w:vAlign w:val="center"/>
          </w:tcPr>
          <w:p w:rsidR="003D2B8E" w:rsidRPr="003D2B8E" w:rsidRDefault="003D2B8E" w:rsidP="00487626">
            <w:pPr>
              <w:pStyle w:val="affff6"/>
            </w:pPr>
            <w:r w:rsidRPr="003D2B8E">
              <w:t xml:space="preserve">«Нет связи по интерфейсу </w:t>
            </w:r>
            <w:r w:rsidRPr="003D2B8E">
              <w:rPr>
                <w:lang w:val="en-US"/>
              </w:rPr>
              <w:t>RS</w:t>
            </w:r>
            <w:r w:rsidRPr="003D2B8E">
              <w:t>-485»</w:t>
            </w:r>
          </w:p>
        </w:tc>
      </w:tr>
    </w:tbl>
    <w:p w:rsidR="00C15FC3" w:rsidRDefault="00C15FC3" w:rsidP="00E416CA">
      <w:pPr>
        <w:spacing w:after="0"/>
        <w:rPr>
          <w:rFonts w:cs="Arial"/>
          <w:szCs w:val="24"/>
        </w:rPr>
      </w:pPr>
    </w:p>
    <w:p w:rsidR="003D2B8E" w:rsidRPr="003D2B8E" w:rsidRDefault="003D2B8E" w:rsidP="00E416CA">
      <w:pPr>
        <w:spacing w:after="0"/>
        <w:rPr>
          <w:rFonts w:cs="Arial"/>
          <w:szCs w:val="24"/>
        </w:rPr>
      </w:pPr>
      <w:r w:rsidRPr="003D2B8E">
        <w:rPr>
          <w:rFonts w:cs="Arial"/>
          <w:szCs w:val="24"/>
        </w:rPr>
        <w:t>Индикатор «Связь» отображает состояние GSM канала связи. При отсутствии связи индикатор кратковременно включается раз в 1 секунду, периодически гаснет на 4 с, затем загорается на 2 с.</w:t>
      </w:r>
    </w:p>
    <w:p w:rsidR="003D2B8E" w:rsidRPr="003D2B8E" w:rsidRDefault="003D2B8E" w:rsidP="00E416CA">
      <w:pPr>
        <w:spacing w:after="0"/>
        <w:rPr>
          <w:rFonts w:cs="Arial"/>
          <w:szCs w:val="24"/>
        </w:rPr>
      </w:pPr>
      <w:r w:rsidRPr="003D2B8E">
        <w:rPr>
          <w:rFonts w:cs="Arial"/>
          <w:szCs w:val="24"/>
        </w:rPr>
        <w:t>На индикаторах «ШС1» - «ШС4» отображаются следующие неисправности:</w:t>
      </w:r>
    </w:p>
    <w:p w:rsidR="003D2B8E" w:rsidRPr="00E416CA" w:rsidRDefault="003D2B8E" w:rsidP="00DB3A5D">
      <w:pPr>
        <w:pStyle w:val="a7"/>
        <w:numPr>
          <w:ilvl w:val="0"/>
          <w:numId w:val="59"/>
        </w:numPr>
        <w:spacing w:after="0"/>
        <w:rPr>
          <w:rFonts w:cs="Arial"/>
          <w:szCs w:val="24"/>
        </w:rPr>
      </w:pPr>
      <w:r w:rsidRPr="00E416CA">
        <w:rPr>
          <w:rFonts w:cs="Arial"/>
          <w:szCs w:val="24"/>
        </w:rPr>
        <w:t>«Невзятие»: мигает зеленым цветом с частотой 1 Гц;</w:t>
      </w:r>
    </w:p>
    <w:p w:rsidR="00FD4AB8" w:rsidRPr="00E416CA" w:rsidRDefault="003D2B8E" w:rsidP="00DB3A5D">
      <w:pPr>
        <w:pStyle w:val="a7"/>
        <w:numPr>
          <w:ilvl w:val="0"/>
          <w:numId w:val="59"/>
        </w:numPr>
        <w:spacing w:after="0"/>
        <w:rPr>
          <w:rFonts w:cs="Arial"/>
          <w:szCs w:val="24"/>
        </w:rPr>
      </w:pPr>
      <w:r w:rsidRPr="00E416CA">
        <w:rPr>
          <w:rFonts w:cs="Arial"/>
          <w:szCs w:val="24"/>
        </w:rPr>
        <w:t xml:space="preserve">«Короткое замыкание», «Обрыв»: кратковременно включается желтым цветом </w:t>
      </w:r>
      <w:r w:rsidR="00FD4AB8" w:rsidRPr="00E416CA">
        <w:rPr>
          <w:rFonts w:cs="Arial"/>
          <w:szCs w:val="24"/>
        </w:rPr>
        <w:t>с</w:t>
      </w:r>
      <w:r w:rsidRPr="00E416CA">
        <w:rPr>
          <w:rFonts w:cs="Arial"/>
          <w:szCs w:val="24"/>
        </w:rPr>
        <w:t> частотой 2 Гц.</w:t>
      </w:r>
    </w:p>
    <w:p w:rsidR="00FD4AB8" w:rsidRPr="003D2B8E" w:rsidRDefault="00FD4AB8" w:rsidP="00DE59F8">
      <w:pPr>
        <w:spacing w:after="0"/>
        <w:rPr>
          <w:rFonts w:cs="Arial"/>
          <w:szCs w:val="24"/>
        </w:rPr>
      </w:pPr>
    </w:p>
    <w:p w:rsidR="003D2B8E" w:rsidRPr="003D2B8E" w:rsidRDefault="00C15FC3" w:rsidP="00C15FC3">
      <w:pPr>
        <w:spacing w:after="0"/>
        <w:jc w:val="right"/>
        <w:rPr>
          <w:rFonts w:cs="Arial"/>
          <w:szCs w:val="24"/>
        </w:rPr>
      </w:pPr>
      <w:r w:rsidRPr="00617BF2">
        <w:rPr>
          <w:rFonts w:cs="Arial"/>
          <w:b/>
          <w:szCs w:val="24"/>
        </w:rPr>
        <w:t>Таблица 5.7.2</w:t>
      </w:r>
      <w:r w:rsidRPr="00617BF2">
        <w:rPr>
          <w:rFonts w:cs="Arial"/>
          <w:szCs w:val="24"/>
        </w:rPr>
        <w:t xml:space="preserve"> Индикация неисправностей на светодиоде внешнего считывателя:</w:t>
      </w: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96"/>
        <w:gridCol w:w="4819"/>
      </w:tblGrid>
      <w:tr w:rsidR="003D2B8E" w:rsidRPr="00487626" w:rsidTr="0037760B">
        <w:tc>
          <w:tcPr>
            <w:tcW w:w="6096" w:type="dxa"/>
            <w:tcBorders>
              <w:top w:val="single" w:sz="12" w:space="0" w:color="000000"/>
              <w:bottom w:val="single" w:sz="12" w:space="0" w:color="000000"/>
            </w:tcBorders>
            <w:shd w:val="clear" w:color="auto" w:fill="auto"/>
            <w:vAlign w:val="center"/>
          </w:tcPr>
          <w:p w:rsidR="003D2B8E" w:rsidRPr="00487626" w:rsidRDefault="003D2B8E" w:rsidP="00487626">
            <w:pPr>
              <w:pStyle w:val="affff6"/>
              <w:rPr>
                <w:b/>
              </w:rPr>
            </w:pPr>
            <w:r w:rsidRPr="00487626">
              <w:rPr>
                <w:b/>
              </w:rPr>
              <w:t>Событие (состояние)</w:t>
            </w:r>
          </w:p>
        </w:tc>
        <w:tc>
          <w:tcPr>
            <w:tcW w:w="4819" w:type="dxa"/>
            <w:tcBorders>
              <w:top w:val="single" w:sz="12" w:space="0" w:color="000000"/>
              <w:bottom w:val="single" w:sz="12" w:space="0" w:color="000000"/>
            </w:tcBorders>
            <w:shd w:val="clear" w:color="auto" w:fill="auto"/>
            <w:vAlign w:val="center"/>
          </w:tcPr>
          <w:p w:rsidR="003D2B8E" w:rsidRPr="00487626" w:rsidRDefault="003D2B8E" w:rsidP="00487626">
            <w:pPr>
              <w:pStyle w:val="affff6"/>
              <w:rPr>
                <w:b/>
              </w:rPr>
            </w:pPr>
            <w:r w:rsidRPr="00487626">
              <w:rPr>
                <w:b/>
              </w:rPr>
              <w:t>Состояние индикатора</w:t>
            </w:r>
          </w:p>
        </w:tc>
      </w:tr>
      <w:tr w:rsidR="003D2B8E" w:rsidRPr="003D2B8E" w:rsidTr="0037760B">
        <w:trPr>
          <w:trHeight w:val="991"/>
        </w:trPr>
        <w:tc>
          <w:tcPr>
            <w:tcW w:w="6096" w:type="dxa"/>
            <w:shd w:val="clear" w:color="auto" w:fill="auto"/>
            <w:vAlign w:val="center"/>
          </w:tcPr>
          <w:p w:rsidR="003D2B8E" w:rsidRPr="003D2B8E" w:rsidRDefault="003D2B8E" w:rsidP="00487626">
            <w:pPr>
              <w:pStyle w:val="affff6"/>
            </w:pPr>
            <w:r w:rsidRPr="003D2B8E">
              <w:rPr>
                <w:bCs/>
              </w:rPr>
              <w:t>«Невзятие»</w:t>
            </w:r>
          </w:p>
          <w:p w:rsidR="003D2B8E" w:rsidRPr="003D2B8E" w:rsidRDefault="003D2B8E" w:rsidP="00487626">
            <w:pPr>
              <w:pStyle w:val="affff6"/>
            </w:pPr>
            <w:r w:rsidRPr="003D2B8E">
              <w:t>(1 и более ШС находятся в режиме «Невзятие»)</w:t>
            </w:r>
          </w:p>
        </w:tc>
        <w:tc>
          <w:tcPr>
            <w:tcW w:w="4819" w:type="dxa"/>
            <w:shd w:val="clear" w:color="auto" w:fill="auto"/>
            <w:vAlign w:val="center"/>
          </w:tcPr>
          <w:p w:rsidR="003D2B8E" w:rsidRPr="003D2B8E" w:rsidRDefault="003D2B8E" w:rsidP="00487626">
            <w:pPr>
              <w:pStyle w:val="affff6"/>
            </w:pPr>
            <w:r w:rsidRPr="003D2B8E">
              <w:t>Мигает с частотой 4 Гц</w:t>
            </w:r>
          </w:p>
          <w:p w:rsidR="003D2B8E" w:rsidRPr="003D2B8E" w:rsidRDefault="003D2B8E" w:rsidP="00487626">
            <w:pPr>
              <w:pStyle w:val="affff6"/>
            </w:pPr>
          </w:p>
        </w:tc>
      </w:tr>
      <w:tr w:rsidR="003D2B8E" w:rsidRPr="003D2B8E" w:rsidTr="0037760B">
        <w:tc>
          <w:tcPr>
            <w:tcW w:w="6096" w:type="dxa"/>
            <w:shd w:val="clear" w:color="auto" w:fill="auto"/>
            <w:vAlign w:val="center"/>
          </w:tcPr>
          <w:p w:rsidR="003D2B8E" w:rsidRPr="003D2B8E" w:rsidRDefault="003D2B8E" w:rsidP="00487626">
            <w:pPr>
              <w:pStyle w:val="affff6"/>
              <w:rPr>
                <w:bCs/>
              </w:rPr>
            </w:pPr>
            <w:r w:rsidRPr="003D2B8E">
              <w:rPr>
                <w:bCs/>
              </w:rPr>
              <w:t>«Неисправность»</w:t>
            </w:r>
          </w:p>
          <w:p w:rsidR="003D2B8E" w:rsidRPr="003D2B8E" w:rsidRDefault="003D2B8E" w:rsidP="00487626">
            <w:pPr>
              <w:pStyle w:val="affff6"/>
            </w:pPr>
            <w:r w:rsidRPr="003D2B8E">
              <w:t>(1 и более ШС находятся в режиме «Короткое замыкание», «Обрыв»)</w:t>
            </w:r>
          </w:p>
        </w:tc>
        <w:tc>
          <w:tcPr>
            <w:tcW w:w="4819" w:type="dxa"/>
            <w:shd w:val="clear" w:color="auto" w:fill="auto"/>
            <w:vAlign w:val="center"/>
          </w:tcPr>
          <w:p w:rsidR="003D2B8E" w:rsidRPr="003D2B8E" w:rsidRDefault="003D2B8E" w:rsidP="00487626">
            <w:pPr>
              <w:pStyle w:val="affff6"/>
            </w:pPr>
            <w:r w:rsidRPr="003D2B8E">
              <w:t>Кратковременно включается с частотой 2 Гц</w:t>
            </w:r>
          </w:p>
        </w:tc>
      </w:tr>
    </w:tbl>
    <w:p w:rsidR="003D2B8E" w:rsidRPr="003D2B8E" w:rsidRDefault="003D2B8E" w:rsidP="00DE59F8">
      <w:pPr>
        <w:spacing w:after="0"/>
        <w:rPr>
          <w:rFonts w:cs="Arial"/>
          <w:szCs w:val="24"/>
        </w:rPr>
      </w:pPr>
    </w:p>
    <w:p w:rsidR="003D2B8E" w:rsidRPr="003D2B8E" w:rsidRDefault="00C15FC3" w:rsidP="00C15FC3">
      <w:pPr>
        <w:spacing w:after="0"/>
        <w:jc w:val="right"/>
        <w:rPr>
          <w:rFonts w:cs="Arial"/>
          <w:szCs w:val="24"/>
        </w:rPr>
      </w:pPr>
      <w:r w:rsidRPr="00C15FC3">
        <w:rPr>
          <w:rFonts w:cs="Arial"/>
          <w:b/>
          <w:szCs w:val="24"/>
        </w:rPr>
        <w:lastRenderedPageBreak/>
        <w:t>Таблица 5.7.3</w:t>
      </w:r>
      <w:r>
        <w:rPr>
          <w:rFonts w:cs="Arial"/>
          <w:szCs w:val="24"/>
        </w:rPr>
        <w:t xml:space="preserve"> Индикация неисправностей внутренним звуковым сигнализатором</w:t>
      </w: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686"/>
        <w:gridCol w:w="7229"/>
      </w:tblGrid>
      <w:tr w:rsidR="003D2B8E" w:rsidRPr="00487626" w:rsidTr="0037760B">
        <w:trPr>
          <w:trHeight w:val="57"/>
        </w:trPr>
        <w:tc>
          <w:tcPr>
            <w:tcW w:w="3686" w:type="dxa"/>
            <w:tcBorders>
              <w:top w:val="single" w:sz="12" w:space="0" w:color="000000"/>
              <w:bottom w:val="single" w:sz="12" w:space="0" w:color="000000"/>
            </w:tcBorders>
            <w:shd w:val="clear" w:color="auto" w:fill="auto"/>
            <w:vAlign w:val="center"/>
          </w:tcPr>
          <w:p w:rsidR="003D2B8E" w:rsidRPr="00487626" w:rsidRDefault="003D2B8E" w:rsidP="00487626">
            <w:pPr>
              <w:pStyle w:val="affff6"/>
              <w:rPr>
                <w:b/>
              </w:rPr>
            </w:pPr>
            <w:r w:rsidRPr="00487626">
              <w:rPr>
                <w:b/>
              </w:rPr>
              <w:t>Состояние ШС</w:t>
            </w:r>
          </w:p>
        </w:tc>
        <w:tc>
          <w:tcPr>
            <w:tcW w:w="7229" w:type="dxa"/>
            <w:tcBorders>
              <w:top w:val="single" w:sz="12" w:space="0" w:color="000000"/>
              <w:bottom w:val="single" w:sz="12" w:space="0" w:color="000000"/>
            </w:tcBorders>
            <w:shd w:val="clear" w:color="auto" w:fill="auto"/>
            <w:vAlign w:val="center"/>
          </w:tcPr>
          <w:p w:rsidR="003D2B8E" w:rsidRPr="00487626" w:rsidRDefault="003D2B8E" w:rsidP="00487626">
            <w:pPr>
              <w:pStyle w:val="affff6"/>
              <w:rPr>
                <w:b/>
              </w:rPr>
            </w:pPr>
            <w:r w:rsidRPr="00487626">
              <w:rPr>
                <w:b/>
              </w:rPr>
              <w:t>Режим звукового сигнализатора</w:t>
            </w:r>
          </w:p>
        </w:tc>
      </w:tr>
      <w:tr w:rsidR="003D2B8E" w:rsidRPr="003D2B8E" w:rsidTr="0037760B">
        <w:tc>
          <w:tcPr>
            <w:tcW w:w="3686" w:type="dxa"/>
            <w:shd w:val="clear" w:color="auto" w:fill="auto"/>
            <w:vAlign w:val="center"/>
          </w:tcPr>
          <w:p w:rsidR="003D2B8E" w:rsidRPr="003D2B8E" w:rsidRDefault="003D2B8E" w:rsidP="00487626">
            <w:pPr>
              <w:pStyle w:val="affff6"/>
            </w:pPr>
            <w:r w:rsidRPr="003D2B8E">
              <w:t>«Короткое замыкание», «Обрыв»</w:t>
            </w:r>
          </w:p>
        </w:tc>
        <w:tc>
          <w:tcPr>
            <w:tcW w:w="7229" w:type="dxa"/>
            <w:shd w:val="clear" w:color="auto" w:fill="auto"/>
            <w:vAlign w:val="center"/>
          </w:tcPr>
          <w:p w:rsidR="003D2B8E" w:rsidRPr="003D2B8E" w:rsidRDefault="003D2B8E" w:rsidP="00487626">
            <w:pPr>
              <w:pStyle w:val="affff6"/>
            </w:pPr>
            <w:r w:rsidRPr="003D2B8E">
              <w:t>Короткие периодические звуковые сигналы с частотой 1 Гц (возможно отключение при конфигурации)</w:t>
            </w:r>
          </w:p>
        </w:tc>
      </w:tr>
      <w:tr w:rsidR="003D2B8E" w:rsidRPr="003D2B8E" w:rsidTr="0037760B">
        <w:tc>
          <w:tcPr>
            <w:tcW w:w="3686" w:type="dxa"/>
            <w:shd w:val="clear" w:color="auto" w:fill="auto"/>
            <w:vAlign w:val="center"/>
          </w:tcPr>
          <w:p w:rsidR="003D2B8E" w:rsidRPr="003D2B8E" w:rsidRDefault="003D2B8E" w:rsidP="00487626">
            <w:pPr>
              <w:pStyle w:val="affff6"/>
            </w:pPr>
            <w:r w:rsidRPr="003D2B8E">
              <w:t>«Невзятие»</w:t>
            </w:r>
          </w:p>
        </w:tc>
        <w:tc>
          <w:tcPr>
            <w:tcW w:w="7229" w:type="dxa"/>
            <w:shd w:val="clear" w:color="auto" w:fill="auto"/>
            <w:vAlign w:val="center"/>
          </w:tcPr>
          <w:p w:rsidR="003D2B8E" w:rsidRPr="003D2B8E" w:rsidRDefault="003D2B8E" w:rsidP="00487626">
            <w:pPr>
              <w:pStyle w:val="affff6"/>
            </w:pPr>
            <w:r w:rsidRPr="003D2B8E">
              <w:t>Короткий звуковой сигнал</w:t>
            </w:r>
          </w:p>
        </w:tc>
      </w:tr>
    </w:tbl>
    <w:p w:rsidR="003D2B8E" w:rsidRPr="003D2B8E" w:rsidRDefault="003D2B8E" w:rsidP="00DE59F8">
      <w:pPr>
        <w:spacing w:after="0"/>
        <w:rPr>
          <w:rFonts w:cs="Arial"/>
          <w:szCs w:val="24"/>
        </w:rPr>
      </w:pPr>
    </w:p>
    <w:p w:rsidR="003D2B8E" w:rsidRPr="003D2B8E" w:rsidRDefault="003D2B8E" w:rsidP="00DE59F8">
      <w:pPr>
        <w:spacing w:after="0"/>
        <w:rPr>
          <w:rFonts w:cs="Arial"/>
          <w:szCs w:val="24"/>
        </w:rPr>
      </w:pPr>
    </w:p>
    <w:p w:rsidR="003D2B8E" w:rsidRPr="00784323" w:rsidRDefault="003D2B8E" w:rsidP="00F36151">
      <w:pPr>
        <w:pStyle w:val="21"/>
      </w:pPr>
      <w:bookmarkStart w:id="104" w:name="_Toc473623074"/>
      <w:r w:rsidRPr="00784323">
        <w:t>Индикация неисправностей в приборе сигнал-20м</w:t>
      </w:r>
      <w:bookmarkEnd w:id="104"/>
    </w:p>
    <w:p w:rsidR="003D2B8E" w:rsidRDefault="003D2B8E" w:rsidP="00C33023">
      <w:pPr>
        <w:spacing w:after="0"/>
        <w:ind w:firstLine="708"/>
        <w:rPr>
          <w:rFonts w:cs="Arial"/>
          <w:szCs w:val="24"/>
        </w:rPr>
      </w:pPr>
      <w:r w:rsidRPr="003D2B8E">
        <w:rPr>
          <w:rFonts w:cs="Arial"/>
          <w:szCs w:val="24"/>
        </w:rPr>
        <w:t>Наличие неисправности отображается на индикаторе «Неисправность», индикаторе «Работа», индикаторах состояния шлейфов «1» - «20» и индикаторах выходов прибора (только для реле 4 и реле 5) и звуковом сигнализаторе.</w:t>
      </w:r>
    </w:p>
    <w:p w:rsidR="00965609" w:rsidRPr="003D2B8E" w:rsidRDefault="00965609" w:rsidP="00C33023">
      <w:pPr>
        <w:spacing w:after="0"/>
        <w:ind w:firstLine="708"/>
        <w:rPr>
          <w:rFonts w:cs="Arial"/>
          <w:szCs w:val="24"/>
        </w:rPr>
      </w:pPr>
    </w:p>
    <w:p w:rsidR="003D2B8E" w:rsidRPr="003D2B8E" w:rsidRDefault="00617BF2" w:rsidP="00617BF2">
      <w:pPr>
        <w:spacing w:after="0"/>
        <w:ind w:firstLine="708"/>
        <w:jc w:val="right"/>
        <w:rPr>
          <w:rFonts w:cs="Arial"/>
          <w:szCs w:val="24"/>
        </w:rPr>
      </w:pPr>
      <w:r w:rsidRPr="00617BF2">
        <w:rPr>
          <w:rFonts w:cs="Arial"/>
          <w:b/>
          <w:szCs w:val="24"/>
        </w:rPr>
        <w:t>Таблица 5.8.1.</w:t>
      </w:r>
      <w:r>
        <w:rPr>
          <w:rFonts w:cs="Arial"/>
          <w:szCs w:val="24"/>
        </w:rPr>
        <w:t xml:space="preserve"> Режим работы индикатора «Неисправность» в различных состояниях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3D2B8E" w:rsidRPr="00487626" w:rsidTr="00DE59F8">
        <w:tc>
          <w:tcPr>
            <w:tcW w:w="5387" w:type="dxa"/>
            <w:shd w:val="clear" w:color="auto" w:fill="auto"/>
            <w:vAlign w:val="center"/>
          </w:tcPr>
          <w:p w:rsidR="003D2B8E" w:rsidRPr="00487626" w:rsidRDefault="003D2B8E" w:rsidP="00487626">
            <w:pPr>
              <w:pStyle w:val="affff6"/>
              <w:rPr>
                <w:b/>
              </w:rPr>
            </w:pPr>
            <w:r w:rsidRPr="00487626">
              <w:rPr>
                <w:b/>
              </w:rPr>
              <w:t>Режим индикатора</w:t>
            </w:r>
          </w:p>
        </w:tc>
        <w:tc>
          <w:tcPr>
            <w:tcW w:w="5386" w:type="dxa"/>
            <w:shd w:val="clear" w:color="auto" w:fill="auto"/>
            <w:vAlign w:val="center"/>
          </w:tcPr>
          <w:p w:rsidR="003D2B8E" w:rsidRPr="00487626" w:rsidRDefault="003D2B8E" w:rsidP="00487626">
            <w:pPr>
              <w:pStyle w:val="affff6"/>
              <w:rPr>
                <w:b/>
              </w:rPr>
            </w:pPr>
            <w:r w:rsidRPr="00487626">
              <w:rPr>
                <w:b/>
              </w:rPr>
              <w:t>Тип неисправности</w:t>
            </w:r>
          </w:p>
        </w:tc>
      </w:tr>
      <w:tr w:rsidR="003D2B8E" w:rsidRPr="003D2B8E" w:rsidTr="00DE59F8">
        <w:tc>
          <w:tcPr>
            <w:tcW w:w="5387" w:type="dxa"/>
            <w:shd w:val="clear" w:color="auto" w:fill="auto"/>
            <w:vAlign w:val="center"/>
          </w:tcPr>
          <w:p w:rsidR="003D2B8E" w:rsidRPr="003D2B8E" w:rsidRDefault="003D2B8E" w:rsidP="00487626">
            <w:pPr>
              <w:pStyle w:val="affff6"/>
            </w:pPr>
            <w:r w:rsidRPr="003D2B8E">
              <w:t>Прерывистые включения жёлтым цветом:</w:t>
            </w:r>
          </w:p>
          <w:p w:rsidR="003D2B8E" w:rsidRPr="003D2B8E" w:rsidRDefault="003D2B8E" w:rsidP="00487626">
            <w:pPr>
              <w:pStyle w:val="affff6"/>
            </w:pPr>
            <w:r w:rsidRPr="003D2B8E">
              <w:t>0,125 с – включен / 0,875 с – выключен</w:t>
            </w:r>
          </w:p>
        </w:tc>
        <w:tc>
          <w:tcPr>
            <w:tcW w:w="5386" w:type="dxa"/>
            <w:shd w:val="clear" w:color="auto" w:fill="auto"/>
            <w:vAlign w:val="center"/>
          </w:tcPr>
          <w:p w:rsidR="003D2B8E" w:rsidRPr="003D2B8E" w:rsidRDefault="003D2B8E" w:rsidP="00487626">
            <w:pPr>
              <w:pStyle w:val="affff6"/>
            </w:pPr>
            <w:r w:rsidRPr="003D2B8E">
              <w:t>«Обрыв ШС», «Короткое замыкание ШС»</w:t>
            </w:r>
          </w:p>
        </w:tc>
      </w:tr>
      <w:tr w:rsidR="003D2B8E" w:rsidRPr="003D2B8E" w:rsidTr="00DE59F8">
        <w:tc>
          <w:tcPr>
            <w:tcW w:w="5387" w:type="dxa"/>
            <w:shd w:val="clear" w:color="auto" w:fill="auto"/>
            <w:vAlign w:val="center"/>
          </w:tcPr>
          <w:p w:rsidR="003D2B8E" w:rsidRPr="003D2B8E" w:rsidRDefault="003D2B8E" w:rsidP="00487626">
            <w:pPr>
              <w:pStyle w:val="affff6"/>
            </w:pPr>
            <w:r w:rsidRPr="003D2B8E">
              <w:t>Прерывистые включения жёлтым цветом:</w:t>
            </w:r>
          </w:p>
          <w:p w:rsidR="003D2B8E" w:rsidRPr="003D2B8E" w:rsidRDefault="003D2B8E" w:rsidP="00487626">
            <w:pPr>
              <w:pStyle w:val="affff6"/>
            </w:pPr>
            <w:r w:rsidRPr="003D2B8E">
              <w:t>0,125 с – включен / 0,875 с – выключен</w:t>
            </w:r>
          </w:p>
        </w:tc>
        <w:tc>
          <w:tcPr>
            <w:tcW w:w="5386" w:type="dxa"/>
            <w:shd w:val="clear" w:color="auto" w:fill="auto"/>
            <w:vAlign w:val="center"/>
          </w:tcPr>
          <w:p w:rsidR="003D2B8E" w:rsidRPr="003D2B8E" w:rsidRDefault="003D2B8E" w:rsidP="00487626">
            <w:pPr>
              <w:pStyle w:val="affff6"/>
            </w:pPr>
            <w:r w:rsidRPr="003D2B8E">
              <w:t>«Обрыв цепи выхода», «Короткое замыкание цепи выхода»</w:t>
            </w:r>
          </w:p>
        </w:tc>
      </w:tr>
      <w:tr w:rsidR="003D2B8E" w:rsidRPr="003D2B8E" w:rsidTr="00DE59F8">
        <w:tc>
          <w:tcPr>
            <w:tcW w:w="5387" w:type="dxa"/>
            <w:shd w:val="clear" w:color="auto" w:fill="auto"/>
            <w:vAlign w:val="center"/>
          </w:tcPr>
          <w:p w:rsidR="003D2B8E" w:rsidRPr="003D2B8E" w:rsidRDefault="003D2B8E" w:rsidP="00487626">
            <w:pPr>
              <w:pStyle w:val="affff6"/>
            </w:pPr>
            <w:r w:rsidRPr="003D2B8E">
              <w:t>Прерывистые включения жёлтым цветом:</w:t>
            </w:r>
          </w:p>
          <w:p w:rsidR="003D2B8E" w:rsidRPr="003D2B8E" w:rsidRDefault="003D2B8E" w:rsidP="00487626">
            <w:pPr>
              <w:pStyle w:val="affff6"/>
            </w:pPr>
            <w:r w:rsidRPr="003D2B8E">
              <w:t>1 с – включен / 1 с – выключен</w:t>
            </w:r>
          </w:p>
        </w:tc>
        <w:tc>
          <w:tcPr>
            <w:tcW w:w="5386" w:type="dxa"/>
            <w:shd w:val="clear" w:color="auto" w:fill="auto"/>
            <w:vAlign w:val="center"/>
          </w:tcPr>
          <w:p w:rsidR="003D2B8E" w:rsidRPr="003D2B8E" w:rsidRDefault="003D2B8E" w:rsidP="00487626">
            <w:pPr>
              <w:pStyle w:val="affff6"/>
            </w:pPr>
            <w:r w:rsidRPr="003D2B8E">
              <w:t>«Авария прибора»</w:t>
            </w:r>
          </w:p>
        </w:tc>
      </w:tr>
      <w:tr w:rsidR="003D2B8E" w:rsidRPr="003D2B8E" w:rsidTr="00DE59F8">
        <w:tc>
          <w:tcPr>
            <w:tcW w:w="5387" w:type="dxa"/>
            <w:shd w:val="clear" w:color="auto" w:fill="auto"/>
            <w:vAlign w:val="center"/>
          </w:tcPr>
          <w:p w:rsidR="003D2B8E" w:rsidRPr="003D2B8E" w:rsidRDefault="003D2B8E" w:rsidP="00487626">
            <w:pPr>
              <w:pStyle w:val="affff6"/>
            </w:pPr>
            <w:r w:rsidRPr="003D2B8E">
              <w:t>Прерывистые включения жёлтым цветом:</w:t>
            </w:r>
          </w:p>
          <w:p w:rsidR="003D2B8E" w:rsidRPr="003D2B8E" w:rsidRDefault="003D2B8E" w:rsidP="00487626">
            <w:pPr>
              <w:pStyle w:val="affff6"/>
            </w:pPr>
            <w:r w:rsidRPr="003D2B8E">
              <w:t>0,125 с – включен / 0,875 с – выключен</w:t>
            </w:r>
          </w:p>
        </w:tc>
        <w:tc>
          <w:tcPr>
            <w:tcW w:w="5386" w:type="dxa"/>
            <w:shd w:val="clear" w:color="auto" w:fill="auto"/>
            <w:vAlign w:val="center"/>
          </w:tcPr>
          <w:p w:rsidR="003D2B8E" w:rsidRPr="003D2B8E" w:rsidRDefault="003D2B8E" w:rsidP="00487626">
            <w:pPr>
              <w:pStyle w:val="affff6"/>
            </w:pPr>
            <w:r w:rsidRPr="003D2B8E">
              <w:t>Для программируемого технологического шлейфа (тип 12):</w:t>
            </w:r>
          </w:p>
          <w:p w:rsidR="003D2B8E" w:rsidRPr="003D2B8E" w:rsidRDefault="003D2B8E" w:rsidP="00487626">
            <w:pPr>
              <w:pStyle w:val="affff6"/>
            </w:pPr>
            <w:r w:rsidRPr="003D2B8E">
              <w:t>Неисправность сети 220В,</w:t>
            </w:r>
          </w:p>
          <w:p w:rsidR="003D2B8E" w:rsidRPr="003D2B8E" w:rsidRDefault="003D2B8E" w:rsidP="00487626">
            <w:pPr>
              <w:pStyle w:val="affff6"/>
            </w:pPr>
            <w:r w:rsidRPr="003D2B8E">
              <w:t>Неисправность батареи</w:t>
            </w:r>
          </w:p>
        </w:tc>
      </w:tr>
    </w:tbl>
    <w:p w:rsidR="003D2B8E" w:rsidRPr="003D2B8E" w:rsidRDefault="003D2B8E" w:rsidP="00DE59F8">
      <w:pPr>
        <w:spacing w:after="0"/>
        <w:rPr>
          <w:rFonts w:cs="Arial"/>
          <w:szCs w:val="24"/>
        </w:rPr>
      </w:pPr>
    </w:p>
    <w:p w:rsidR="003D2B8E" w:rsidRPr="003D2B8E" w:rsidRDefault="00617BF2" w:rsidP="00617BF2">
      <w:pPr>
        <w:spacing w:after="0"/>
        <w:ind w:firstLine="708"/>
        <w:jc w:val="right"/>
        <w:rPr>
          <w:rFonts w:cs="Arial"/>
          <w:szCs w:val="24"/>
        </w:rPr>
      </w:pPr>
      <w:r w:rsidRPr="00617BF2">
        <w:rPr>
          <w:rFonts w:cs="Arial"/>
          <w:b/>
          <w:szCs w:val="24"/>
        </w:rPr>
        <w:t>Таблица 5.8.2.</w:t>
      </w:r>
      <w:r>
        <w:rPr>
          <w:rFonts w:cs="Arial"/>
          <w:szCs w:val="24"/>
        </w:rPr>
        <w:t xml:space="preserve"> Режим работы индикатора «Работа»:</w:t>
      </w:r>
    </w:p>
    <w:tbl>
      <w:tblPr>
        <w:tblW w:w="10730" w:type="dxa"/>
        <w:jc w:val="center"/>
        <w:tblInd w:w="-33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468"/>
        <w:gridCol w:w="4262"/>
      </w:tblGrid>
      <w:tr w:rsidR="003D2B8E" w:rsidRPr="00487626" w:rsidTr="00351B31">
        <w:trPr>
          <w:trHeight w:val="340"/>
          <w:jc w:val="center"/>
        </w:trPr>
        <w:tc>
          <w:tcPr>
            <w:tcW w:w="3014"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Режим индикатора</w:t>
            </w:r>
          </w:p>
        </w:tc>
        <w:tc>
          <w:tcPr>
            <w:tcW w:w="1986" w:type="pct"/>
            <w:tcBorders>
              <w:top w:val="single" w:sz="12" w:space="0" w:color="auto"/>
              <w:bottom w:val="single" w:sz="12" w:space="0" w:color="auto"/>
            </w:tcBorders>
            <w:vAlign w:val="center"/>
          </w:tcPr>
          <w:p w:rsidR="003D2B8E" w:rsidRPr="00487626" w:rsidRDefault="003D2B8E" w:rsidP="00487626">
            <w:pPr>
              <w:pStyle w:val="affff6"/>
              <w:rPr>
                <w:b/>
              </w:rPr>
            </w:pPr>
            <w:r w:rsidRPr="00487626">
              <w:rPr>
                <w:b/>
              </w:rPr>
              <w:t>Тип неисправности</w:t>
            </w:r>
          </w:p>
        </w:tc>
      </w:tr>
      <w:tr w:rsidR="003D2B8E" w:rsidRPr="003D2B8E" w:rsidTr="00351B31">
        <w:trPr>
          <w:trHeight w:val="274"/>
          <w:jc w:val="center"/>
        </w:trPr>
        <w:tc>
          <w:tcPr>
            <w:tcW w:w="3014" w:type="pct"/>
            <w:vAlign w:val="center"/>
          </w:tcPr>
          <w:p w:rsidR="003D2B8E" w:rsidRPr="003D2B8E" w:rsidRDefault="003D2B8E" w:rsidP="00487626">
            <w:pPr>
              <w:pStyle w:val="affff6"/>
              <w:rPr>
                <w:rFonts w:eastAsia="Times New Roman"/>
              </w:rPr>
            </w:pPr>
            <w:r w:rsidRPr="003D2B8E">
              <w:rPr>
                <w:rFonts w:eastAsia="Times New Roman"/>
              </w:rPr>
              <w:t>Прерывистые включения жёлтым цветом:</w:t>
            </w:r>
          </w:p>
          <w:p w:rsidR="003D2B8E" w:rsidRPr="003D2B8E" w:rsidRDefault="003D2B8E" w:rsidP="00487626">
            <w:pPr>
              <w:pStyle w:val="affff6"/>
              <w:rPr>
                <w:rFonts w:eastAsia="Times New Roman"/>
              </w:rPr>
            </w:pPr>
            <w:r w:rsidRPr="003D2B8E">
              <w:rPr>
                <w:rFonts w:eastAsia="Times New Roman"/>
              </w:rPr>
              <w:t>0,125 с – включен / 0,875 с – выключен</w:t>
            </w:r>
          </w:p>
        </w:tc>
        <w:tc>
          <w:tcPr>
            <w:tcW w:w="1986" w:type="pct"/>
            <w:vAlign w:val="center"/>
          </w:tcPr>
          <w:p w:rsidR="003D2B8E" w:rsidRPr="003D2B8E" w:rsidRDefault="003D2B8E" w:rsidP="00487626">
            <w:pPr>
              <w:pStyle w:val="affff6"/>
              <w:rPr>
                <w:rFonts w:eastAsia="Times New Roman"/>
              </w:rPr>
            </w:pPr>
            <w:r w:rsidRPr="003D2B8E">
              <w:rPr>
                <w:rFonts w:eastAsia="Times New Roman"/>
              </w:rPr>
              <w:t>Авария питания</w:t>
            </w:r>
          </w:p>
        </w:tc>
      </w:tr>
      <w:tr w:rsidR="003D2B8E" w:rsidRPr="003D2B8E" w:rsidTr="00351B31">
        <w:trPr>
          <w:trHeight w:val="274"/>
          <w:jc w:val="center"/>
        </w:trPr>
        <w:tc>
          <w:tcPr>
            <w:tcW w:w="3014" w:type="pct"/>
            <w:vAlign w:val="center"/>
          </w:tcPr>
          <w:p w:rsidR="003D2B8E" w:rsidRPr="003D2B8E" w:rsidRDefault="003D2B8E" w:rsidP="00487626">
            <w:pPr>
              <w:pStyle w:val="affff6"/>
              <w:rPr>
                <w:rFonts w:eastAsia="Times New Roman"/>
              </w:rPr>
            </w:pPr>
            <w:r w:rsidRPr="003D2B8E">
              <w:rPr>
                <w:rFonts w:eastAsia="Times New Roman"/>
              </w:rPr>
              <w:t>Прерывистые включения индикатора "Неисправность": 1 с – включен / 1 с – выключен</w:t>
            </w:r>
          </w:p>
        </w:tc>
        <w:tc>
          <w:tcPr>
            <w:tcW w:w="1986" w:type="pct"/>
            <w:vAlign w:val="center"/>
          </w:tcPr>
          <w:p w:rsidR="003D2B8E" w:rsidRPr="003D2B8E" w:rsidRDefault="003D2B8E" w:rsidP="00487626">
            <w:pPr>
              <w:pStyle w:val="affff6"/>
              <w:rPr>
                <w:rFonts w:eastAsia="Times New Roman"/>
              </w:rPr>
            </w:pPr>
            <w:r w:rsidRPr="003D2B8E">
              <w:rPr>
                <w:rFonts w:eastAsia="Times New Roman"/>
              </w:rPr>
              <w:t>Авария прибора</w:t>
            </w:r>
          </w:p>
        </w:tc>
      </w:tr>
    </w:tbl>
    <w:p w:rsidR="003D2B8E" w:rsidRPr="003D2B8E" w:rsidRDefault="003D2B8E" w:rsidP="00DE59F8">
      <w:pPr>
        <w:spacing w:after="0"/>
        <w:rPr>
          <w:rFonts w:cs="Arial"/>
          <w:bCs/>
          <w:szCs w:val="24"/>
        </w:rPr>
      </w:pPr>
    </w:p>
    <w:p w:rsidR="003D2B8E" w:rsidRPr="003D2B8E" w:rsidRDefault="00617BF2" w:rsidP="00617BF2">
      <w:pPr>
        <w:spacing w:after="0"/>
        <w:jc w:val="right"/>
        <w:rPr>
          <w:rFonts w:cs="Arial"/>
          <w:szCs w:val="24"/>
        </w:rPr>
      </w:pPr>
      <w:r w:rsidRPr="00617BF2">
        <w:rPr>
          <w:rFonts w:cs="Arial"/>
          <w:b/>
          <w:szCs w:val="24"/>
        </w:rPr>
        <w:t xml:space="preserve">Таблица 5.8.2. </w:t>
      </w:r>
      <w:r w:rsidR="003D2B8E" w:rsidRPr="003D2B8E">
        <w:rPr>
          <w:rFonts w:cs="Arial"/>
          <w:szCs w:val="24"/>
        </w:rPr>
        <w:t>Состояния индикаторов ШС «1» - «20» при различных неисправностях:</w:t>
      </w:r>
    </w:p>
    <w:tbl>
      <w:tblPr>
        <w:tblW w:w="10688" w:type="dxa"/>
        <w:jc w:val="center"/>
        <w:tblInd w:w="-12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01"/>
        <w:gridCol w:w="6387"/>
      </w:tblGrid>
      <w:tr w:rsidR="003D2B8E" w:rsidRPr="003D2B8E" w:rsidTr="00351B31">
        <w:trPr>
          <w:trHeight w:val="340"/>
          <w:jc w:val="center"/>
        </w:trPr>
        <w:tc>
          <w:tcPr>
            <w:tcW w:w="2012" w:type="pct"/>
            <w:tcBorders>
              <w:top w:val="single" w:sz="12" w:space="0" w:color="auto"/>
              <w:bottom w:val="single" w:sz="12" w:space="0" w:color="auto"/>
            </w:tcBorders>
            <w:vAlign w:val="center"/>
          </w:tcPr>
          <w:p w:rsidR="003D2B8E" w:rsidRPr="003D2B8E" w:rsidRDefault="003D2B8E" w:rsidP="00DE59F8">
            <w:pPr>
              <w:spacing w:after="0"/>
              <w:jc w:val="center"/>
              <w:rPr>
                <w:rFonts w:cs="Arial"/>
                <w:b/>
                <w:szCs w:val="24"/>
              </w:rPr>
            </w:pPr>
            <w:r w:rsidRPr="003D2B8E">
              <w:rPr>
                <w:rFonts w:cs="Arial"/>
                <w:b/>
                <w:szCs w:val="24"/>
              </w:rPr>
              <w:t>Состояние ШС</w:t>
            </w:r>
          </w:p>
        </w:tc>
        <w:tc>
          <w:tcPr>
            <w:tcW w:w="2988" w:type="pct"/>
            <w:tcBorders>
              <w:top w:val="single" w:sz="12" w:space="0" w:color="auto"/>
              <w:bottom w:val="single" w:sz="12" w:space="0" w:color="auto"/>
            </w:tcBorders>
            <w:vAlign w:val="center"/>
          </w:tcPr>
          <w:p w:rsidR="003D2B8E" w:rsidRPr="003D2B8E" w:rsidRDefault="003D2B8E" w:rsidP="00DE59F8">
            <w:pPr>
              <w:spacing w:after="0"/>
              <w:jc w:val="center"/>
              <w:rPr>
                <w:rFonts w:cs="Arial"/>
                <w:b/>
                <w:szCs w:val="24"/>
              </w:rPr>
            </w:pPr>
            <w:r w:rsidRPr="003D2B8E">
              <w:rPr>
                <w:rFonts w:cs="Arial"/>
                <w:b/>
                <w:szCs w:val="24"/>
              </w:rPr>
              <w:t>Состояние индикатора</w:t>
            </w:r>
          </w:p>
        </w:tc>
      </w:tr>
      <w:tr w:rsidR="003D2B8E" w:rsidRPr="003D2B8E" w:rsidTr="00351B31">
        <w:trPr>
          <w:trHeight w:val="274"/>
          <w:jc w:val="center"/>
        </w:trPr>
        <w:tc>
          <w:tcPr>
            <w:tcW w:w="2012" w:type="pct"/>
            <w:vAlign w:val="center"/>
          </w:tcPr>
          <w:p w:rsidR="003D2B8E" w:rsidRPr="003D2B8E" w:rsidRDefault="003D2B8E" w:rsidP="00DE59F8">
            <w:pPr>
              <w:spacing w:after="0"/>
              <w:ind w:hanging="65"/>
              <w:rPr>
                <w:rFonts w:cs="Arial"/>
                <w:szCs w:val="24"/>
              </w:rPr>
            </w:pPr>
            <w:r w:rsidRPr="003D2B8E">
              <w:rPr>
                <w:rFonts w:cs="Arial"/>
                <w:szCs w:val="24"/>
              </w:rPr>
              <w:t>«Невзятие»</w:t>
            </w:r>
          </w:p>
        </w:tc>
        <w:tc>
          <w:tcPr>
            <w:tcW w:w="2988" w:type="pct"/>
            <w:vAlign w:val="center"/>
          </w:tcPr>
          <w:p w:rsidR="003D2B8E" w:rsidRPr="003D2B8E" w:rsidRDefault="003D2B8E" w:rsidP="00DE59F8">
            <w:pPr>
              <w:spacing w:after="0"/>
              <w:ind w:hanging="65"/>
              <w:rPr>
                <w:rFonts w:cs="Arial"/>
                <w:szCs w:val="24"/>
              </w:rPr>
            </w:pPr>
            <w:r w:rsidRPr="003D2B8E">
              <w:rPr>
                <w:rFonts w:cs="Arial"/>
                <w:szCs w:val="24"/>
              </w:rPr>
              <w:t>Прерывистые включения зелёным цветом:</w:t>
            </w:r>
          </w:p>
          <w:p w:rsidR="003D2B8E" w:rsidRPr="003D2B8E" w:rsidRDefault="003D2B8E" w:rsidP="00DE59F8">
            <w:pPr>
              <w:spacing w:after="0"/>
              <w:ind w:hanging="65"/>
              <w:rPr>
                <w:rFonts w:cs="Arial"/>
                <w:szCs w:val="24"/>
              </w:rPr>
            </w:pPr>
            <w:r w:rsidRPr="003D2B8E">
              <w:rPr>
                <w:rFonts w:cs="Arial"/>
                <w:szCs w:val="24"/>
              </w:rPr>
              <w:t>0,5 с включен / 0,5 с выключен</w:t>
            </w:r>
          </w:p>
        </w:tc>
      </w:tr>
      <w:tr w:rsidR="003D2B8E" w:rsidRPr="003D2B8E" w:rsidTr="00351B31">
        <w:trPr>
          <w:trHeight w:val="274"/>
          <w:jc w:val="center"/>
        </w:trPr>
        <w:tc>
          <w:tcPr>
            <w:tcW w:w="2012" w:type="pct"/>
            <w:vAlign w:val="center"/>
          </w:tcPr>
          <w:p w:rsidR="003D2B8E" w:rsidRPr="003D2B8E" w:rsidRDefault="003D2B8E" w:rsidP="00DE59F8">
            <w:pPr>
              <w:spacing w:after="0"/>
              <w:ind w:hanging="65"/>
              <w:rPr>
                <w:rFonts w:cs="Arial"/>
                <w:szCs w:val="24"/>
              </w:rPr>
            </w:pPr>
            <w:r w:rsidRPr="003D2B8E">
              <w:rPr>
                <w:rFonts w:cs="Arial"/>
                <w:szCs w:val="24"/>
              </w:rPr>
              <w:t xml:space="preserve">«Взлом корпуса» </w:t>
            </w:r>
          </w:p>
          <w:p w:rsidR="003D2B8E" w:rsidRPr="003D2B8E" w:rsidRDefault="003D2B8E" w:rsidP="00DE59F8">
            <w:pPr>
              <w:spacing w:after="0"/>
              <w:ind w:hanging="65"/>
              <w:rPr>
                <w:rFonts w:cs="Arial"/>
                <w:szCs w:val="24"/>
              </w:rPr>
            </w:pPr>
            <w:r w:rsidRPr="003D2B8E">
              <w:rPr>
                <w:rFonts w:cs="Arial"/>
                <w:szCs w:val="24"/>
              </w:rPr>
              <w:t>(ШС тип 5)</w:t>
            </w:r>
          </w:p>
        </w:tc>
        <w:tc>
          <w:tcPr>
            <w:tcW w:w="2988" w:type="pct"/>
            <w:vAlign w:val="center"/>
          </w:tcPr>
          <w:p w:rsidR="003D2B8E" w:rsidRPr="003D2B8E" w:rsidRDefault="003D2B8E" w:rsidP="00DE59F8">
            <w:pPr>
              <w:spacing w:after="0"/>
              <w:ind w:hanging="65"/>
              <w:rPr>
                <w:rFonts w:cs="Arial"/>
                <w:szCs w:val="24"/>
              </w:rPr>
            </w:pPr>
            <w:r w:rsidRPr="003D2B8E">
              <w:rPr>
                <w:rFonts w:cs="Arial"/>
                <w:szCs w:val="24"/>
              </w:rPr>
              <w:t>Прерывистые включения красным цветом:</w:t>
            </w:r>
          </w:p>
          <w:p w:rsidR="003D2B8E" w:rsidRPr="003D2B8E" w:rsidRDefault="003D2B8E" w:rsidP="00DE59F8">
            <w:pPr>
              <w:spacing w:after="0"/>
              <w:ind w:hanging="65"/>
              <w:rPr>
                <w:rFonts w:cs="Arial"/>
                <w:szCs w:val="24"/>
              </w:rPr>
            </w:pPr>
            <w:r w:rsidRPr="003D2B8E">
              <w:rPr>
                <w:rFonts w:cs="Arial"/>
                <w:szCs w:val="24"/>
              </w:rPr>
              <w:t>0,125 с включен / 0,875 с выключен</w:t>
            </w:r>
          </w:p>
        </w:tc>
      </w:tr>
      <w:tr w:rsidR="003D2B8E" w:rsidRPr="003D2B8E" w:rsidTr="00351B31">
        <w:trPr>
          <w:trHeight w:val="274"/>
          <w:jc w:val="center"/>
        </w:trPr>
        <w:tc>
          <w:tcPr>
            <w:tcW w:w="2012" w:type="pct"/>
            <w:vAlign w:val="center"/>
          </w:tcPr>
          <w:p w:rsidR="003D2B8E" w:rsidRPr="003D2B8E" w:rsidRDefault="003D2B8E" w:rsidP="00DE59F8">
            <w:pPr>
              <w:spacing w:after="0"/>
              <w:ind w:hanging="65"/>
              <w:rPr>
                <w:rFonts w:cs="Arial"/>
                <w:szCs w:val="24"/>
              </w:rPr>
            </w:pPr>
            <w:r w:rsidRPr="003D2B8E">
              <w:rPr>
                <w:rFonts w:cs="Arial"/>
                <w:szCs w:val="24"/>
              </w:rPr>
              <w:t xml:space="preserve">«Неисправность» </w:t>
            </w:r>
          </w:p>
          <w:p w:rsidR="003D2B8E" w:rsidRPr="003D2B8E" w:rsidRDefault="003D2B8E" w:rsidP="00DE59F8">
            <w:pPr>
              <w:spacing w:after="0"/>
              <w:ind w:hanging="65"/>
              <w:rPr>
                <w:rFonts w:cs="Arial"/>
                <w:szCs w:val="24"/>
              </w:rPr>
            </w:pPr>
            <w:r w:rsidRPr="003D2B8E">
              <w:rPr>
                <w:rFonts w:cs="Arial"/>
                <w:szCs w:val="24"/>
              </w:rPr>
              <w:t>(Обрыв или КЗ ШС)</w:t>
            </w:r>
          </w:p>
        </w:tc>
        <w:tc>
          <w:tcPr>
            <w:tcW w:w="2988" w:type="pct"/>
            <w:vAlign w:val="center"/>
          </w:tcPr>
          <w:p w:rsidR="003D2B8E" w:rsidRPr="003D2B8E" w:rsidRDefault="003D2B8E" w:rsidP="00DE59F8">
            <w:pPr>
              <w:spacing w:after="0"/>
              <w:ind w:hanging="65"/>
              <w:rPr>
                <w:rFonts w:cs="Arial"/>
                <w:szCs w:val="24"/>
              </w:rPr>
            </w:pPr>
            <w:r w:rsidRPr="003D2B8E">
              <w:rPr>
                <w:rFonts w:cs="Arial"/>
                <w:szCs w:val="24"/>
              </w:rPr>
              <w:t>Прерывистые включения жёлтым цветом:</w:t>
            </w:r>
          </w:p>
          <w:p w:rsidR="003D2B8E" w:rsidRPr="003D2B8E" w:rsidRDefault="003D2B8E" w:rsidP="00DE59F8">
            <w:pPr>
              <w:spacing w:after="0"/>
              <w:ind w:hanging="65"/>
              <w:rPr>
                <w:rFonts w:cs="Arial"/>
                <w:szCs w:val="24"/>
              </w:rPr>
            </w:pPr>
            <w:r w:rsidRPr="003D2B8E">
              <w:rPr>
                <w:rFonts w:cs="Arial"/>
                <w:szCs w:val="24"/>
              </w:rPr>
              <w:t>0,125 с включен / 0,875 с выключен</w:t>
            </w:r>
          </w:p>
        </w:tc>
      </w:tr>
    </w:tbl>
    <w:p w:rsidR="003D2B8E" w:rsidRPr="003D2B8E" w:rsidRDefault="003D2B8E" w:rsidP="00DE59F8">
      <w:pPr>
        <w:spacing w:after="0"/>
        <w:rPr>
          <w:rFonts w:cs="Arial"/>
          <w:szCs w:val="24"/>
        </w:rPr>
      </w:pPr>
    </w:p>
    <w:p w:rsidR="003D2B8E" w:rsidRPr="003D2B8E" w:rsidRDefault="003D2B8E" w:rsidP="00222E01">
      <w:pPr>
        <w:spacing w:after="0"/>
        <w:rPr>
          <w:rFonts w:cs="Arial"/>
          <w:bCs/>
          <w:szCs w:val="24"/>
        </w:rPr>
      </w:pPr>
      <w:r w:rsidRPr="003D2B8E">
        <w:rPr>
          <w:rFonts w:cs="Arial"/>
          <w:szCs w:val="24"/>
        </w:rPr>
        <w:t xml:space="preserve">Индикатор выхода 4 или 5, находящегося в состоянии неисправности (КЗ или обрыв цепи) включаются </w:t>
      </w:r>
      <w:r w:rsidRPr="003D2B8E">
        <w:rPr>
          <w:rFonts w:cs="Arial"/>
          <w:bCs/>
          <w:szCs w:val="24"/>
        </w:rPr>
        <w:t>в режиме «</w:t>
      </w:r>
      <w:r w:rsidRPr="003D2B8E">
        <w:rPr>
          <w:rFonts w:cs="Arial"/>
          <w:szCs w:val="24"/>
        </w:rPr>
        <w:t>Прерывистые включения жёлтым цветом: 0,125 с – включен / 0,875 с – выключен</w:t>
      </w:r>
      <w:r w:rsidRPr="003D2B8E">
        <w:rPr>
          <w:rFonts w:cs="Arial"/>
          <w:bCs/>
          <w:szCs w:val="24"/>
        </w:rPr>
        <w:t>».</w:t>
      </w:r>
    </w:p>
    <w:p w:rsidR="003D2B8E" w:rsidRPr="003D2B8E" w:rsidRDefault="003D2B8E" w:rsidP="00222E01">
      <w:pPr>
        <w:spacing w:after="0"/>
        <w:rPr>
          <w:rFonts w:cs="Arial"/>
          <w:szCs w:val="24"/>
        </w:rPr>
      </w:pPr>
      <w:r w:rsidRPr="003D2B8E">
        <w:rPr>
          <w:rFonts w:cs="Arial"/>
          <w:szCs w:val="24"/>
        </w:rPr>
        <w:t xml:space="preserve">Звуковой сигнализатор при состояниях ШС «Обрыв» и «КЗ» формирует отрывистые  однотональные сигналы. </w:t>
      </w:r>
    </w:p>
    <w:p w:rsidR="003D2B8E" w:rsidRPr="00784323" w:rsidRDefault="003D2B8E" w:rsidP="00F36151">
      <w:pPr>
        <w:pStyle w:val="21"/>
      </w:pPr>
      <w:bookmarkStart w:id="105" w:name="_Toc473623075"/>
      <w:r w:rsidRPr="00784323">
        <w:lastRenderedPageBreak/>
        <w:t>Индикация неисправностей в источниках питания серии «РИП RS»</w:t>
      </w:r>
      <w:bookmarkEnd w:id="105"/>
    </w:p>
    <w:p w:rsidR="003D2B8E" w:rsidRPr="00617BF2" w:rsidRDefault="00617BF2" w:rsidP="00617BF2">
      <w:pPr>
        <w:spacing w:after="0"/>
        <w:ind w:left="142"/>
        <w:jc w:val="right"/>
        <w:rPr>
          <w:rFonts w:cs="Arial"/>
          <w:szCs w:val="24"/>
        </w:rPr>
      </w:pPr>
      <w:r w:rsidRPr="00617BF2">
        <w:rPr>
          <w:rFonts w:cs="Arial"/>
          <w:b/>
          <w:szCs w:val="24"/>
        </w:rPr>
        <w:t>Таблица 5.9.1</w:t>
      </w:r>
      <w:r w:rsidRPr="00617BF2">
        <w:rPr>
          <w:rFonts w:cs="Arial"/>
          <w:szCs w:val="24"/>
        </w:rPr>
        <w:t xml:space="preserve"> Состояния индикаторов и звукового сигнализатора, в зависимости от неисправности</w:t>
      </w:r>
    </w:p>
    <w:tbl>
      <w:tblPr>
        <w:tblW w:w="10588" w:type="dxa"/>
        <w:jc w:val="center"/>
        <w:tblInd w:w="-27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2"/>
        <w:gridCol w:w="850"/>
        <w:gridCol w:w="993"/>
        <w:gridCol w:w="992"/>
        <w:gridCol w:w="850"/>
        <w:gridCol w:w="851"/>
        <w:gridCol w:w="1250"/>
      </w:tblGrid>
      <w:tr w:rsidR="003D2B8E" w:rsidRPr="00B66EE6" w:rsidTr="00502694">
        <w:trPr>
          <w:trHeight w:val="212"/>
          <w:jc w:val="center"/>
        </w:trPr>
        <w:tc>
          <w:tcPr>
            <w:tcW w:w="4802" w:type="dxa"/>
            <w:vMerge w:val="restart"/>
            <w:tcBorders>
              <w:top w:val="single" w:sz="8" w:space="0" w:color="auto"/>
              <w:bottom w:val="single" w:sz="4" w:space="0" w:color="auto"/>
            </w:tcBorders>
            <w:vAlign w:val="center"/>
          </w:tcPr>
          <w:p w:rsidR="003D2B8E" w:rsidRPr="00B66EE6" w:rsidRDefault="003D2B8E" w:rsidP="00B66EE6">
            <w:pPr>
              <w:pStyle w:val="affff6"/>
              <w:rPr>
                <w:b/>
              </w:rPr>
            </w:pPr>
            <w:r w:rsidRPr="00B66EE6">
              <w:rPr>
                <w:b/>
              </w:rPr>
              <w:t>Текущее состояние РИП</w:t>
            </w:r>
          </w:p>
        </w:tc>
        <w:tc>
          <w:tcPr>
            <w:tcW w:w="4536" w:type="dxa"/>
            <w:gridSpan w:val="5"/>
            <w:tcBorders>
              <w:top w:val="single" w:sz="8" w:space="0" w:color="auto"/>
              <w:bottom w:val="single" w:sz="4" w:space="0" w:color="auto"/>
            </w:tcBorders>
            <w:vAlign w:val="center"/>
          </w:tcPr>
          <w:p w:rsidR="003D2B8E" w:rsidRPr="00B66EE6" w:rsidRDefault="003D2B8E" w:rsidP="00B66EE6">
            <w:pPr>
              <w:pStyle w:val="affff6"/>
              <w:rPr>
                <w:b/>
                <w:spacing w:val="20"/>
              </w:rPr>
            </w:pPr>
            <w:r w:rsidRPr="00B66EE6">
              <w:rPr>
                <w:b/>
                <w:spacing w:val="20"/>
              </w:rPr>
              <w:t>Индикаторы</w:t>
            </w:r>
          </w:p>
        </w:tc>
        <w:tc>
          <w:tcPr>
            <w:tcW w:w="1250" w:type="dxa"/>
            <w:vMerge w:val="restart"/>
            <w:tcBorders>
              <w:top w:val="single" w:sz="8" w:space="0" w:color="auto"/>
              <w:bottom w:val="single" w:sz="8" w:space="0" w:color="auto"/>
            </w:tcBorders>
            <w:vAlign w:val="center"/>
          </w:tcPr>
          <w:p w:rsidR="003D2B8E" w:rsidRPr="00B66EE6" w:rsidRDefault="003D2B8E" w:rsidP="00B66EE6">
            <w:pPr>
              <w:pStyle w:val="affff6"/>
              <w:rPr>
                <w:b/>
              </w:rPr>
            </w:pPr>
            <w:r w:rsidRPr="00B66EE6">
              <w:rPr>
                <w:b/>
              </w:rPr>
              <w:t>Звуковой сигнали-затор</w:t>
            </w:r>
          </w:p>
        </w:tc>
      </w:tr>
      <w:tr w:rsidR="003D2B8E" w:rsidRPr="00C33023" w:rsidTr="00502694">
        <w:trPr>
          <w:trHeight w:val="212"/>
          <w:jc w:val="center"/>
        </w:trPr>
        <w:tc>
          <w:tcPr>
            <w:tcW w:w="4802" w:type="dxa"/>
            <w:vMerge/>
            <w:tcBorders>
              <w:top w:val="single" w:sz="4" w:space="0" w:color="auto"/>
              <w:bottom w:val="single" w:sz="4" w:space="0" w:color="auto"/>
            </w:tcBorders>
          </w:tcPr>
          <w:p w:rsidR="003D2B8E" w:rsidRPr="00C33023" w:rsidRDefault="003D2B8E" w:rsidP="00B66EE6">
            <w:pPr>
              <w:pStyle w:val="affff6"/>
            </w:pPr>
          </w:p>
        </w:tc>
        <w:tc>
          <w:tcPr>
            <w:tcW w:w="850" w:type="dxa"/>
            <w:tcBorders>
              <w:top w:val="single" w:sz="4" w:space="0" w:color="auto"/>
              <w:bottom w:val="single" w:sz="4" w:space="0" w:color="auto"/>
            </w:tcBorders>
            <w:vAlign w:val="center"/>
          </w:tcPr>
          <w:p w:rsidR="003D2B8E" w:rsidRPr="00C33023" w:rsidRDefault="003D2B8E" w:rsidP="00B66EE6">
            <w:pPr>
              <w:pStyle w:val="affff6"/>
            </w:pPr>
            <w:r w:rsidRPr="00C33023">
              <w:t>«СЕТЬ»</w:t>
            </w:r>
          </w:p>
        </w:tc>
        <w:tc>
          <w:tcPr>
            <w:tcW w:w="993" w:type="dxa"/>
            <w:tcBorders>
              <w:top w:val="single" w:sz="4" w:space="0" w:color="auto"/>
              <w:bottom w:val="single" w:sz="4" w:space="0" w:color="auto"/>
            </w:tcBorders>
            <w:vAlign w:val="center"/>
          </w:tcPr>
          <w:p w:rsidR="003D2B8E" w:rsidRPr="00C33023" w:rsidRDefault="003D2B8E" w:rsidP="00B66EE6">
            <w:pPr>
              <w:pStyle w:val="affff6"/>
            </w:pPr>
            <w:r w:rsidRPr="00C33023">
              <w:t>«АБ»</w:t>
            </w:r>
          </w:p>
        </w:tc>
        <w:tc>
          <w:tcPr>
            <w:tcW w:w="992" w:type="dxa"/>
            <w:tcBorders>
              <w:top w:val="single" w:sz="4" w:space="0" w:color="auto"/>
              <w:bottom w:val="single" w:sz="4" w:space="0" w:color="auto"/>
            </w:tcBorders>
            <w:shd w:val="clear" w:color="auto" w:fill="auto"/>
            <w:vAlign w:val="center"/>
          </w:tcPr>
          <w:p w:rsidR="003D2B8E" w:rsidRPr="00C33023" w:rsidRDefault="003D2B8E" w:rsidP="00B66EE6">
            <w:pPr>
              <w:pStyle w:val="affff6"/>
            </w:pPr>
            <w:r w:rsidRPr="00C33023">
              <w:t>«АВАРИЯ»</w:t>
            </w:r>
          </w:p>
        </w:tc>
        <w:tc>
          <w:tcPr>
            <w:tcW w:w="850" w:type="dxa"/>
            <w:tcBorders>
              <w:top w:val="single" w:sz="4" w:space="0" w:color="auto"/>
              <w:bottom w:val="single" w:sz="4" w:space="0" w:color="auto"/>
            </w:tcBorders>
            <w:shd w:val="clear" w:color="auto" w:fill="auto"/>
            <w:vAlign w:val="center"/>
          </w:tcPr>
          <w:p w:rsidR="003D2B8E" w:rsidRPr="00C33023" w:rsidRDefault="003D2B8E" w:rsidP="00B66EE6">
            <w:pPr>
              <w:pStyle w:val="affff6"/>
            </w:pPr>
            <w:r w:rsidRPr="00C33023">
              <w:t>«</w:t>
            </w:r>
            <w:r w:rsidRPr="00C33023">
              <w:rPr>
                <w:lang w:val="en-US"/>
              </w:rPr>
              <w:t>RS</w:t>
            </w:r>
            <w:r w:rsidRPr="00C33023">
              <w:t>-485»</w:t>
            </w:r>
          </w:p>
        </w:tc>
        <w:tc>
          <w:tcPr>
            <w:tcW w:w="851" w:type="dxa"/>
            <w:tcBorders>
              <w:top w:val="single" w:sz="4" w:space="0" w:color="auto"/>
              <w:bottom w:val="single" w:sz="4" w:space="0" w:color="auto"/>
            </w:tcBorders>
            <w:shd w:val="clear" w:color="auto" w:fill="auto"/>
            <w:vAlign w:val="center"/>
          </w:tcPr>
          <w:p w:rsidR="003D2B8E" w:rsidRPr="00C33023" w:rsidRDefault="003D2B8E" w:rsidP="00B66EE6">
            <w:pPr>
              <w:pStyle w:val="affff6"/>
            </w:pPr>
            <w:r w:rsidRPr="00C33023">
              <w:t>«12 В»</w:t>
            </w:r>
          </w:p>
        </w:tc>
        <w:tc>
          <w:tcPr>
            <w:tcW w:w="1250" w:type="dxa"/>
            <w:vMerge/>
            <w:tcBorders>
              <w:top w:val="single" w:sz="4" w:space="0" w:color="auto"/>
              <w:bottom w:val="single" w:sz="8" w:space="0" w:color="auto"/>
            </w:tcBorders>
          </w:tcPr>
          <w:p w:rsidR="003D2B8E" w:rsidRPr="00C33023" w:rsidRDefault="003D2B8E" w:rsidP="00B66EE6">
            <w:pPr>
              <w:pStyle w:val="affff6"/>
            </w:pPr>
          </w:p>
        </w:tc>
      </w:tr>
      <w:tr w:rsidR="003D2B8E" w:rsidRPr="00C33023" w:rsidTr="00502694">
        <w:trPr>
          <w:trHeight w:val="210"/>
          <w:jc w:val="center"/>
        </w:trPr>
        <w:tc>
          <w:tcPr>
            <w:tcW w:w="4802" w:type="dxa"/>
            <w:vMerge/>
            <w:tcBorders>
              <w:top w:val="single" w:sz="4" w:space="0" w:color="auto"/>
              <w:bottom w:val="single" w:sz="8" w:space="0" w:color="auto"/>
            </w:tcBorders>
          </w:tcPr>
          <w:p w:rsidR="003D2B8E" w:rsidRPr="00C33023" w:rsidRDefault="003D2B8E" w:rsidP="00B66EE6">
            <w:pPr>
              <w:pStyle w:val="affff6"/>
            </w:pPr>
          </w:p>
        </w:tc>
        <w:tc>
          <w:tcPr>
            <w:tcW w:w="850" w:type="dxa"/>
            <w:tcBorders>
              <w:top w:val="single" w:sz="4" w:space="0" w:color="auto"/>
              <w:bottom w:val="single" w:sz="8" w:space="0" w:color="auto"/>
            </w:tcBorders>
            <w:vAlign w:val="center"/>
          </w:tcPr>
          <w:p w:rsidR="003D2B8E" w:rsidRPr="00C33023" w:rsidRDefault="003D2B8E" w:rsidP="00B66EE6">
            <w:pPr>
              <w:pStyle w:val="affff6"/>
              <w:rPr>
                <w:i/>
                <w:sz w:val="18"/>
                <w:szCs w:val="18"/>
              </w:rPr>
            </w:pPr>
            <w:r w:rsidRPr="00C33023">
              <w:rPr>
                <w:i/>
                <w:sz w:val="18"/>
                <w:szCs w:val="18"/>
              </w:rPr>
              <w:t>зелёный</w:t>
            </w:r>
          </w:p>
        </w:tc>
        <w:tc>
          <w:tcPr>
            <w:tcW w:w="993" w:type="dxa"/>
            <w:tcBorders>
              <w:top w:val="single" w:sz="4" w:space="0" w:color="auto"/>
              <w:bottom w:val="single" w:sz="8" w:space="0" w:color="auto"/>
            </w:tcBorders>
            <w:vAlign w:val="center"/>
          </w:tcPr>
          <w:p w:rsidR="003D2B8E" w:rsidRPr="00C33023" w:rsidRDefault="003D2B8E" w:rsidP="00B66EE6">
            <w:pPr>
              <w:pStyle w:val="affff6"/>
              <w:rPr>
                <w:i/>
                <w:sz w:val="18"/>
                <w:szCs w:val="18"/>
              </w:rPr>
            </w:pPr>
            <w:r w:rsidRPr="00C33023">
              <w:rPr>
                <w:i/>
                <w:sz w:val="18"/>
                <w:szCs w:val="18"/>
              </w:rPr>
              <w:t>зелёный</w:t>
            </w:r>
          </w:p>
        </w:tc>
        <w:tc>
          <w:tcPr>
            <w:tcW w:w="992" w:type="dxa"/>
            <w:tcBorders>
              <w:top w:val="single" w:sz="4" w:space="0" w:color="auto"/>
              <w:bottom w:val="single" w:sz="8" w:space="0" w:color="auto"/>
            </w:tcBorders>
            <w:shd w:val="clear" w:color="auto" w:fill="auto"/>
            <w:vAlign w:val="center"/>
          </w:tcPr>
          <w:p w:rsidR="003D2B8E" w:rsidRPr="00C33023" w:rsidRDefault="003D2B8E" w:rsidP="00B66EE6">
            <w:pPr>
              <w:pStyle w:val="affff6"/>
              <w:rPr>
                <w:i/>
                <w:sz w:val="18"/>
                <w:szCs w:val="18"/>
              </w:rPr>
            </w:pPr>
            <w:r w:rsidRPr="00C33023">
              <w:rPr>
                <w:i/>
                <w:sz w:val="18"/>
                <w:szCs w:val="18"/>
              </w:rPr>
              <w:t>жёлтый</w:t>
            </w:r>
          </w:p>
        </w:tc>
        <w:tc>
          <w:tcPr>
            <w:tcW w:w="850" w:type="dxa"/>
            <w:tcBorders>
              <w:top w:val="single" w:sz="4" w:space="0" w:color="auto"/>
              <w:bottom w:val="single" w:sz="8" w:space="0" w:color="auto"/>
            </w:tcBorders>
            <w:shd w:val="clear" w:color="auto" w:fill="auto"/>
            <w:vAlign w:val="center"/>
          </w:tcPr>
          <w:p w:rsidR="003D2B8E" w:rsidRPr="00C33023" w:rsidRDefault="003D2B8E" w:rsidP="00B66EE6">
            <w:pPr>
              <w:pStyle w:val="affff6"/>
              <w:rPr>
                <w:i/>
                <w:sz w:val="18"/>
                <w:szCs w:val="18"/>
              </w:rPr>
            </w:pPr>
            <w:r w:rsidRPr="00C33023">
              <w:rPr>
                <w:i/>
                <w:sz w:val="18"/>
                <w:szCs w:val="18"/>
              </w:rPr>
              <w:t>зелёный</w:t>
            </w:r>
          </w:p>
        </w:tc>
        <w:tc>
          <w:tcPr>
            <w:tcW w:w="851" w:type="dxa"/>
            <w:tcBorders>
              <w:top w:val="single" w:sz="4" w:space="0" w:color="auto"/>
              <w:bottom w:val="single" w:sz="8" w:space="0" w:color="auto"/>
            </w:tcBorders>
            <w:shd w:val="clear" w:color="auto" w:fill="auto"/>
            <w:vAlign w:val="center"/>
          </w:tcPr>
          <w:p w:rsidR="003D2B8E" w:rsidRPr="00C33023" w:rsidRDefault="003D2B8E" w:rsidP="00B66EE6">
            <w:pPr>
              <w:pStyle w:val="affff6"/>
              <w:rPr>
                <w:i/>
                <w:sz w:val="18"/>
                <w:szCs w:val="18"/>
              </w:rPr>
            </w:pPr>
            <w:r w:rsidRPr="00C33023">
              <w:rPr>
                <w:i/>
                <w:sz w:val="18"/>
                <w:szCs w:val="18"/>
              </w:rPr>
              <w:t>зелёный</w:t>
            </w:r>
          </w:p>
        </w:tc>
        <w:tc>
          <w:tcPr>
            <w:tcW w:w="1250" w:type="dxa"/>
            <w:vMerge/>
            <w:tcBorders>
              <w:top w:val="single" w:sz="4" w:space="0" w:color="auto"/>
              <w:bottom w:val="single" w:sz="8" w:space="0" w:color="auto"/>
            </w:tcBorders>
          </w:tcPr>
          <w:p w:rsidR="003D2B8E" w:rsidRPr="00C33023" w:rsidRDefault="003D2B8E" w:rsidP="00B66EE6">
            <w:pPr>
              <w:pStyle w:val="affff6"/>
            </w:pPr>
          </w:p>
        </w:tc>
      </w:tr>
      <w:tr w:rsidR="003D2B8E" w:rsidRPr="00C33023" w:rsidTr="00502694">
        <w:trPr>
          <w:jc w:val="center"/>
        </w:trPr>
        <w:tc>
          <w:tcPr>
            <w:tcW w:w="4802" w:type="dxa"/>
            <w:vAlign w:val="center"/>
          </w:tcPr>
          <w:p w:rsidR="003D2B8E" w:rsidRPr="00C33023" w:rsidRDefault="003D2B8E" w:rsidP="00B66EE6">
            <w:pPr>
              <w:pStyle w:val="affff6"/>
            </w:pPr>
            <w:r w:rsidRPr="00C33023">
              <w:t>Напряжение сети в норме, батарея не заряжена</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pPr>
            <w:r w:rsidRPr="00C33023">
              <w:t>КОП  5 с</w:t>
            </w:r>
          </w:p>
        </w:tc>
        <w:tc>
          <w:tcPr>
            <w:tcW w:w="992" w:type="dxa"/>
            <w:vAlign w:val="center"/>
          </w:tcPr>
          <w:p w:rsidR="003D2B8E" w:rsidRPr="00C33023" w:rsidRDefault="003D2B8E" w:rsidP="00B66EE6">
            <w:pPr>
              <w:pStyle w:val="affff6"/>
            </w:pPr>
            <w:r w:rsidRPr="00C33023">
              <w:rPr>
                <w:spacing w:val="-2"/>
              </w:rPr>
              <w:t>─</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pPr>
            <w:r w:rsidRPr="00C33023">
              <w:t>─</w:t>
            </w:r>
          </w:p>
        </w:tc>
      </w:tr>
      <w:tr w:rsidR="003D2B8E" w:rsidRPr="00C33023" w:rsidTr="00502694">
        <w:trPr>
          <w:trHeight w:val="405"/>
          <w:jc w:val="center"/>
        </w:trPr>
        <w:tc>
          <w:tcPr>
            <w:tcW w:w="4802" w:type="dxa"/>
            <w:vAlign w:val="center"/>
          </w:tcPr>
          <w:p w:rsidR="003D2B8E" w:rsidRPr="00C33023" w:rsidRDefault="003D2B8E" w:rsidP="00B66EE6">
            <w:pPr>
              <w:pStyle w:val="affff6"/>
            </w:pPr>
            <w:r w:rsidRPr="00C33023">
              <w:t>Перегрузка по выходу (при наличии батареи)</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2 Гц</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КВП</w:t>
            </w:r>
          </w:p>
          <w:p w:rsidR="003D2B8E" w:rsidRPr="00C33023" w:rsidRDefault="003D2B8E" w:rsidP="00B66EE6">
            <w:pPr>
              <w:pStyle w:val="affff6"/>
            </w:pPr>
            <w:r w:rsidRPr="00C33023">
              <w:t>10 с</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pPr>
            <w:r w:rsidRPr="00C33023">
              <w:rPr>
                <w:spacing w:val="-2"/>
              </w:rPr>
              <w:t>0,8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отсутствует, напряжение на батарее более 11 В (для РИП-12) и 22 В (для РИП-24)</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pPr>
            <w:r w:rsidRPr="00C33023">
              <w:t>─</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pPr>
            <w:r w:rsidRPr="00C33023">
              <w:rPr>
                <w:spacing w:val="-2"/>
              </w:rPr>
              <w:t>5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отсутствует, напряжение на батарее менее 11 В (для РИП-12) и 22 В (для РИП-24)</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pPr>
            <w:r w:rsidRPr="00C33023">
              <w:t>─</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pPr>
            <w:r w:rsidRPr="00C33023">
              <w:rPr>
                <w:spacing w:val="-2"/>
              </w:rPr>
              <w:t>0,4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отсутствует, напряжение на батарее (первые два часа):</w:t>
            </w:r>
          </w:p>
          <w:p w:rsidR="003D2B8E" w:rsidRPr="00C33023" w:rsidRDefault="003D2B8E" w:rsidP="00B66EE6">
            <w:pPr>
              <w:pStyle w:val="affff6"/>
            </w:pPr>
            <w:r w:rsidRPr="00C33023">
              <w:t xml:space="preserve"> - менее 10,2 В  для РИП-12</w:t>
            </w:r>
          </w:p>
          <w:p w:rsidR="003D2B8E" w:rsidRPr="00C33023" w:rsidRDefault="003D2B8E" w:rsidP="00B66EE6">
            <w:pPr>
              <w:pStyle w:val="affff6"/>
            </w:pPr>
            <w:r w:rsidRPr="00C33023">
              <w:t xml:space="preserve"> - менее 20,4 В для РИП-24</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1 Гц</w:t>
            </w:r>
          </w:p>
        </w:tc>
        <w:tc>
          <w:tcPr>
            <w:tcW w:w="992" w:type="dxa"/>
            <w:vAlign w:val="center"/>
          </w:tcPr>
          <w:p w:rsidR="003D2B8E" w:rsidRPr="00C33023" w:rsidRDefault="003D2B8E" w:rsidP="00B66EE6">
            <w:pPr>
              <w:pStyle w:val="affff6"/>
            </w:pPr>
            <w:r w:rsidRPr="00C33023">
              <w:t>─</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pPr>
            <w:r w:rsidRPr="00C33023">
              <w:t>+</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отсутствует, напряжение на батарее (по истечении двух часов):</w:t>
            </w:r>
          </w:p>
          <w:p w:rsidR="003D2B8E" w:rsidRPr="00C33023" w:rsidRDefault="003D2B8E" w:rsidP="00B66EE6">
            <w:pPr>
              <w:pStyle w:val="affff6"/>
            </w:pPr>
            <w:r w:rsidRPr="00C33023">
              <w:t xml:space="preserve"> - менее 10,2 В  для РИП-12</w:t>
            </w:r>
          </w:p>
          <w:p w:rsidR="003D2B8E" w:rsidRPr="00C33023" w:rsidRDefault="003D2B8E" w:rsidP="00B66EE6">
            <w:pPr>
              <w:pStyle w:val="affff6"/>
            </w:pPr>
            <w:r w:rsidRPr="00C33023">
              <w:t xml:space="preserve"> - менее 20,4 В для РИП-24</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pPr>
            <w:r w:rsidRPr="00C33023">
              <w:rPr>
                <w:spacing w:val="-2"/>
              </w:rPr>
              <w:t>10 с</w:t>
            </w:r>
          </w:p>
        </w:tc>
        <w:tc>
          <w:tcPr>
            <w:tcW w:w="850" w:type="dxa"/>
            <w:vAlign w:val="center"/>
          </w:tcPr>
          <w:p w:rsidR="003D2B8E" w:rsidRPr="00C33023" w:rsidRDefault="003D2B8E" w:rsidP="00B66EE6">
            <w:pPr>
              <w:pStyle w:val="affff6"/>
            </w:pPr>
            <w:r w:rsidRPr="00C33023">
              <w:t>─</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rPr>
                <w:spacing w:val="-4"/>
              </w:rPr>
            </w:pPr>
            <w:r w:rsidRPr="00C33023">
              <w:rPr>
                <w:spacing w:val="-2"/>
              </w:rPr>
              <w:t>10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менее 150 В</w:t>
            </w:r>
          </w:p>
        </w:tc>
        <w:tc>
          <w:tcPr>
            <w:tcW w:w="850"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1 Гц</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rPr>
                <w:spacing w:val="-2"/>
              </w:rPr>
            </w:pPr>
            <w:r w:rsidRPr="00C33023">
              <w:rPr>
                <w:spacing w:val="-2"/>
              </w:rPr>
              <w:t>─</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pPr>
            <w:r w:rsidRPr="00C33023">
              <w:rPr>
                <w:spacing w:val="-2"/>
              </w:rPr>
              <w:t>2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более 260 В</w:t>
            </w:r>
          </w:p>
        </w:tc>
        <w:tc>
          <w:tcPr>
            <w:tcW w:w="850"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rPr>
                <w:spacing w:val="-2"/>
              </w:rPr>
            </w:pPr>
            <w:r w:rsidRPr="00C33023">
              <w:rPr>
                <w:spacing w:val="-2"/>
              </w:rPr>
              <w:t>1 Гц</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rPr>
                <w:spacing w:val="-2"/>
              </w:rPr>
            </w:pPr>
            <w:r w:rsidRPr="00C33023">
              <w:rPr>
                <w:spacing w:val="-2"/>
              </w:rPr>
              <w:t>─</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rPr>
                <w:spacing w:val="-2"/>
              </w:rPr>
            </w:pPr>
            <w:r w:rsidRPr="00C33023">
              <w:rPr>
                <w:spacing w:val="-2"/>
              </w:rPr>
              <w:t>1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Напряжение сети менее 150 В или более 260 В (для РИП-12В-2А-7Ач RS)</w:t>
            </w:r>
          </w:p>
        </w:tc>
        <w:tc>
          <w:tcPr>
            <w:tcW w:w="850"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rPr>
                <w:spacing w:val="-2"/>
              </w:rPr>
            </w:pPr>
            <w:r w:rsidRPr="00C33023">
              <w:rPr>
                <w:spacing w:val="-2"/>
              </w:rPr>
              <w:t>1 Гц</w:t>
            </w:r>
          </w:p>
        </w:tc>
        <w:tc>
          <w:tcPr>
            <w:tcW w:w="993" w:type="dxa"/>
            <w:vAlign w:val="center"/>
          </w:tcPr>
          <w:p w:rsidR="003D2B8E" w:rsidRPr="00C33023" w:rsidRDefault="003D2B8E" w:rsidP="00B66EE6">
            <w:pPr>
              <w:pStyle w:val="affff6"/>
            </w:pPr>
            <w:r w:rsidRPr="00C33023">
              <w:t>+</w:t>
            </w:r>
          </w:p>
        </w:tc>
        <w:tc>
          <w:tcPr>
            <w:tcW w:w="992"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rPr>
                <w:spacing w:val="-2"/>
              </w:rPr>
            </w:pPr>
            <w:r w:rsidRPr="00C33023">
              <w:rPr>
                <w:spacing w:val="-2"/>
              </w:rPr>
              <w:t>1 Гц</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rPr>
                <w:spacing w:val="-2"/>
              </w:rPr>
            </w:pPr>
            <w:r w:rsidRPr="00C33023">
              <w:rPr>
                <w:spacing w:val="-2"/>
              </w:rPr>
              <w:t>0,8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Плохое состояние батареи (требуется замена)</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2 Гц</w:t>
            </w:r>
          </w:p>
        </w:tc>
        <w:tc>
          <w:tcPr>
            <w:tcW w:w="992"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2 Гц</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pPr>
            <w:r w:rsidRPr="00C33023">
              <w:t>КВ</w:t>
            </w:r>
          </w:p>
          <w:p w:rsidR="003D2B8E" w:rsidRPr="00C33023" w:rsidRDefault="003D2B8E" w:rsidP="00B66EE6">
            <w:pPr>
              <w:pStyle w:val="affff6"/>
            </w:pPr>
            <w:r w:rsidRPr="00C33023">
              <w:t>5 раз</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Неисправность ЗУ</w:t>
            </w:r>
          </w:p>
        </w:tc>
        <w:tc>
          <w:tcPr>
            <w:tcW w:w="850" w:type="dxa"/>
            <w:vAlign w:val="center"/>
          </w:tcPr>
          <w:p w:rsidR="003D2B8E" w:rsidRPr="00C33023" w:rsidRDefault="003D2B8E" w:rsidP="00B66EE6">
            <w:pPr>
              <w:pStyle w:val="affff6"/>
            </w:pPr>
            <w:r w:rsidRPr="00C33023">
              <w:t>+</w:t>
            </w:r>
          </w:p>
        </w:tc>
        <w:tc>
          <w:tcPr>
            <w:tcW w:w="993"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4 Гц</w:t>
            </w:r>
          </w:p>
        </w:tc>
        <w:tc>
          <w:tcPr>
            <w:tcW w:w="992"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4 Гц</w:t>
            </w:r>
          </w:p>
        </w:tc>
        <w:tc>
          <w:tcPr>
            <w:tcW w:w="850" w:type="dxa"/>
            <w:vAlign w:val="center"/>
          </w:tcPr>
          <w:p w:rsidR="003D2B8E" w:rsidRPr="00C33023" w:rsidRDefault="003D2B8E" w:rsidP="00B66EE6">
            <w:pPr>
              <w:pStyle w:val="affff6"/>
            </w:pPr>
            <w:r w:rsidRPr="00C33023">
              <w:t xml:space="preserve">+ </w:t>
            </w:r>
            <w:r w:rsidRPr="00C33023">
              <w:rPr>
                <w:vertAlign w:val="superscript"/>
              </w:rPr>
              <w:t>(1)</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2"/>
              </w:rPr>
            </w:pPr>
            <w:r w:rsidRPr="00C33023">
              <w:rPr>
                <w:spacing w:val="-2"/>
              </w:rPr>
              <w:t>КВП</w:t>
            </w:r>
          </w:p>
          <w:p w:rsidR="003D2B8E" w:rsidRPr="00C33023" w:rsidRDefault="003D2B8E" w:rsidP="00B66EE6">
            <w:pPr>
              <w:pStyle w:val="affff6"/>
            </w:pPr>
            <w:r w:rsidRPr="00C33023">
              <w:rPr>
                <w:spacing w:val="-2"/>
              </w:rPr>
              <w:t>0,8 с</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t>Повышенное напряжение на выходе РИП</w:t>
            </w:r>
          </w:p>
        </w:tc>
        <w:tc>
          <w:tcPr>
            <w:tcW w:w="850"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1 Гц</w:t>
            </w:r>
          </w:p>
        </w:tc>
        <w:tc>
          <w:tcPr>
            <w:tcW w:w="993"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1 Гц</w:t>
            </w:r>
          </w:p>
        </w:tc>
        <w:tc>
          <w:tcPr>
            <w:tcW w:w="992"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1 Гц</w:t>
            </w:r>
          </w:p>
        </w:tc>
        <w:tc>
          <w:tcPr>
            <w:tcW w:w="850" w:type="dxa"/>
            <w:vAlign w:val="center"/>
          </w:tcPr>
          <w:p w:rsidR="003D2B8E" w:rsidRPr="00C33023" w:rsidRDefault="003D2B8E" w:rsidP="00B66EE6">
            <w:pPr>
              <w:pStyle w:val="affff6"/>
              <w:rPr>
                <w:spacing w:val="-2"/>
              </w:rPr>
            </w:pPr>
            <w:r w:rsidRPr="00C33023">
              <w:rPr>
                <w:spacing w:val="-2"/>
              </w:rPr>
              <w:t>+/─</w:t>
            </w:r>
          </w:p>
          <w:p w:rsidR="003D2B8E" w:rsidRPr="00C33023" w:rsidRDefault="003D2B8E" w:rsidP="00B66EE6">
            <w:pPr>
              <w:pStyle w:val="affff6"/>
            </w:pPr>
            <w:r w:rsidRPr="00C33023">
              <w:rPr>
                <w:spacing w:val="-2"/>
              </w:rPr>
              <w:t>1 Гц</w:t>
            </w:r>
          </w:p>
        </w:tc>
        <w:tc>
          <w:tcPr>
            <w:tcW w:w="851" w:type="dxa"/>
            <w:vAlign w:val="center"/>
          </w:tcPr>
          <w:p w:rsidR="003D2B8E" w:rsidRPr="00C33023" w:rsidRDefault="003D2B8E" w:rsidP="00B66EE6">
            <w:pPr>
              <w:pStyle w:val="affff6"/>
            </w:pPr>
            <w:r w:rsidRPr="00C33023">
              <w:t>─</w:t>
            </w:r>
          </w:p>
        </w:tc>
        <w:tc>
          <w:tcPr>
            <w:tcW w:w="1250" w:type="dxa"/>
            <w:vAlign w:val="center"/>
          </w:tcPr>
          <w:p w:rsidR="003D2B8E" w:rsidRPr="00C33023" w:rsidRDefault="003D2B8E" w:rsidP="00B66EE6">
            <w:pPr>
              <w:pStyle w:val="affff6"/>
              <w:rPr>
                <w:spacing w:val="-4"/>
              </w:rPr>
            </w:pPr>
            <w:r w:rsidRPr="00C33023">
              <w:t>─</w:t>
            </w:r>
          </w:p>
        </w:tc>
      </w:tr>
      <w:tr w:rsidR="003D2B8E" w:rsidRPr="00C33023" w:rsidTr="00502694">
        <w:trPr>
          <w:trHeight w:val="284"/>
          <w:jc w:val="center"/>
        </w:trPr>
        <w:tc>
          <w:tcPr>
            <w:tcW w:w="4802" w:type="dxa"/>
            <w:vAlign w:val="center"/>
          </w:tcPr>
          <w:p w:rsidR="003D2B8E" w:rsidRPr="00C33023" w:rsidRDefault="003D2B8E" w:rsidP="00B66EE6">
            <w:pPr>
              <w:pStyle w:val="affff6"/>
            </w:pPr>
            <w:r w:rsidRPr="00C33023">
              <w:rPr>
                <w:bCs/>
              </w:rPr>
              <w:t xml:space="preserve">Неисправен </w:t>
            </w:r>
            <w:r w:rsidRPr="00C33023">
              <w:t xml:space="preserve">предохранитель </w:t>
            </w:r>
            <w:r w:rsidRPr="00C33023">
              <w:rPr>
                <w:bCs/>
                <w:lang w:val="en-US"/>
              </w:rPr>
              <w:t>F</w:t>
            </w:r>
            <w:r w:rsidRPr="00C33023">
              <w:rPr>
                <w:bCs/>
              </w:rPr>
              <w:t>1, неисправна электропроводка</w:t>
            </w:r>
          </w:p>
        </w:tc>
        <w:tc>
          <w:tcPr>
            <w:tcW w:w="850" w:type="dxa"/>
          </w:tcPr>
          <w:p w:rsidR="003D2B8E" w:rsidRPr="00C33023" w:rsidRDefault="003D2B8E" w:rsidP="00B66EE6">
            <w:pPr>
              <w:pStyle w:val="affff6"/>
            </w:pPr>
            <w:r w:rsidRPr="00C33023">
              <w:t>─</w:t>
            </w:r>
          </w:p>
        </w:tc>
        <w:tc>
          <w:tcPr>
            <w:tcW w:w="993" w:type="dxa"/>
          </w:tcPr>
          <w:p w:rsidR="003D2B8E" w:rsidRPr="00C33023" w:rsidRDefault="003D2B8E" w:rsidP="00B66EE6">
            <w:pPr>
              <w:pStyle w:val="affff6"/>
            </w:pPr>
            <w:r w:rsidRPr="00C33023">
              <w:t>─</w:t>
            </w:r>
          </w:p>
        </w:tc>
        <w:tc>
          <w:tcPr>
            <w:tcW w:w="992" w:type="dxa"/>
          </w:tcPr>
          <w:p w:rsidR="003D2B8E" w:rsidRPr="00C33023" w:rsidRDefault="003D2B8E" w:rsidP="00B66EE6">
            <w:pPr>
              <w:pStyle w:val="affff6"/>
            </w:pPr>
            <w:r w:rsidRPr="00C33023">
              <w:t>─</w:t>
            </w:r>
          </w:p>
        </w:tc>
        <w:tc>
          <w:tcPr>
            <w:tcW w:w="850" w:type="dxa"/>
          </w:tcPr>
          <w:p w:rsidR="003D2B8E" w:rsidRPr="00C33023" w:rsidRDefault="003D2B8E" w:rsidP="00B66EE6">
            <w:pPr>
              <w:pStyle w:val="affff6"/>
            </w:pPr>
            <w:r w:rsidRPr="00C33023">
              <w:t>─</w:t>
            </w:r>
          </w:p>
        </w:tc>
        <w:tc>
          <w:tcPr>
            <w:tcW w:w="851" w:type="dxa"/>
          </w:tcPr>
          <w:p w:rsidR="003D2B8E" w:rsidRPr="00C33023" w:rsidRDefault="003D2B8E" w:rsidP="00B66EE6">
            <w:pPr>
              <w:pStyle w:val="affff6"/>
            </w:pPr>
            <w:r w:rsidRPr="00C33023">
              <w:t>─</w:t>
            </w:r>
          </w:p>
        </w:tc>
        <w:tc>
          <w:tcPr>
            <w:tcW w:w="1250" w:type="dxa"/>
          </w:tcPr>
          <w:p w:rsidR="003D2B8E" w:rsidRPr="00C33023" w:rsidRDefault="003D2B8E" w:rsidP="00B66EE6">
            <w:pPr>
              <w:pStyle w:val="affff6"/>
            </w:pPr>
            <w:r w:rsidRPr="00C33023">
              <w:t>─</w:t>
            </w:r>
          </w:p>
        </w:tc>
      </w:tr>
    </w:tbl>
    <w:p w:rsidR="003D2B8E" w:rsidRDefault="003D2B8E" w:rsidP="00DE59F8">
      <w:pPr>
        <w:spacing w:after="0"/>
        <w:ind w:firstLine="284"/>
        <w:rPr>
          <w:b/>
          <w:sz w:val="18"/>
          <w:szCs w:val="18"/>
          <w:vertAlign w:val="superscript"/>
        </w:rPr>
      </w:pPr>
    </w:p>
    <w:p w:rsidR="003D2B8E" w:rsidRPr="003D2B8E" w:rsidRDefault="003D2B8E" w:rsidP="00DE59F8">
      <w:pPr>
        <w:spacing w:after="0"/>
        <w:ind w:firstLine="284"/>
        <w:rPr>
          <w:rFonts w:cs="Arial"/>
          <w:szCs w:val="24"/>
        </w:rPr>
      </w:pPr>
      <w:r w:rsidRPr="003D2B8E">
        <w:rPr>
          <w:rFonts w:cs="Arial"/>
          <w:szCs w:val="24"/>
        </w:rPr>
        <w:t>Принятые сокращения в таблице:</w:t>
      </w:r>
    </w:p>
    <w:p w:rsidR="003D2B8E" w:rsidRPr="003D2B8E" w:rsidRDefault="003D2B8E" w:rsidP="00DE59F8">
      <w:pPr>
        <w:spacing w:after="0"/>
        <w:ind w:firstLine="284"/>
        <w:rPr>
          <w:rFonts w:cs="Arial"/>
          <w:szCs w:val="24"/>
        </w:rPr>
      </w:pPr>
      <w:r w:rsidRPr="003D2B8E">
        <w:rPr>
          <w:rFonts w:cs="Arial"/>
          <w:szCs w:val="24"/>
        </w:rPr>
        <w:t>«+» … включён,  «</w:t>
      </w:r>
      <w:r w:rsidRPr="003D2B8E">
        <w:rPr>
          <w:rFonts w:cs="Arial"/>
          <w:spacing w:val="-2"/>
          <w:szCs w:val="24"/>
        </w:rPr>
        <w:t xml:space="preserve">─» </w:t>
      </w:r>
      <w:r w:rsidRPr="003D2B8E">
        <w:rPr>
          <w:rFonts w:cs="Arial"/>
          <w:szCs w:val="24"/>
        </w:rPr>
        <w:t>… выключен;</w:t>
      </w:r>
    </w:p>
    <w:p w:rsidR="003D2B8E" w:rsidRPr="003D2B8E" w:rsidRDefault="003D2B8E" w:rsidP="00DE59F8">
      <w:pPr>
        <w:spacing w:after="0"/>
        <w:ind w:firstLine="284"/>
        <w:rPr>
          <w:rFonts w:cs="Arial"/>
          <w:spacing w:val="-2"/>
          <w:szCs w:val="24"/>
        </w:rPr>
      </w:pPr>
      <w:r w:rsidRPr="003D2B8E">
        <w:rPr>
          <w:rFonts w:cs="Arial"/>
          <w:szCs w:val="24"/>
        </w:rPr>
        <w:t>«+/</w:t>
      </w:r>
      <w:r w:rsidRPr="003D2B8E">
        <w:rPr>
          <w:rFonts w:cs="Arial"/>
          <w:spacing w:val="-2"/>
          <w:szCs w:val="24"/>
        </w:rPr>
        <w:t>─» 1</w:t>
      </w:r>
      <w:r w:rsidRPr="003D2B8E">
        <w:rPr>
          <w:rFonts w:cs="Arial"/>
          <w:szCs w:val="24"/>
        </w:rPr>
        <w:t> </w:t>
      </w:r>
      <w:r w:rsidRPr="003D2B8E">
        <w:rPr>
          <w:rFonts w:cs="Arial"/>
          <w:spacing w:val="-2"/>
          <w:szCs w:val="24"/>
        </w:rPr>
        <w:t>Гц  –  включается с частотой 1 Гц;</w:t>
      </w:r>
    </w:p>
    <w:p w:rsidR="003D2B8E" w:rsidRPr="003D2B8E" w:rsidRDefault="003D2B8E" w:rsidP="00DE59F8">
      <w:pPr>
        <w:spacing w:after="0"/>
        <w:ind w:firstLine="284"/>
        <w:rPr>
          <w:rFonts w:cs="Arial"/>
          <w:szCs w:val="24"/>
        </w:rPr>
      </w:pPr>
      <w:r w:rsidRPr="003D2B8E">
        <w:rPr>
          <w:rFonts w:cs="Arial"/>
          <w:szCs w:val="24"/>
        </w:rPr>
        <w:t>«КВП  5 с »</w:t>
      </w:r>
      <w:r w:rsidRPr="003D2B8E">
        <w:rPr>
          <w:rFonts w:cs="Arial"/>
          <w:spacing w:val="-2"/>
          <w:szCs w:val="24"/>
        </w:rPr>
        <w:t xml:space="preserve">  –  </w:t>
      </w:r>
      <w:r w:rsidRPr="003D2B8E">
        <w:rPr>
          <w:rFonts w:cs="Arial"/>
          <w:szCs w:val="24"/>
        </w:rPr>
        <w:t>кратковременно включается с периодом 5 с;</w:t>
      </w:r>
    </w:p>
    <w:p w:rsidR="003D2B8E" w:rsidRPr="003D2B8E" w:rsidRDefault="003D2B8E" w:rsidP="00DE59F8">
      <w:pPr>
        <w:spacing w:after="0"/>
        <w:ind w:firstLine="284"/>
        <w:rPr>
          <w:rFonts w:cs="Arial"/>
          <w:szCs w:val="24"/>
        </w:rPr>
      </w:pPr>
      <w:r w:rsidRPr="003D2B8E">
        <w:rPr>
          <w:rFonts w:cs="Arial"/>
          <w:szCs w:val="24"/>
        </w:rPr>
        <w:t xml:space="preserve">«КОП  3 с»  </w:t>
      </w:r>
      <w:r w:rsidRPr="003D2B8E">
        <w:rPr>
          <w:rFonts w:cs="Arial"/>
          <w:spacing w:val="-2"/>
          <w:szCs w:val="24"/>
        </w:rPr>
        <w:t xml:space="preserve">–  </w:t>
      </w:r>
      <w:r w:rsidRPr="003D2B8E">
        <w:rPr>
          <w:rFonts w:cs="Arial"/>
          <w:szCs w:val="24"/>
        </w:rPr>
        <w:t>кратковременно выключается с периодом 3 с;</w:t>
      </w:r>
    </w:p>
    <w:p w:rsidR="003D2B8E" w:rsidRPr="003D2B8E" w:rsidRDefault="003D2B8E" w:rsidP="00DE59F8">
      <w:pPr>
        <w:spacing w:after="0"/>
        <w:ind w:firstLine="284"/>
        <w:rPr>
          <w:rFonts w:cs="Arial"/>
          <w:szCs w:val="24"/>
        </w:rPr>
      </w:pPr>
      <w:r w:rsidRPr="003D2B8E">
        <w:rPr>
          <w:rFonts w:cs="Arial"/>
          <w:szCs w:val="24"/>
        </w:rPr>
        <w:t>«КВ  10 с»</w:t>
      </w:r>
      <w:r w:rsidRPr="003D2B8E">
        <w:rPr>
          <w:rFonts w:cs="Arial"/>
          <w:spacing w:val="-2"/>
          <w:szCs w:val="24"/>
        </w:rPr>
        <w:t xml:space="preserve">  –  </w:t>
      </w:r>
      <w:r w:rsidRPr="003D2B8E">
        <w:rPr>
          <w:rFonts w:cs="Arial"/>
          <w:szCs w:val="24"/>
        </w:rPr>
        <w:t>кратковременно включается в течение 10 с.</w:t>
      </w:r>
    </w:p>
    <w:p w:rsidR="003D2B8E" w:rsidRPr="003D2B8E" w:rsidRDefault="003D2B8E" w:rsidP="00DE59F8">
      <w:pPr>
        <w:spacing w:after="0"/>
        <w:ind w:firstLine="284"/>
        <w:rPr>
          <w:rFonts w:cs="Arial"/>
          <w:szCs w:val="24"/>
        </w:rPr>
      </w:pPr>
      <w:r w:rsidRPr="003D2B8E">
        <w:rPr>
          <w:rFonts w:cs="Arial"/>
          <w:szCs w:val="24"/>
        </w:rPr>
        <w:t>Примечание:</w:t>
      </w:r>
    </w:p>
    <w:p w:rsidR="003D2B8E" w:rsidRPr="003D2B8E" w:rsidRDefault="003D2B8E" w:rsidP="00DE59F8">
      <w:pPr>
        <w:spacing w:after="0"/>
        <w:ind w:firstLine="284"/>
        <w:rPr>
          <w:rFonts w:cs="Arial"/>
          <w:szCs w:val="24"/>
        </w:rPr>
      </w:pPr>
      <w:r w:rsidRPr="003D2B8E">
        <w:rPr>
          <w:rFonts w:cs="Arial"/>
          <w:szCs w:val="24"/>
        </w:rPr>
        <w:t>(1)</w:t>
      </w:r>
      <w:r w:rsidRPr="003D2B8E">
        <w:rPr>
          <w:rFonts w:cs="Arial"/>
          <w:szCs w:val="24"/>
          <w:vertAlign w:val="superscript"/>
        </w:rPr>
        <w:t xml:space="preserve"> </w:t>
      </w:r>
      <w:r w:rsidRPr="003D2B8E">
        <w:rPr>
          <w:rFonts w:cs="Arial"/>
          <w:szCs w:val="24"/>
        </w:rPr>
        <w:t xml:space="preserve">При наличии связи по интерфейсу RS-485 с пультом. При отсутствии связи по интерфейсу – выключен. Если связь по интерфейсу была установлена, но в процессе </w:t>
      </w:r>
      <w:r w:rsidRPr="003D2B8E">
        <w:rPr>
          <w:rFonts w:cs="Arial"/>
          <w:szCs w:val="24"/>
        </w:rPr>
        <w:lastRenderedPageBreak/>
        <w:t>эксплуатации была нарушена, то по истечении 30 с после нарушения индикатор «</w:t>
      </w:r>
      <w:r w:rsidRPr="003D2B8E">
        <w:rPr>
          <w:rFonts w:cs="Arial"/>
          <w:szCs w:val="24"/>
          <w:lang w:val="en-US"/>
        </w:rPr>
        <w:t>RS</w:t>
      </w:r>
      <w:r w:rsidRPr="003D2B8E">
        <w:rPr>
          <w:rFonts w:cs="Arial"/>
          <w:szCs w:val="24"/>
        </w:rPr>
        <w:t>-485» включается с частотой 1 Гц.</w:t>
      </w:r>
    </w:p>
    <w:p w:rsidR="003D2B8E" w:rsidRPr="00784323" w:rsidRDefault="00351B31" w:rsidP="00F36151">
      <w:pPr>
        <w:pStyle w:val="21"/>
      </w:pPr>
      <w:bookmarkStart w:id="106" w:name="_Toc473623076"/>
      <w:r>
        <w:t>П</w:t>
      </w:r>
      <w:r w:rsidR="003D2B8E" w:rsidRPr="00784323">
        <w:t>ередача сообщений о неисправности</w:t>
      </w:r>
      <w:bookmarkEnd w:id="106"/>
    </w:p>
    <w:p w:rsidR="003D2B8E" w:rsidRPr="003D2B8E" w:rsidRDefault="003D2B8E" w:rsidP="00222E01">
      <w:pPr>
        <w:pStyle w:val="affff0"/>
        <w:suppressLineNumbers w:val="0"/>
        <w:tabs>
          <w:tab w:val="left" w:pos="993"/>
        </w:tabs>
        <w:spacing w:before="0" w:line="240" w:lineRule="auto"/>
        <w:ind w:left="0"/>
        <w:rPr>
          <w:rFonts w:ascii="Arial" w:hAnsi="Arial" w:cs="Arial"/>
          <w:szCs w:val="24"/>
        </w:rPr>
      </w:pPr>
      <w:r w:rsidRPr="003D2B8E">
        <w:rPr>
          <w:rFonts w:ascii="Arial" w:hAnsi="Arial" w:cs="Arial"/>
          <w:szCs w:val="24"/>
        </w:rPr>
        <w:t xml:space="preserve">Для информирования </w:t>
      </w:r>
      <w:r w:rsidR="00502694" w:rsidRPr="003D2B8E">
        <w:rPr>
          <w:rFonts w:ascii="Arial" w:hAnsi="Arial" w:cs="Arial"/>
          <w:szCs w:val="24"/>
        </w:rPr>
        <w:t xml:space="preserve">удаленных специалистов, отвечающих за техническое обслуживание и ремонт, </w:t>
      </w:r>
      <w:r w:rsidR="00502694">
        <w:rPr>
          <w:rFonts w:ascii="Arial" w:hAnsi="Arial" w:cs="Arial"/>
          <w:szCs w:val="24"/>
        </w:rPr>
        <w:t xml:space="preserve"> о</w:t>
      </w:r>
      <w:r w:rsidRPr="003D2B8E">
        <w:rPr>
          <w:rFonts w:ascii="Arial" w:hAnsi="Arial" w:cs="Arial"/>
          <w:szCs w:val="24"/>
        </w:rPr>
        <w:t xml:space="preserve"> неисправностях</w:t>
      </w:r>
      <w:r w:rsidR="00502694">
        <w:rPr>
          <w:rFonts w:ascii="Arial" w:hAnsi="Arial" w:cs="Arial"/>
          <w:szCs w:val="24"/>
        </w:rPr>
        <w:t xml:space="preserve"> ,</w:t>
      </w:r>
      <w:r w:rsidRPr="003D2B8E">
        <w:rPr>
          <w:rFonts w:ascii="Arial" w:hAnsi="Arial" w:cs="Arial"/>
          <w:szCs w:val="24"/>
        </w:rPr>
        <w:t>можно использовать приборы УО-4С и С2000-</w:t>
      </w:r>
      <w:r w:rsidRPr="003D2B8E">
        <w:rPr>
          <w:rFonts w:ascii="Arial" w:hAnsi="Arial" w:cs="Arial"/>
          <w:szCs w:val="24"/>
          <w:lang w:val="en-US"/>
        </w:rPr>
        <w:t>PGE</w:t>
      </w:r>
      <w:r w:rsidRPr="003D2B8E">
        <w:rPr>
          <w:rFonts w:ascii="Arial" w:hAnsi="Arial" w:cs="Arial"/>
          <w:szCs w:val="24"/>
        </w:rPr>
        <w:t xml:space="preserve">. В них заложена возможность передачи информации с помощью голосовых сообщений по каналам ГТС и </w:t>
      </w:r>
      <w:r w:rsidRPr="003D2B8E">
        <w:rPr>
          <w:rFonts w:ascii="Arial" w:hAnsi="Arial" w:cs="Arial"/>
          <w:szCs w:val="24"/>
          <w:lang w:val="en-US"/>
        </w:rPr>
        <w:t>GSM</w:t>
      </w:r>
      <w:r w:rsidRPr="003D2B8E">
        <w:rPr>
          <w:rFonts w:ascii="Arial" w:hAnsi="Arial" w:cs="Arial"/>
          <w:szCs w:val="24"/>
        </w:rPr>
        <w:t xml:space="preserve">, а также с помощью </w:t>
      </w:r>
      <w:r w:rsidRPr="003D2B8E">
        <w:rPr>
          <w:rFonts w:ascii="Arial" w:hAnsi="Arial" w:cs="Arial"/>
          <w:szCs w:val="24"/>
          <w:lang w:val="en-US"/>
        </w:rPr>
        <w:t>SMS</w:t>
      </w:r>
      <w:r w:rsidRPr="003D2B8E">
        <w:rPr>
          <w:rFonts w:ascii="Arial" w:hAnsi="Arial" w:cs="Arial"/>
          <w:szCs w:val="24"/>
        </w:rPr>
        <w:t xml:space="preserve">-сообщений по каналу </w:t>
      </w:r>
      <w:r w:rsidRPr="003D2B8E">
        <w:rPr>
          <w:rFonts w:ascii="Arial" w:hAnsi="Arial" w:cs="Arial"/>
          <w:szCs w:val="24"/>
          <w:lang w:val="en-US"/>
        </w:rPr>
        <w:t>GSM</w:t>
      </w:r>
      <w:r w:rsidR="00005601">
        <w:rPr>
          <w:rFonts w:ascii="Arial" w:hAnsi="Arial" w:cs="Arial"/>
          <w:szCs w:val="24"/>
        </w:rPr>
        <w:t xml:space="preserve">. </w:t>
      </w:r>
    </w:p>
    <w:p w:rsidR="003D2B8E" w:rsidRPr="003D2B8E" w:rsidRDefault="003D2B8E" w:rsidP="00222E01">
      <w:pPr>
        <w:pStyle w:val="affff0"/>
        <w:suppressLineNumbers w:val="0"/>
        <w:tabs>
          <w:tab w:val="left" w:pos="993"/>
        </w:tabs>
        <w:spacing w:before="0" w:line="240" w:lineRule="auto"/>
        <w:ind w:left="0"/>
        <w:rPr>
          <w:rFonts w:ascii="Arial" w:hAnsi="Arial" w:cs="Arial"/>
          <w:szCs w:val="24"/>
        </w:rPr>
      </w:pPr>
      <w:r w:rsidRPr="003D2B8E">
        <w:rPr>
          <w:rFonts w:ascii="Arial" w:hAnsi="Arial" w:cs="Arial"/>
          <w:szCs w:val="24"/>
        </w:rPr>
        <w:t xml:space="preserve">Также можно использовать любые устройства передачи сообщений, срабатывающие от релейных выходов приборов С2000-4, Сигнал-10, Сигнал-20П SMD, Сигнал-20П исп.01, Сигнал-20М. </w:t>
      </w:r>
    </w:p>
    <w:p w:rsidR="003D2B8E" w:rsidRPr="003D2B8E" w:rsidRDefault="003D2B8E" w:rsidP="00784323">
      <w:pPr>
        <w:pStyle w:val="31"/>
      </w:pPr>
      <w:bookmarkStart w:id="107" w:name="_Toc473623077"/>
      <w:r w:rsidRPr="003D2B8E">
        <w:rPr>
          <w:lang w:val="en-US"/>
        </w:rPr>
        <w:t>SMS</w:t>
      </w:r>
      <w:r w:rsidRPr="003D2B8E">
        <w:t>-сообщений о неисправностях</w:t>
      </w:r>
      <w:bookmarkEnd w:id="107"/>
    </w:p>
    <w:p w:rsidR="003D2B8E" w:rsidRDefault="003D2B8E" w:rsidP="00FD4AB8">
      <w:pPr>
        <w:pStyle w:val="affff0"/>
        <w:spacing w:before="0" w:line="240" w:lineRule="auto"/>
        <w:ind w:left="0" w:firstLine="567"/>
        <w:jc w:val="left"/>
        <w:rPr>
          <w:rFonts w:ascii="Arial" w:hAnsi="Arial" w:cs="Arial"/>
          <w:szCs w:val="24"/>
        </w:rPr>
      </w:pPr>
      <w:r w:rsidRPr="003D2B8E">
        <w:rPr>
          <w:rFonts w:ascii="Arial" w:hAnsi="Arial" w:cs="Arial"/>
          <w:szCs w:val="24"/>
        </w:rPr>
        <w:t>Формат передачи сообщений:</w:t>
      </w:r>
    </w:p>
    <w:p w:rsidR="003D2B8E" w:rsidRPr="003D2B8E" w:rsidRDefault="003D2B8E" w:rsidP="00DE59F8">
      <w:pPr>
        <w:pStyle w:val="2b"/>
        <w:suppressAutoHyphens/>
        <w:spacing w:after="0" w:line="240" w:lineRule="auto"/>
        <w:ind w:left="0" w:firstLine="284"/>
        <w:jc w:val="left"/>
        <w:rPr>
          <w:i/>
          <w:szCs w:val="24"/>
          <w:shd w:val="clear" w:color="auto" w:fill="94BD5E"/>
        </w:rPr>
      </w:pPr>
      <w:r w:rsidRPr="003D2B8E">
        <w:rPr>
          <w:i/>
          <w:szCs w:val="24"/>
        </w:rPr>
        <w:t>Название объекта, ДД-ММ (опционально) ЧЧ:ММ, событие, раздел, зона, описание объекта (опционально)</w:t>
      </w:r>
    </w:p>
    <w:p w:rsidR="003D2B8E" w:rsidRPr="003D2B8E" w:rsidRDefault="003D2B8E" w:rsidP="00DE59F8">
      <w:pPr>
        <w:pStyle w:val="2b"/>
        <w:suppressAutoHyphens/>
        <w:spacing w:after="0" w:line="240" w:lineRule="auto"/>
        <w:ind w:left="0" w:firstLine="284"/>
        <w:jc w:val="left"/>
        <w:rPr>
          <w:i/>
          <w:szCs w:val="24"/>
        </w:rPr>
      </w:pPr>
      <w:r w:rsidRPr="003D2B8E">
        <w:rPr>
          <w:i/>
          <w:szCs w:val="24"/>
        </w:rPr>
        <w:t>Название объекта, ДД-ММ (опционально) ЧЧ:ММ, событие, раздел, номер ХО, описание ХО (опционально)</w:t>
      </w:r>
    </w:p>
    <w:p w:rsidR="003D2B8E" w:rsidRPr="003D2B8E" w:rsidRDefault="003D2B8E" w:rsidP="00DB3A5D">
      <w:pPr>
        <w:pStyle w:val="affff0"/>
        <w:numPr>
          <w:ilvl w:val="0"/>
          <w:numId w:val="24"/>
        </w:numPr>
        <w:suppressLineNumbers w:val="0"/>
        <w:spacing w:before="0" w:line="240" w:lineRule="auto"/>
        <w:jc w:val="left"/>
        <w:rPr>
          <w:rFonts w:ascii="Arial" w:hAnsi="Arial" w:cs="Arial"/>
          <w:szCs w:val="24"/>
        </w:rPr>
      </w:pPr>
      <w:r w:rsidRPr="003D2B8E">
        <w:rPr>
          <w:rFonts w:ascii="Arial" w:hAnsi="Arial" w:cs="Arial"/>
          <w:szCs w:val="24"/>
        </w:rPr>
        <w:t>ДД – последние две цифры года</w:t>
      </w:r>
    </w:p>
    <w:p w:rsidR="003D2B8E" w:rsidRPr="003D2B8E" w:rsidRDefault="003D2B8E" w:rsidP="00DB3A5D">
      <w:pPr>
        <w:pStyle w:val="affff0"/>
        <w:numPr>
          <w:ilvl w:val="0"/>
          <w:numId w:val="24"/>
        </w:numPr>
        <w:suppressLineNumbers w:val="0"/>
        <w:spacing w:before="0" w:line="240" w:lineRule="auto"/>
        <w:jc w:val="left"/>
        <w:rPr>
          <w:rFonts w:ascii="Arial" w:hAnsi="Arial" w:cs="Arial"/>
          <w:szCs w:val="24"/>
        </w:rPr>
      </w:pPr>
      <w:r w:rsidRPr="003D2B8E">
        <w:rPr>
          <w:rFonts w:ascii="Arial" w:hAnsi="Arial" w:cs="Arial"/>
          <w:szCs w:val="24"/>
        </w:rPr>
        <w:t>ММ –  месяц</w:t>
      </w:r>
    </w:p>
    <w:p w:rsidR="003D2B8E" w:rsidRPr="003D2B8E" w:rsidRDefault="003D2B8E" w:rsidP="00DB3A5D">
      <w:pPr>
        <w:pStyle w:val="affff0"/>
        <w:numPr>
          <w:ilvl w:val="0"/>
          <w:numId w:val="24"/>
        </w:numPr>
        <w:suppressLineNumbers w:val="0"/>
        <w:spacing w:before="0" w:line="240" w:lineRule="auto"/>
        <w:jc w:val="left"/>
        <w:rPr>
          <w:rFonts w:ascii="Arial" w:hAnsi="Arial" w:cs="Arial"/>
          <w:szCs w:val="24"/>
        </w:rPr>
      </w:pPr>
      <w:r w:rsidRPr="003D2B8E">
        <w:rPr>
          <w:rFonts w:ascii="Arial" w:hAnsi="Arial" w:cs="Arial"/>
          <w:szCs w:val="24"/>
        </w:rPr>
        <w:t>ЧЧ –   час</w:t>
      </w:r>
    </w:p>
    <w:p w:rsidR="003D2B8E" w:rsidRPr="003D2B8E" w:rsidRDefault="003D2B8E" w:rsidP="00DB3A5D">
      <w:pPr>
        <w:pStyle w:val="affff0"/>
        <w:numPr>
          <w:ilvl w:val="0"/>
          <w:numId w:val="24"/>
        </w:numPr>
        <w:suppressLineNumbers w:val="0"/>
        <w:spacing w:before="0" w:line="240" w:lineRule="auto"/>
        <w:jc w:val="left"/>
        <w:rPr>
          <w:rFonts w:ascii="Arial" w:hAnsi="Arial" w:cs="Arial"/>
          <w:szCs w:val="24"/>
        </w:rPr>
      </w:pPr>
      <w:r w:rsidRPr="003D2B8E">
        <w:rPr>
          <w:rFonts w:ascii="Arial" w:hAnsi="Arial" w:cs="Arial"/>
          <w:szCs w:val="24"/>
        </w:rPr>
        <w:t xml:space="preserve">ММ –  минуты </w:t>
      </w:r>
    </w:p>
    <w:p w:rsidR="003D2B8E" w:rsidRPr="003D2B8E" w:rsidRDefault="003D2B8E" w:rsidP="00DE59F8">
      <w:pPr>
        <w:suppressAutoHyphens/>
        <w:spacing w:after="0"/>
        <w:ind w:firstLine="567"/>
        <w:rPr>
          <w:rFonts w:cs="Arial"/>
          <w:szCs w:val="24"/>
        </w:rPr>
      </w:pPr>
      <w:r w:rsidRPr="003D2B8E">
        <w:rPr>
          <w:rFonts w:cs="Arial"/>
          <w:szCs w:val="24"/>
        </w:rPr>
        <w:t>Приборы УО-4С и С2000-</w:t>
      </w:r>
      <w:r w:rsidRPr="003D2B8E">
        <w:rPr>
          <w:rFonts w:cs="Arial"/>
          <w:szCs w:val="24"/>
          <w:lang w:val="en-US"/>
        </w:rPr>
        <w:t>PGE</w:t>
      </w:r>
      <w:r w:rsidRPr="003D2B8E">
        <w:rPr>
          <w:rFonts w:cs="Arial"/>
          <w:szCs w:val="24"/>
        </w:rPr>
        <w:t xml:space="preserve"> поддерживают возможность редактирования текста </w:t>
      </w:r>
      <w:r w:rsidRPr="003D2B8E">
        <w:rPr>
          <w:rFonts w:cs="Arial"/>
          <w:szCs w:val="24"/>
          <w:lang w:val="en-US"/>
        </w:rPr>
        <w:t>SMS</w:t>
      </w:r>
      <w:r w:rsidRPr="003D2B8E">
        <w:rPr>
          <w:rFonts w:cs="Arial"/>
          <w:szCs w:val="24"/>
        </w:rPr>
        <w:t xml:space="preserve">-сообщений. </w:t>
      </w:r>
      <w:r w:rsidRPr="003D2B8E">
        <w:rPr>
          <w:rFonts w:eastAsia="PMingLiU" w:cs="Arial"/>
          <w:bCs/>
          <w:szCs w:val="24"/>
        </w:rPr>
        <w:t xml:space="preserve">Текст пользователя может состоять из 16 знаков, может быть использована как латинская, так и кириллическая (русская) раскладка. </w:t>
      </w:r>
      <w:r w:rsidRPr="003D2B8E">
        <w:rPr>
          <w:rFonts w:cs="Arial"/>
          <w:szCs w:val="24"/>
        </w:rPr>
        <w:t xml:space="preserve">Перечень сообщений, передаваемых по </w:t>
      </w:r>
      <w:r w:rsidRPr="00222E01">
        <w:rPr>
          <w:rFonts w:cs="Arial"/>
          <w:szCs w:val="24"/>
        </w:rPr>
        <w:t xml:space="preserve">умолчанию, приведён в Приложении </w:t>
      </w:r>
      <w:r w:rsidR="00B66EE6">
        <w:rPr>
          <w:rFonts w:cs="Arial"/>
          <w:szCs w:val="24"/>
        </w:rPr>
        <w:fldChar w:fldCharType="begin"/>
      </w:r>
      <w:r w:rsidR="00B66EE6">
        <w:rPr>
          <w:rFonts w:cs="Arial"/>
          <w:szCs w:val="24"/>
        </w:rPr>
        <w:instrText xml:space="preserve"> REF _Ref470797911 \r \h </w:instrText>
      </w:r>
      <w:r w:rsidR="00B66EE6">
        <w:rPr>
          <w:rFonts w:cs="Arial"/>
          <w:szCs w:val="24"/>
        </w:rPr>
      </w:r>
      <w:r w:rsidR="00B66EE6">
        <w:rPr>
          <w:rFonts w:cs="Arial"/>
          <w:szCs w:val="24"/>
        </w:rPr>
        <w:fldChar w:fldCharType="separate"/>
      </w:r>
      <w:r w:rsidR="00443E43">
        <w:rPr>
          <w:rFonts w:cs="Arial"/>
          <w:szCs w:val="24"/>
        </w:rPr>
        <w:t>10.5</w:t>
      </w:r>
      <w:r w:rsidR="00B66EE6">
        <w:rPr>
          <w:rFonts w:cs="Arial"/>
          <w:szCs w:val="24"/>
        </w:rPr>
        <w:fldChar w:fldCharType="end"/>
      </w:r>
      <w:r w:rsidRPr="00222E01">
        <w:rPr>
          <w:rFonts w:cs="Arial"/>
          <w:szCs w:val="24"/>
        </w:rPr>
        <w:t>.</w:t>
      </w:r>
    </w:p>
    <w:p w:rsidR="003D2B8E" w:rsidRPr="003D2B8E" w:rsidRDefault="003D2B8E" w:rsidP="00DE59F8">
      <w:pPr>
        <w:suppressAutoHyphens/>
        <w:spacing w:after="0"/>
        <w:ind w:firstLine="567"/>
        <w:rPr>
          <w:rFonts w:cs="Arial"/>
          <w:szCs w:val="24"/>
        </w:rPr>
      </w:pPr>
      <w:r w:rsidRPr="003D2B8E">
        <w:rPr>
          <w:rFonts w:cs="Arial"/>
          <w:szCs w:val="24"/>
        </w:rPr>
        <w:t xml:space="preserve">На телефон удаленного абонента могут приходить сообщения по настроенным фильтрам. Настройка фильтра по событиям осуществляется группами: </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Нарушения связи: потерян контакт с устройством, отключение выхода (потеря связи с адресным блоком реле), некорректный ответ адресного устройства в ДПЛС, неустойчивый ответ адресного устройства в ДПЛС,</w:t>
      </w:r>
      <w:r w:rsidR="00AF23BA">
        <w:rPr>
          <w:rFonts w:eastAsia="Times New Roman" w:cs="Arial"/>
          <w:szCs w:val="24"/>
        </w:rPr>
        <w:t xml:space="preserve"> </w:t>
      </w:r>
      <w:r w:rsidRPr="003D2B8E">
        <w:rPr>
          <w:rFonts w:eastAsia="Times New Roman" w:cs="Arial"/>
          <w:szCs w:val="24"/>
        </w:rPr>
        <w:t>неисправность телефонной линии;</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Восстановления связи: обнаружено устройство, подключение выхода (восстановление связи с адресным релейным блоком), восстановление телефонной линии;</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Нарушения питания: авария сети 220 В, неисправность источника питания, неисправность батареи, батарея разряжена, ошибка теста АКБ, отключение выходного напряжения, перегрузка источника питания, неисправность зарядного устройства;</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Восстановления питания: восстановление сети 220 В, восстановление источника питания, восстановление батареи, подключение выходного напряжения, перегрузка источника питания устранена, восстановление зарядного устройства;</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События ДПЛС: авария ДПЛС (повышенное напряжение), восстановление ДПЛС после аварии или КЗ, короткое замыкание ДПЛС;</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Неисправности: обрыв ШС, короткое замыкание ШС, обрыв цепи нагрузки выхода, короткое замыкание цепи нагрузки выхода, ошибка параметров ШС, требуется обслуживание датчика, ШС отключен, неисправности клапанов;</w:t>
      </w:r>
    </w:p>
    <w:p w:rsidR="003D2B8E" w:rsidRPr="003D2B8E" w:rsidRDefault="003D2B8E" w:rsidP="00DB3A5D">
      <w:pPr>
        <w:numPr>
          <w:ilvl w:val="0"/>
          <w:numId w:val="25"/>
        </w:numPr>
        <w:suppressAutoHyphens/>
        <w:spacing w:after="0"/>
        <w:rPr>
          <w:rFonts w:eastAsia="Times New Roman" w:cs="Arial"/>
          <w:szCs w:val="24"/>
        </w:rPr>
      </w:pPr>
      <w:r w:rsidRPr="003D2B8E">
        <w:rPr>
          <w:rFonts w:eastAsia="Times New Roman" w:cs="Arial"/>
          <w:szCs w:val="24"/>
        </w:rPr>
        <w:t>Восстановления неисправностей: восстановление цепи нагрузки выхода, ШС подключен; восстановление состояния клапанов;</w:t>
      </w:r>
    </w:p>
    <w:p w:rsidR="003D2B8E" w:rsidRPr="00B70D7D" w:rsidRDefault="003D2B8E" w:rsidP="00784323">
      <w:pPr>
        <w:pStyle w:val="31"/>
      </w:pPr>
      <w:bookmarkStart w:id="108" w:name="_Toc473623078"/>
      <w:r w:rsidRPr="00B70D7D">
        <w:lastRenderedPageBreak/>
        <w:t>Голосовые сообщения о неисправностях</w:t>
      </w:r>
      <w:bookmarkEnd w:id="108"/>
    </w:p>
    <w:p w:rsidR="003D2B8E" w:rsidRPr="003D2B8E" w:rsidRDefault="003D2B8E" w:rsidP="00025412">
      <w:pPr>
        <w:suppressAutoHyphens/>
        <w:spacing w:after="0"/>
        <w:ind w:firstLine="851"/>
        <w:rPr>
          <w:rFonts w:eastAsia="Times New Roman" w:cs="Arial"/>
          <w:szCs w:val="24"/>
        </w:rPr>
      </w:pPr>
      <w:r w:rsidRPr="003D2B8E">
        <w:rPr>
          <w:rFonts w:eastAsia="Times New Roman" w:cs="Arial"/>
          <w:szCs w:val="24"/>
        </w:rPr>
        <w:t>Все голосовые сообщения начинаются с фразы «Внимание, сообщение с объекта», затем идёт код объекта и само сообщение, повторяющееся число раз, заданное в конфигурации прибора. Речевое сообщение по данному направлению считается доставленным, если было прослушано полностью, включая заданное количество повторов сообщения. В противном случае «С2000-PGE» будет пытаться повторно устанавливать связь и передать сообщение указанное количество попыток дозвона.</w:t>
      </w:r>
    </w:p>
    <w:p w:rsidR="003D2B8E" w:rsidRPr="003D2B8E" w:rsidRDefault="003D2B8E" w:rsidP="00025412">
      <w:pPr>
        <w:suppressAutoHyphens/>
        <w:spacing w:after="0"/>
        <w:ind w:firstLine="851"/>
        <w:rPr>
          <w:rFonts w:eastAsia="Times New Roman" w:cs="Arial"/>
          <w:szCs w:val="24"/>
        </w:rPr>
      </w:pPr>
      <w:r w:rsidRPr="003D2B8E">
        <w:rPr>
          <w:rFonts w:eastAsia="Times New Roman" w:cs="Arial"/>
          <w:szCs w:val="24"/>
        </w:rPr>
        <w:t xml:space="preserve">Перечень событий и соответствующие голосовые сообщения приведены в Приложении </w:t>
      </w:r>
      <w:r w:rsidR="00096123">
        <w:rPr>
          <w:rFonts w:eastAsia="Times New Roman" w:cs="Arial"/>
          <w:szCs w:val="24"/>
        </w:rPr>
        <w:fldChar w:fldCharType="begin"/>
      </w:r>
      <w:r w:rsidR="00096123">
        <w:rPr>
          <w:rFonts w:eastAsia="Times New Roman" w:cs="Arial"/>
          <w:szCs w:val="24"/>
        </w:rPr>
        <w:instrText xml:space="preserve"> REF _Ref470855382 \r \h </w:instrText>
      </w:r>
      <w:r w:rsidR="00096123">
        <w:rPr>
          <w:rFonts w:eastAsia="Times New Roman" w:cs="Arial"/>
          <w:szCs w:val="24"/>
        </w:rPr>
      </w:r>
      <w:r w:rsidR="00096123">
        <w:rPr>
          <w:rFonts w:eastAsia="Times New Roman" w:cs="Arial"/>
          <w:szCs w:val="24"/>
        </w:rPr>
        <w:fldChar w:fldCharType="separate"/>
      </w:r>
      <w:r w:rsidR="00443E43">
        <w:rPr>
          <w:rFonts w:eastAsia="Times New Roman" w:cs="Arial"/>
          <w:szCs w:val="24"/>
        </w:rPr>
        <w:t>10.6</w:t>
      </w:r>
      <w:r w:rsidR="00096123">
        <w:rPr>
          <w:rFonts w:eastAsia="Times New Roman" w:cs="Arial"/>
          <w:szCs w:val="24"/>
        </w:rPr>
        <w:fldChar w:fldCharType="end"/>
      </w:r>
      <w:r w:rsidRPr="003D2B8E">
        <w:rPr>
          <w:rFonts w:eastAsia="Times New Roman" w:cs="Arial"/>
          <w:szCs w:val="24"/>
        </w:rPr>
        <w:t>.</w:t>
      </w:r>
    </w:p>
    <w:p w:rsidR="003D2B8E" w:rsidRPr="003D2B8E" w:rsidRDefault="003D2B8E" w:rsidP="00784323">
      <w:pPr>
        <w:pStyle w:val="31"/>
      </w:pPr>
      <w:bookmarkStart w:id="109" w:name="_Toc473623079"/>
      <w:r w:rsidRPr="003D2B8E">
        <w:t>Передача сообщений по сигналам с выходов приборов С2000-4, Сигнал-10, Сигнал-20П SMD, Сигнал-20П исп.01, Сигнал-20М.</w:t>
      </w:r>
      <w:bookmarkEnd w:id="109"/>
      <w:r w:rsidRPr="003D2B8E">
        <w:t xml:space="preserve"> </w:t>
      </w:r>
    </w:p>
    <w:p w:rsidR="003B37ED" w:rsidRDefault="003D2B8E" w:rsidP="00222E01">
      <w:pPr>
        <w:pStyle w:val="affff0"/>
        <w:suppressLineNumbers w:val="0"/>
        <w:tabs>
          <w:tab w:val="left" w:pos="993"/>
        </w:tabs>
        <w:spacing w:before="0" w:line="240" w:lineRule="auto"/>
        <w:ind w:left="0" w:firstLine="567"/>
        <w:rPr>
          <w:rFonts w:ascii="Arial" w:hAnsi="Arial" w:cs="Arial"/>
          <w:szCs w:val="24"/>
        </w:rPr>
      </w:pPr>
      <w:r w:rsidRPr="003D2B8E">
        <w:rPr>
          <w:rFonts w:ascii="Arial" w:hAnsi="Arial" w:cs="Arial"/>
          <w:szCs w:val="24"/>
        </w:rPr>
        <w:t>Для управления выходами приборов С2000-4, Сигнал-10, Сигнал-20П SMD, Сигнал-20П исп.01, Сигнал-20М по событиям, связанны с аварийными режимами или неисправностями, при конфигурировании в программе «</w:t>
      </w:r>
      <w:r w:rsidRPr="003D2B8E">
        <w:rPr>
          <w:rFonts w:ascii="Arial" w:hAnsi="Arial" w:cs="Arial"/>
          <w:szCs w:val="24"/>
          <w:lang w:val="en-US"/>
        </w:rPr>
        <w:t>UProg</w:t>
      </w:r>
      <w:r w:rsidRPr="003D2B8E">
        <w:rPr>
          <w:rFonts w:ascii="Arial" w:hAnsi="Arial" w:cs="Arial"/>
          <w:szCs w:val="24"/>
        </w:rPr>
        <w:t xml:space="preserve">» можно задать </w:t>
      </w:r>
      <w:r w:rsidR="00DB3C99">
        <w:rPr>
          <w:rFonts w:ascii="Arial" w:hAnsi="Arial" w:cs="Arial"/>
          <w:szCs w:val="24"/>
        </w:rPr>
        <w:t>программы, указанные в таблице 5.10.</w:t>
      </w:r>
      <w:r w:rsidR="003B37ED">
        <w:rPr>
          <w:rFonts w:ascii="Arial" w:hAnsi="Arial" w:cs="Arial"/>
          <w:szCs w:val="24"/>
        </w:rPr>
        <w:t>1</w:t>
      </w:r>
    </w:p>
    <w:p w:rsidR="003D2B8E" w:rsidRPr="003D2B8E" w:rsidRDefault="003B37ED" w:rsidP="00617BF2">
      <w:pPr>
        <w:pStyle w:val="affff0"/>
        <w:keepNext/>
        <w:suppressLineNumbers w:val="0"/>
        <w:tabs>
          <w:tab w:val="left" w:pos="993"/>
        </w:tabs>
        <w:spacing w:before="0" w:line="240" w:lineRule="auto"/>
        <w:ind w:left="0" w:firstLine="567"/>
        <w:jc w:val="right"/>
        <w:rPr>
          <w:rFonts w:ascii="Arial" w:hAnsi="Arial" w:cs="Arial"/>
          <w:b/>
          <w:szCs w:val="24"/>
        </w:rPr>
      </w:pPr>
      <w:r w:rsidRPr="00617BF2">
        <w:rPr>
          <w:rFonts w:ascii="Arial" w:hAnsi="Arial" w:cs="Arial"/>
          <w:b/>
          <w:szCs w:val="24"/>
        </w:rPr>
        <w:t>Таблица 5.10.1</w:t>
      </w:r>
      <w:r>
        <w:rPr>
          <w:rFonts w:ascii="Arial" w:hAnsi="Arial" w:cs="Arial"/>
          <w:szCs w:val="24"/>
        </w:rPr>
        <w:t xml:space="preserve"> Программы управления реле для передачи извещений о  неисправностях</w:t>
      </w:r>
      <w:r w:rsidR="003D2B8E" w:rsidRPr="003D2B8E">
        <w:rPr>
          <w:rFonts w:ascii="Arial" w:hAnsi="Arial" w:cs="Arial"/>
          <w:szCs w:val="24"/>
        </w:rPr>
        <w:t xml:space="preserve"> </w:t>
      </w:r>
    </w:p>
    <w:tbl>
      <w:tblPr>
        <w:tblpPr w:leftFromText="180" w:rightFromText="180" w:vertAnchor="text" w:tblpY="1"/>
        <w:tblOverlap w:val="never"/>
        <w:tblW w:w="106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4054"/>
        <w:gridCol w:w="6634"/>
      </w:tblGrid>
      <w:tr w:rsidR="003D2B8E" w:rsidRPr="003D2B8E" w:rsidTr="0037760B">
        <w:trPr>
          <w:cantSplit/>
          <w:trHeight w:val="20"/>
        </w:trPr>
        <w:tc>
          <w:tcPr>
            <w:tcW w:w="4054" w:type="dxa"/>
            <w:tcBorders>
              <w:top w:val="single" w:sz="6" w:space="0" w:color="auto"/>
              <w:left w:val="single" w:sz="6" w:space="0" w:color="auto"/>
              <w:bottom w:val="single" w:sz="6" w:space="0" w:color="auto"/>
              <w:right w:val="single" w:sz="6" w:space="0" w:color="auto"/>
            </w:tcBorders>
            <w:vAlign w:val="center"/>
          </w:tcPr>
          <w:p w:rsidR="003D2B8E" w:rsidRPr="00096123" w:rsidRDefault="003D2B8E" w:rsidP="00096123">
            <w:pPr>
              <w:pStyle w:val="affff6"/>
              <w:rPr>
                <w:b/>
              </w:rPr>
            </w:pPr>
            <w:r w:rsidRPr="00096123">
              <w:rPr>
                <w:b/>
              </w:rPr>
              <w:t>Наименование программы управления реле</w:t>
            </w:r>
          </w:p>
        </w:tc>
        <w:tc>
          <w:tcPr>
            <w:tcW w:w="6634" w:type="dxa"/>
            <w:tcBorders>
              <w:top w:val="single" w:sz="6" w:space="0" w:color="auto"/>
              <w:left w:val="single" w:sz="6" w:space="0" w:color="auto"/>
              <w:bottom w:val="single" w:sz="6" w:space="0" w:color="auto"/>
              <w:right w:val="single" w:sz="4" w:space="0" w:color="auto"/>
            </w:tcBorders>
            <w:vAlign w:val="center"/>
          </w:tcPr>
          <w:p w:rsidR="003D2B8E" w:rsidRPr="00096123" w:rsidRDefault="003D2B8E" w:rsidP="00096123">
            <w:pPr>
              <w:pStyle w:val="affff6"/>
              <w:rPr>
                <w:b/>
              </w:rPr>
            </w:pPr>
            <w:r w:rsidRPr="00096123">
              <w:rPr>
                <w:b/>
              </w:rPr>
              <w:t>Алгоритм работы программы при неисправности</w:t>
            </w:r>
          </w:p>
        </w:tc>
      </w:tr>
      <w:tr w:rsidR="003D2B8E" w:rsidRPr="003D2B8E" w:rsidTr="0037760B">
        <w:trPr>
          <w:cantSplit/>
          <w:trHeight w:val="20"/>
        </w:trPr>
        <w:tc>
          <w:tcPr>
            <w:tcW w:w="4054" w:type="dxa"/>
            <w:tcBorders>
              <w:top w:val="single" w:sz="6" w:space="0" w:color="auto"/>
              <w:left w:val="single" w:sz="6" w:space="0" w:color="auto"/>
              <w:bottom w:val="single" w:sz="6" w:space="0" w:color="auto"/>
              <w:right w:val="single" w:sz="6" w:space="0" w:color="auto"/>
            </w:tcBorders>
            <w:vAlign w:val="center"/>
          </w:tcPr>
          <w:p w:rsidR="003D2B8E" w:rsidRPr="003D2B8E" w:rsidRDefault="003D2B8E" w:rsidP="00096123">
            <w:pPr>
              <w:pStyle w:val="affff6"/>
            </w:pPr>
            <w:r w:rsidRPr="003D2B8E">
              <w:t>"Выход НЕИСПРАВНОСТЬ"</w:t>
            </w:r>
          </w:p>
        </w:tc>
        <w:tc>
          <w:tcPr>
            <w:tcW w:w="6634" w:type="dxa"/>
            <w:tcBorders>
              <w:top w:val="single" w:sz="6" w:space="0" w:color="auto"/>
              <w:left w:val="single" w:sz="6" w:space="0" w:color="auto"/>
              <w:bottom w:val="single" w:sz="6" w:space="0" w:color="auto"/>
              <w:right w:val="single" w:sz="4" w:space="0" w:color="auto"/>
            </w:tcBorders>
            <w:vAlign w:val="center"/>
          </w:tcPr>
          <w:p w:rsidR="003D2B8E" w:rsidRPr="003D2B8E" w:rsidRDefault="003D2B8E" w:rsidP="00096123">
            <w:pPr>
              <w:pStyle w:val="affff6"/>
            </w:pPr>
            <w:r w:rsidRPr="003D2B8E">
              <w:t>Если есть ШС в состоянии "Неисправность", "Невзятие", "Снят" или "Задержка взятия", то выключить; иначе включить</w:t>
            </w:r>
          </w:p>
        </w:tc>
      </w:tr>
      <w:tr w:rsidR="003D2B8E" w:rsidRPr="003D2B8E" w:rsidTr="0037760B">
        <w:trPr>
          <w:cantSplit/>
          <w:trHeight w:val="20"/>
        </w:trPr>
        <w:tc>
          <w:tcPr>
            <w:tcW w:w="4054" w:type="dxa"/>
            <w:tcBorders>
              <w:top w:val="single" w:sz="6" w:space="0" w:color="auto"/>
              <w:left w:val="single" w:sz="6" w:space="0" w:color="auto"/>
              <w:bottom w:val="single" w:sz="6" w:space="0" w:color="auto"/>
              <w:right w:val="single" w:sz="6" w:space="0" w:color="auto"/>
            </w:tcBorders>
            <w:vAlign w:val="center"/>
          </w:tcPr>
          <w:p w:rsidR="003D2B8E" w:rsidRPr="003D2B8E" w:rsidRDefault="003D2B8E" w:rsidP="00096123">
            <w:pPr>
              <w:pStyle w:val="affff6"/>
            </w:pPr>
            <w:r w:rsidRPr="003D2B8E">
              <w:t>"Включить на время при невзятии"</w:t>
            </w:r>
          </w:p>
        </w:tc>
        <w:tc>
          <w:tcPr>
            <w:tcW w:w="6634" w:type="dxa"/>
            <w:tcBorders>
              <w:top w:val="single" w:sz="6" w:space="0" w:color="auto"/>
              <w:left w:val="single" w:sz="6" w:space="0" w:color="auto"/>
              <w:bottom w:val="single" w:sz="6" w:space="0" w:color="auto"/>
              <w:right w:val="single" w:sz="4" w:space="0" w:color="auto"/>
            </w:tcBorders>
            <w:vAlign w:val="center"/>
          </w:tcPr>
          <w:p w:rsidR="003D2B8E" w:rsidRPr="003D2B8E" w:rsidRDefault="003D2B8E" w:rsidP="00096123">
            <w:pPr>
              <w:pStyle w:val="affff6"/>
            </w:pPr>
            <w:r w:rsidRPr="003D2B8E">
              <w:t>Если любой из связанных с реле ШС переходит в состояние "Невзятие", то включить на заданное время</w:t>
            </w:r>
          </w:p>
        </w:tc>
      </w:tr>
      <w:tr w:rsidR="003D2B8E" w:rsidRPr="003D2B8E" w:rsidTr="0037760B">
        <w:trPr>
          <w:cantSplit/>
          <w:trHeight w:val="20"/>
        </w:trPr>
        <w:tc>
          <w:tcPr>
            <w:tcW w:w="4054" w:type="dxa"/>
            <w:tcBorders>
              <w:top w:val="single" w:sz="6" w:space="0" w:color="auto"/>
              <w:left w:val="single" w:sz="6" w:space="0" w:color="auto"/>
              <w:bottom w:val="single" w:sz="6" w:space="0" w:color="auto"/>
              <w:right w:val="single" w:sz="6" w:space="0" w:color="auto"/>
            </w:tcBorders>
            <w:vAlign w:val="center"/>
          </w:tcPr>
          <w:p w:rsidR="003D2B8E" w:rsidRPr="003D2B8E" w:rsidRDefault="003D2B8E" w:rsidP="00096123">
            <w:pPr>
              <w:pStyle w:val="affff6"/>
            </w:pPr>
            <w:r w:rsidRPr="003D2B8E">
              <w:t>"Выключить на время при невзятии"</w:t>
            </w:r>
          </w:p>
        </w:tc>
        <w:tc>
          <w:tcPr>
            <w:tcW w:w="6634" w:type="dxa"/>
            <w:tcBorders>
              <w:top w:val="single" w:sz="6" w:space="0" w:color="auto"/>
              <w:left w:val="single" w:sz="6" w:space="0" w:color="auto"/>
              <w:bottom w:val="single" w:sz="6" w:space="0" w:color="auto"/>
              <w:right w:val="single" w:sz="4" w:space="0" w:color="auto"/>
            </w:tcBorders>
            <w:vAlign w:val="center"/>
          </w:tcPr>
          <w:p w:rsidR="003D2B8E" w:rsidRPr="003D2B8E" w:rsidRDefault="003D2B8E" w:rsidP="00096123">
            <w:pPr>
              <w:pStyle w:val="affff6"/>
            </w:pPr>
            <w:r w:rsidRPr="003D2B8E">
              <w:t>Если любой из связанных с реле ШС переходит в состояние "Невзятие", то выключить на заданное время</w:t>
            </w:r>
          </w:p>
        </w:tc>
      </w:tr>
    </w:tbl>
    <w:p w:rsidR="003D2B8E" w:rsidRPr="003D2B8E" w:rsidRDefault="003D2B8E" w:rsidP="00DE59F8">
      <w:pPr>
        <w:spacing w:after="0"/>
        <w:jc w:val="left"/>
        <w:rPr>
          <w:rFonts w:eastAsia="Times New Roman" w:cs="Arial"/>
          <w:b/>
          <w:caps/>
          <w:szCs w:val="24"/>
        </w:rPr>
      </w:pPr>
      <w:r w:rsidRPr="003D2B8E">
        <w:rPr>
          <w:rFonts w:eastAsia="Times New Roman" w:cs="Arial"/>
          <w:b/>
          <w:caps/>
          <w:szCs w:val="24"/>
        </w:rPr>
        <w:br w:type="page"/>
      </w:r>
    </w:p>
    <w:p w:rsidR="003D2B8E" w:rsidRPr="00FD4AB8" w:rsidRDefault="000B5860" w:rsidP="00193F0A">
      <w:pPr>
        <w:pStyle w:val="1"/>
      </w:pPr>
      <w:bookmarkStart w:id="110" w:name="_Toc473623080"/>
      <w:r>
        <w:lastRenderedPageBreak/>
        <w:t>В</w:t>
      </w:r>
      <w:r w:rsidR="003D2B8E" w:rsidRPr="00FD4AB8">
        <w:t>ыявление и устранение причин неисправности</w:t>
      </w:r>
      <w:bookmarkEnd w:id="110"/>
    </w:p>
    <w:p w:rsidR="003D2B8E" w:rsidRPr="003D2B8E" w:rsidRDefault="003D2B8E" w:rsidP="000A35BB">
      <w:pPr>
        <w:spacing w:after="0"/>
        <w:ind w:firstLine="708"/>
        <w:rPr>
          <w:rFonts w:cs="Arial"/>
          <w:szCs w:val="24"/>
        </w:rPr>
      </w:pPr>
      <w:r w:rsidRPr="003D2B8E">
        <w:rPr>
          <w:rFonts w:cs="Arial"/>
          <w:szCs w:val="24"/>
        </w:rPr>
        <w:t>В охранной сигнализации можно выделить несколько условных типов неисправностей в зависимости от категории источника сообщений:</w:t>
      </w:r>
    </w:p>
    <w:p w:rsidR="003D2B8E" w:rsidRPr="003D2B8E" w:rsidRDefault="003D2B8E" w:rsidP="00DB3A5D">
      <w:pPr>
        <w:pStyle w:val="a7"/>
        <w:numPr>
          <w:ilvl w:val="0"/>
          <w:numId w:val="60"/>
        </w:numPr>
        <w:spacing w:after="0"/>
        <w:rPr>
          <w:rFonts w:cs="Arial"/>
          <w:szCs w:val="24"/>
        </w:rPr>
      </w:pPr>
      <w:r w:rsidRPr="003D2B8E">
        <w:rPr>
          <w:rFonts w:cs="Arial"/>
          <w:szCs w:val="24"/>
        </w:rPr>
        <w:t>Неисправности шлейфов сигнализации;</w:t>
      </w:r>
    </w:p>
    <w:p w:rsidR="003D2B8E" w:rsidRPr="003D2B8E" w:rsidRDefault="003D2B8E" w:rsidP="00DB3A5D">
      <w:pPr>
        <w:pStyle w:val="a7"/>
        <w:numPr>
          <w:ilvl w:val="0"/>
          <w:numId w:val="60"/>
        </w:numPr>
        <w:spacing w:after="0"/>
        <w:rPr>
          <w:rFonts w:cs="Arial"/>
          <w:szCs w:val="24"/>
        </w:rPr>
      </w:pPr>
      <w:r w:rsidRPr="003D2B8E">
        <w:rPr>
          <w:rFonts w:cs="Arial"/>
          <w:szCs w:val="24"/>
        </w:rPr>
        <w:t>Неисправности выходов;</w:t>
      </w:r>
    </w:p>
    <w:p w:rsidR="003D2B8E" w:rsidRPr="003D2B8E" w:rsidRDefault="003D2B8E" w:rsidP="00DB3A5D">
      <w:pPr>
        <w:pStyle w:val="a7"/>
        <w:numPr>
          <w:ilvl w:val="0"/>
          <w:numId w:val="60"/>
        </w:numPr>
        <w:spacing w:after="0"/>
        <w:rPr>
          <w:rFonts w:cs="Arial"/>
          <w:szCs w:val="24"/>
        </w:rPr>
      </w:pPr>
      <w:r w:rsidRPr="003D2B8E">
        <w:rPr>
          <w:rFonts w:cs="Arial"/>
          <w:szCs w:val="24"/>
        </w:rPr>
        <w:t xml:space="preserve">Неисправности линий связи; </w:t>
      </w:r>
    </w:p>
    <w:p w:rsidR="003D2B8E" w:rsidRPr="003D2B8E" w:rsidRDefault="003D2B8E" w:rsidP="00DB3A5D">
      <w:pPr>
        <w:pStyle w:val="a7"/>
        <w:numPr>
          <w:ilvl w:val="0"/>
          <w:numId w:val="60"/>
        </w:numPr>
        <w:spacing w:after="0"/>
        <w:rPr>
          <w:rFonts w:cs="Arial"/>
          <w:szCs w:val="24"/>
        </w:rPr>
      </w:pPr>
      <w:r w:rsidRPr="003D2B8E">
        <w:rPr>
          <w:rFonts w:cs="Arial"/>
          <w:szCs w:val="24"/>
        </w:rPr>
        <w:t>Неисправности электропитания;</w:t>
      </w:r>
    </w:p>
    <w:p w:rsidR="003D2B8E" w:rsidRPr="003D2B8E" w:rsidRDefault="003D2B8E" w:rsidP="00DB3A5D">
      <w:pPr>
        <w:pStyle w:val="a7"/>
        <w:numPr>
          <w:ilvl w:val="0"/>
          <w:numId w:val="60"/>
        </w:numPr>
        <w:spacing w:after="0"/>
        <w:rPr>
          <w:rFonts w:cs="Arial"/>
          <w:szCs w:val="24"/>
        </w:rPr>
      </w:pPr>
      <w:r w:rsidRPr="003D2B8E">
        <w:rPr>
          <w:rFonts w:cs="Arial"/>
          <w:szCs w:val="24"/>
        </w:rPr>
        <w:t xml:space="preserve">Неисправности приборов. </w:t>
      </w:r>
    </w:p>
    <w:p w:rsidR="003D2B8E" w:rsidRPr="003D2B8E" w:rsidRDefault="003D2B8E" w:rsidP="006A0408">
      <w:pPr>
        <w:spacing w:after="0"/>
        <w:rPr>
          <w:rFonts w:cs="Arial"/>
          <w:szCs w:val="24"/>
        </w:rPr>
      </w:pPr>
      <w:r w:rsidRPr="003D2B8E">
        <w:rPr>
          <w:rFonts w:cs="Arial"/>
          <w:szCs w:val="24"/>
        </w:rPr>
        <w:t>Неисправности требуют поиска причин и устранения. Ниже приведен перечень основных неисправностей, их причины и рекомендации по устранению.</w:t>
      </w:r>
    </w:p>
    <w:p w:rsidR="003D2B8E" w:rsidRPr="003D2B8E" w:rsidRDefault="003D2B8E" w:rsidP="00F36151">
      <w:pPr>
        <w:pStyle w:val="21"/>
      </w:pPr>
      <w:bookmarkStart w:id="111" w:name="_Toc473623081"/>
      <w:r w:rsidRPr="003D2B8E">
        <w:t>Неисправности шлейфов сигнализации</w:t>
      </w:r>
      <w:bookmarkEnd w:id="111"/>
    </w:p>
    <w:p w:rsidR="003D2B8E" w:rsidRPr="003D2B8E" w:rsidRDefault="003D2B8E" w:rsidP="000B5860">
      <w:pPr>
        <w:spacing w:after="0"/>
        <w:rPr>
          <w:rFonts w:cs="Arial"/>
          <w:szCs w:val="24"/>
        </w:rPr>
      </w:pPr>
      <w:r w:rsidRPr="003D2B8E">
        <w:rPr>
          <w:rFonts w:cs="Arial"/>
          <w:szCs w:val="24"/>
        </w:rPr>
        <w:t xml:space="preserve">К неисправностям в шлейфах сигнализации относятся: обрыв и короткое замыкание радиальных и адресных ШС (ДПЛС), нарушение связи с адресными устройствами в ДПЛС, а также «невзятие» ШС под охрану. </w:t>
      </w:r>
    </w:p>
    <w:p w:rsidR="003D2B8E" w:rsidRPr="000B5860" w:rsidRDefault="003D2B8E" w:rsidP="000B5860">
      <w:pPr>
        <w:suppressLineNumbers/>
        <w:tabs>
          <w:tab w:val="left" w:pos="1134"/>
        </w:tabs>
        <w:suppressAutoHyphens/>
        <w:spacing w:after="0"/>
        <w:rPr>
          <w:rFonts w:cs="Arial"/>
          <w:szCs w:val="24"/>
        </w:rPr>
      </w:pPr>
      <w:r w:rsidRPr="003D2B8E">
        <w:rPr>
          <w:rFonts w:cs="Arial"/>
          <w:szCs w:val="24"/>
        </w:rPr>
        <w:t>Для поиска и просмотра информации о разделе с неисправностью с помощью пульта С2000М</w:t>
      </w:r>
      <w:r w:rsidR="006A0408">
        <w:rPr>
          <w:rFonts w:cs="Arial"/>
          <w:szCs w:val="24"/>
        </w:rPr>
        <w:t xml:space="preserve"> </w:t>
      </w:r>
      <w:r w:rsidRPr="003D2B8E">
        <w:rPr>
          <w:rFonts w:cs="Arial"/>
          <w:szCs w:val="24"/>
        </w:rPr>
        <w:t xml:space="preserve">необходимо иметь пароль с уровнем доступа, позволяющим просматривать состояния всех разделов системы. Выбрав неисправный раздел, можно просмотреть все </w:t>
      </w:r>
      <w:r w:rsidRPr="000B5860">
        <w:rPr>
          <w:rFonts w:cs="Arial"/>
          <w:szCs w:val="24"/>
        </w:rPr>
        <w:t>неисправные зоны этого раздела. Для получения детальной информации по каждой неисправности рекомендуется пользоваться просмотром сообщений (см.п.</w:t>
      </w:r>
      <w:r w:rsidR="008B436F">
        <w:rPr>
          <w:rFonts w:cs="Arial"/>
          <w:szCs w:val="24"/>
        </w:rPr>
        <w:fldChar w:fldCharType="begin"/>
      </w:r>
      <w:r w:rsidR="008B436F">
        <w:rPr>
          <w:rFonts w:cs="Arial"/>
          <w:szCs w:val="24"/>
        </w:rPr>
        <w:instrText xml:space="preserve"> REF _Ref409616724 \r \h </w:instrText>
      </w:r>
      <w:r w:rsidR="008B436F">
        <w:rPr>
          <w:rFonts w:cs="Arial"/>
          <w:szCs w:val="24"/>
        </w:rPr>
      </w:r>
      <w:r w:rsidR="008B436F">
        <w:rPr>
          <w:rFonts w:cs="Arial"/>
          <w:szCs w:val="24"/>
        </w:rPr>
        <w:fldChar w:fldCharType="separate"/>
      </w:r>
      <w:r w:rsidR="00443E43">
        <w:rPr>
          <w:rFonts w:cs="Arial"/>
          <w:szCs w:val="24"/>
        </w:rPr>
        <w:t>3.1.2</w:t>
      </w:r>
      <w:r w:rsidR="008B436F">
        <w:rPr>
          <w:rFonts w:cs="Arial"/>
          <w:szCs w:val="24"/>
        </w:rPr>
        <w:fldChar w:fldCharType="end"/>
      </w:r>
      <w:r w:rsidRPr="000B5860">
        <w:rPr>
          <w:rFonts w:cs="Arial"/>
          <w:szCs w:val="24"/>
        </w:rPr>
        <w:t xml:space="preserve">). </w:t>
      </w:r>
    </w:p>
    <w:p w:rsidR="003D2B8E" w:rsidRPr="000B5860" w:rsidRDefault="003D2B8E" w:rsidP="000B5860">
      <w:pPr>
        <w:spacing w:after="0"/>
        <w:rPr>
          <w:rFonts w:cs="Arial"/>
          <w:szCs w:val="24"/>
        </w:rPr>
      </w:pPr>
      <w:r w:rsidRPr="000B5860">
        <w:rPr>
          <w:rFonts w:cs="Arial"/>
          <w:szCs w:val="24"/>
        </w:rPr>
        <w:t>В Приложени</w:t>
      </w:r>
      <w:r w:rsidR="00DB1085" w:rsidRPr="000B5860">
        <w:rPr>
          <w:rFonts w:cs="Arial"/>
          <w:szCs w:val="24"/>
        </w:rPr>
        <w:t>ях</w:t>
      </w:r>
      <w:r w:rsidRPr="000B5860">
        <w:rPr>
          <w:rFonts w:cs="Arial"/>
          <w:szCs w:val="24"/>
        </w:rPr>
        <w:t xml:space="preserve"> </w:t>
      </w:r>
      <w:r w:rsidR="00AF5FED">
        <w:rPr>
          <w:rFonts w:cs="Arial"/>
          <w:szCs w:val="24"/>
        </w:rPr>
        <w:fldChar w:fldCharType="begin"/>
      </w:r>
      <w:r w:rsidR="00AF5FED">
        <w:rPr>
          <w:rFonts w:cs="Arial"/>
          <w:szCs w:val="24"/>
        </w:rPr>
        <w:instrText xml:space="preserve"> REF _Ref470793761 \r \h </w:instrText>
      </w:r>
      <w:r w:rsidR="00AF5FED">
        <w:rPr>
          <w:rFonts w:cs="Arial"/>
          <w:szCs w:val="24"/>
        </w:rPr>
      </w:r>
      <w:r w:rsidR="00AF5FED">
        <w:rPr>
          <w:rFonts w:cs="Arial"/>
          <w:szCs w:val="24"/>
        </w:rPr>
        <w:fldChar w:fldCharType="separate"/>
      </w:r>
      <w:r w:rsidR="00443E43">
        <w:rPr>
          <w:rFonts w:cs="Arial"/>
          <w:szCs w:val="24"/>
        </w:rPr>
        <w:t>10.1</w:t>
      </w:r>
      <w:r w:rsidR="00AF5FED">
        <w:rPr>
          <w:rFonts w:cs="Arial"/>
          <w:szCs w:val="24"/>
        </w:rPr>
        <w:fldChar w:fldCharType="end"/>
      </w:r>
      <w:r w:rsidR="00DB1085" w:rsidRPr="000B5860">
        <w:rPr>
          <w:rFonts w:cs="Arial"/>
          <w:szCs w:val="24"/>
        </w:rPr>
        <w:t>-</w:t>
      </w:r>
      <w:r w:rsidR="0037760B" w:rsidRPr="0037760B">
        <w:rPr>
          <w:rFonts w:cs="Arial"/>
          <w:szCs w:val="24"/>
        </w:rPr>
        <w:fldChar w:fldCharType="begin"/>
      </w:r>
      <w:r w:rsidR="0037760B" w:rsidRPr="0037760B">
        <w:rPr>
          <w:rFonts w:cs="Arial"/>
          <w:szCs w:val="24"/>
        </w:rPr>
        <w:instrText xml:space="preserve"> REF _Ref470791422 \r \h </w:instrText>
      </w:r>
      <w:r w:rsidR="0037760B">
        <w:rPr>
          <w:rFonts w:cs="Arial"/>
          <w:szCs w:val="24"/>
        </w:rPr>
        <w:instrText xml:space="preserve"> \* MERGEFORMAT </w:instrText>
      </w:r>
      <w:r w:rsidR="0037760B" w:rsidRPr="0037760B">
        <w:rPr>
          <w:rFonts w:cs="Arial"/>
          <w:szCs w:val="24"/>
        </w:rPr>
      </w:r>
      <w:r w:rsidR="0037760B" w:rsidRPr="0037760B">
        <w:rPr>
          <w:rFonts w:cs="Arial"/>
          <w:szCs w:val="24"/>
        </w:rPr>
        <w:fldChar w:fldCharType="separate"/>
      </w:r>
      <w:r w:rsidR="00443E43">
        <w:rPr>
          <w:rFonts w:cs="Arial"/>
          <w:szCs w:val="24"/>
        </w:rPr>
        <w:t>10.21</w:t>
      </w:r>
      <w:r w:rsidR="0037760B" w:rsidRPr="0037760B">
        <w:rPr>
          <w:rFonts w:cs="Arial"/>
          <w:szCs w:val="24"/>
        </w:rPr>
        <w:fldChar w:fldCharType="end"/>
      </w:r>
      <w:r w:rsidR="0037760B" w:rsidRPr="0037760B">
        <w:rPr>
          <w:rFonts w:cs="Arial"/>
          <w:szCs w:val="24"/>
        </w:rPr>
        <w:t xml:space="preserve"> </w:t>
      </w:r>
      <w:r w:rsidRPr="0037760B">
        <w:rPr>
          <w:rFonts w:cs="Arial"/>
          <w:szCs w:val="24"/>
        </w:rPr>
        <w:t>прив</w:t>
      </w:r>
      <w:r w:rsidRPr="000B5860">
        <w:rPr>
          <w:rFonts w:cs="Arial"/>
          <w:szCs w:val="24"/>
        </w:rPr>
        <w:t xml:space="preserve">едены перечень и причины неисправностей, а в таблице </w:t>
      </w:r>
      <w:r w:rsidR="006B0B26">
        <w:rPr>
          <w:rFonts w:cs="Arial"/>
          <w:szCs w:val="24"/>
        </w:rPr>
        <w:t>7</w:t>
      </w:r>
      <w:r w:rsidRPr="000B5860">
        <w:rPr>
          <w:rFonts w:cs="Arial"/>
          <w:szCs w:val="24"/>
        </w:rPr>
        <w:t>.1</w:t>
      </w:r>
      <w:r w:rsidR="006B0B26">
        <w:rPr>
          <w:rFonts w:cs="Arial"/>
          <w:szCs w:val="24"/>
        </w:rPr>
        <w:t>.1</w:t>
      </w:r>
      <w:r w:rsidRPr="000B5860">
        <w:rPr>
          <w:rFonts w:cs="Arial"/>
          <w:szCs w:val="24"/>
        </w:rPr>
        <w:t xml:space="preserve"> указаны методы устранения и последующего контроля.</w:t>
      </w:r>
    </w:p>
    <w:p w:rsidR="006B0D42" w:rsidRPr="006C3500" w:rsidRDefault="006B0D42" w:rsidP="000B5860">
      <w:pPr>
        <w:spacing w:before="60" w:after="0"/>
        <w:rPr>
          <w:rFonts w:cs="Arial"/>
          <w:szCs w:val="24"/>
          <w:lang w:eastAsia="ru-RU"/>
        </w:rPr>
      </w:pPr>
      <w:r w:rsidRPr="000B5860">
        <w:rPr>
          <w:rFonts w:cs="Arial"/>
          <w:szCs w:val="24"/>
          <w:lang w:eastAsia="ru-RU"/>
        </w:rPr>
        <w:t xml:space="preserve">При неисправности в шлейфе сигнализации, связанных с отклонениями его омического сопротивления от номинального, для проверки параметров ШС целесообразно применять методику запроса значения сопротивления в условных или физических единицах, приведенную в </w:t>
      </w:r>
      <w:r w:rsidRPr="00025412">
        <w:rPr>
          <w:rFonts w:cs="Arial"/>
          <w:szCs w:val="24"/>
          <w:lang w:eastAsia="ru-RU"/>
        </w:rPr>
        <w:t xml:space="preserve">Приложении </w:t>
      </w:r>
      <w:r w:rsidR="008B436F">
        <w:rPr>
          <w:rFonts w:cs="Arial"/>
          <w:szCs w:val="24"/>
          <w:lang w:eastAsia="ru-RU"/>
        </w:rPr>
        <w:fldChar w:fldCharType="begin"/>
      </w:r>
      <w:r w:rsidR="008B436F">
        <w:rPr>
          <w:rFonts w:cs="Arial"/>
          <w:szCs w:val="24"/>
          <w:lang w:eastAsia="ru-RU"/>
        </w:rPr>
        <w:instrText xml:space="preserve"> REF _Ref470855753 \r \h </w:instrText>
      </w:r>
      <w:r w:rsidR="008B436F">
        <w:rPr>
          <w:rFonts w:cs="Arial"/>
          <w:szCs w:val="24"/>
          <w:lang w:eastAsia="ru-RU"/>
        </w:rPr>
      </w:r>
      <w:r w:rsidR="008B436F">
        <w:rPr>
          <w:rFonts w:cs="Arial"/>
          <w:szCs w:val="24"/>
          <w:lang w:eastAsia="ru-RU"/>
        </w:rPr>
        <w:fldChar w:fldCharType="separate"/>
      </w:r>
      <w:r w:rsidR="00443E43">
        <w:rPr>
          <w:rFonts w:cs="Arial"/>
          <w:szCs w:val="24"/>
          <w:lang w:eastAsia="ru-RU"/>
        </w:rPr>
        <w:t>10.7</w:t>
      </w:r>
      <w:r w:rsidR="008B436F">
        <w:rPr>
          <w:rFonts w:cs="Arial"/>
          <w:szCs w:val="24"/>
          <w:lang w:eastAsia="ru-RU"/>
        </w:rPr>
        <w:fldChar w:fldCharType="end"/>
      </w:r>
      <w:r w:rsidRPr="00025412">
        <w:rPr>
          <w:rFonts w:cs="Arial"/>
          <w:szCs w:val="24"/>
          <w:lang w:eastAsia="ru-RU"/>
        </w:rPr>
        <w:t>.</w:t>
      </w:r>
      <w:r w:rsidRPr="000B5860">
        <w:rPr>
          <w:rFonts w:cs="Arial"/>
          <w:szCs w:val="24"/>
          <w:lang w:eastAsia="ru-RU"/>
        </w:rPr>
        <w:t xml:space="preserve"> Полученные значения ШС сравнивают со значениями,</w:t>
      </w:r>
      <w:r>
        <w:rPr>
          <w:rFonts w:cs="Arial"/>
          <w:szCs w:val="24"/>
          <w:lang w:eastAsia="ru-RU"/>
        </w:rPr>
        <w:t xml:space="preserve"> приведенными в руководстве по эксплуатации на прибор. </w:t>
      </w:r>
    </w:p>
    <w:p w:rsidR="003D2B8E" w:rsidRPr="003D2B8E" w:rsidRDefault="003D2B8E" w:rsidP="00DE59F8">
      <w:pPr>
        <w:spacing w:after="0"/>
        <w:ind w:firstLine="567"/>
        <w:rPr>
          <w:rFonts w:cs="Arial"/>
          <w:szCs w:val="24"/>
        </w:rPr>
      </w:pPr>
    </w:p>
    <w:p w:rsidR="003D2B8E" w:rsidRPr="003D2B8E" w:rsidRDefault="003D2B8E" w:rsidP="00DB3C99">
      <w:pPr>
        <w:pStyle w:val="a7"/>
        <w:keepNext/>
        <w:spacing w:after="0"/>
        <w:ind w:left="1287" w:firstLine="0"/>
        <w:jc w:val="right"/>
        <w:rPr>
          <w:rFonts w:cs="Arial"/>
          <w:szCs w:val="24"/>
        </w:rPr>
      </w:pPr>
      <w:r w:rsidRPr="00617BF2">
        <w:rPr>
          <w:rFonts w:cs="Arial"/>
          <w:b/>
          <w:szCs w:val="24"/>
        </w:rPr>
        <w:t xml:space="preserve">Таблица </w:t>
      </w:r>
      <w:r w:rsidR="008B436F">
        <w:rPr>
          <w:rFonts w:cs="Arial"/>
          <w:b/>
          <w:szCs w:val="24"/>
          <w:lang w:val="en-US"/>
        </w:rPr>
        <w:t>7</w:t>
      </w:r>
      <w:r w:rsidRPr="00617BF2">
        <w:rPr>
          <w:rFonts w:cs="Arial"/>
          <w:b/>
          <w:szCs w:val="24"/>
        </w:rPr>
        <w:t>.1</w:t>
      </w:r>
      <w:r w:rsidR="00DB3C99" w:rsidRPr="00617BF2">
        <w:rPr>
          <w:rFonts w:cs="Arial"/>
          <w:b/>
          <w:szCs w:val="24"/>
        </w:rPr>
        <w:t>.1</w:t>
      </w:r>
      <w:r w:rsidRPr="003D2B8E">
        <w:rPr>
          <w:rFonts w:cs="Arial"/>
          <w:szCs w:val="24"/>
        </w:rPr>
        <w:t xml:space="preserve"> Неисправности шлейфов сигнализации</w:t>
      </w:r>
    </w:p>
    <w:tbl>
      <w:tblPr>
        <w:tblW w:w="104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0"/>
        <w:gridCol w:w="7230"/>
      </w:tblGrid>
      <w:tr w:rsidR="003D2B8E" w:rsidRPr="003D2B8E" w:rsidTr="00DE59F8">
        <w:trPr>
          <w:trHeight w:val="576"/>
          <w:tblHeader/>
        </w:trPr>
        <w:tc>
          <w:tcPr>
            <w:tcW w:w="3260" w:type="dxa"/>
            <w:tcBorders>
              <w:top w:val="single" w:sz="12" w:space="0" w:color="auto"/>
              <w:left w:val="single" w:sz="12" w:space="0" w:color="auto"/>
              <w:bottom w:val="single" w:sz="12" w:space="0" w:color="auto"/>
              <w:right w:val="single" w:sz="8" w:space="0" w:color="auto"/>
            </w:tcBorders>
            <w:vAlign w:val="center"/>
          </w:tcPr>
          <w:p w:rsidR="003D2B8E" w:rsidRPr="003D2B8E" w:rsidRDefault="003D2B8E" w:rsidP="00DB3C99">
            <w:pPr>
              <w:pStyle w:val="23"/>
              <w:keepNext/>
              <w:spacing w:before="0" w:after="0" w:line="240" w:lineRule="auto"/>
              <w:ind w:left="0" w:firstLine="1"/>
              <w:jc w:val="center"/>
              <w:rPr>
                <w:rFonts w:cs="Arial"/>
                <w:b/>
                <w:szCs w:val="24"/>
              </w:rPr>
            </w:pPr>
            <w:r w:rsidRPr="003D2B8E">
              <w:rPr>
                <w:rFonts w:cs="Arial"/>
                <w:b/>
                <w:szCs w:val="24"/>
              </w:rPr>
              <w:t>Сообщение о неисправности</w:t>
            </w:r>
          </w:p>
        </w:tc>
        <w:tc>
          <w:tcPr>
            <w:tcW w:w="7230" w:type="dxa"/>
            <w:tcBorders>
              <w:top w:val="single" w:sz="12" w:space="0" w:color="auto"/>
              <w:left w:val="single" w:sz="8" w:space="0" w:color="auto"/>
              <w:bottom w:val="single" w:sz="12" w:space="0" w:color="auto"/>
              <w:right w:val="single" w:sz="12" w:space="0" w:color="auto"/>
            </w:tcBorders>
            <w:vAlign w:val="center"/>
          </w:tcPr>
          <w:p w:rsidR="003D2B8E" w:rsidRPr="003D2B8E" w:rsidRDefault="003D2B8E" w:rsidP="00DB3C99">
            <w:pPr>
              <w:pStyle w:val="23"/>
              <w:keepNext/>
              <w:spacing w:before="0" w:after="0" w:line="240" w:lineRule="auto"/>
              <w:ind w:left="114" w:right="113" w:firstLine="0"/>
              <w:jc w:val="center"/>
              <w:rPr>
                <w:rFonts w:cs="Arial"/>
                <w:b/>
                <w:szCs w:val="24"/>
              </w:rPr>
            </w:pPr>
            <w:r w:rsidRPr="003D2B8E">
              <w:rPr>
                <w:rFonts w:cs="Arial"/>
                <w:b/>
                <w:szCs w:val="24"/>
              </w:rPr>
              <w:t>Метод устранения и контроля</w:t>
            </w:r>
          </w:p>
        </w:tc>
      </w:tr>
      <w:tr w:rsidR="003D2B8E"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70ED007A" wp14:editId="4F383364">
                  <wp:extent cx="1753737" cy="1017976"/>
                  <wp:effectExtent l="0" t="0" r="0" b="0"/>
                  <wp:docPr id="5668" name="Рисунок 5668" descr="E:\Work\Справочник по эксплуатации\Рисунки\С2000М\ЖКи пульта_неисправности и аварии\Невзят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Справочник по эксплуатации\Рисунки\С2000М\ЖКи пульта_неисправности и аварии\Невзятие.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6134" cy="1019368"/>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pStyle w:val="23"/>
              <w:spacing w:before="0" w:after="0" w:line="240" w:lineRule="auto"/>
              <w:ind w:left="114" w:right="113" w:firstLine="0"/>
              <w:rPr>
                <w:rFonts w:cs="Arial"/>
                <w:szCs w:val="24"/>
              </w:rPr>
            </w:pPr>
            <w:r w:rsidRPr="003D2B8E">
              <w:rPr>
                <w:rFonts w:cs="Arial"/>
                <w:szCs w:val="24"/>
              </w:rPr>
              <w:t>Проверить закрытое положение двери, проверить сопротивление ШС, восстановить параметры ШС в норму. Повторить процедуру взятия на охрану</w:t>
            </w:r>
          </w:p>
        </w:tc>
      </w:tr>
      <w:tr w:rsidR="00DB3C99"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DB3C99" w:rsidRPr="003D2B8E" w:rsidRDefault="00810547" w:rsidP="00DE59F8">
            <w:pPr>
              <w:pStyle w:val="23"/>
              <w:spacing w:before="0" w:after="0" w:line="240" w:lineRule="auto"/>
              <w:ind w:left="0" w:firstLine="1"/>
              <w:jc w:val="center"/>
              <w:rPr>
                <w:rFonts w:cs="Arial"/>
                <w:b/>
                <w:noProof/>
                <w:szCs w:val="24"/>
              </w:rPr>
            </w:pPr>
            <w:r>
              <w:rPr>
                <w:noProof/>
              </w:rPr>
              <w:lastRenderedPageBreak/>
              <w:drawing>
                <wp:inline distT="0" distB="0" distL="0" distR="0" wp14:anchorId="3A1872E6" wp14:editId="56FCA6CA">
                  <wp:extent cx="1721922" cy="996647"/>
                  <wp:effectExtent l="0" t="0" r="0" b="0"/>
                  <wp:docPr id="172" name="Рисунок 172" descr="D:\Work_files\Путилин\взлом корп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Work_files\Путилин\взлом корпуса.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1964" cy="996672"/>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DB3C99" w:rsidRDefault="00757BB9" w:rsidP="00DE59F8">
            <w:pPr>
              <w:spacing w:after="0"/>
              <w:ind w:left="114" w:right="113"/>
              <w:rPr>
                <w:rFonts w:cs="Arial"/>
                <w:szCs w:val="24"/>
              </w:rPr>
            </w:pPr>
            <w:r>
              <w:rPr>
                <w:rFonts w:cs="Arial"/>
                <w:szCs w:val="24"/>
              </w:rPr>
              <w:t xml:space="preserve">Сообщение выдаётся при нарушение целостности корпуса охранного извещателя в снятом состоянии. Проверить корпус охранного извещателя на предмет вскрытия. Закрыть корпус. </w:t>
            </w:r>
          </w:p>
          <w:p w:rsidR="00D1053F" w:rsidRDefault="00757BB9" w:rsidP="00DE59F8">
            <w:pPr>
              <w:spacing w:after="0"/>
              <w:ind w:left="114" w:right="113"/>
              <w:rPr>
                <w:rFonts w:cs="Arial"/>
                <w:szCs w:val="24"/>
              </w:rPr>
            </w:pPr>
            <w:r>
              <w:rPr>
                <w:rFonts w:cs="Arial"/>
                <w:szCs w:val="24"/>
              </w:rPr>
              <w:t>При закрытии корпуса извещателя на ЖКИ пульта отобразится сообщение:</w:t>
            </w:r>
          </w:p>
          <w:p w:rsidR="00757BB9" w:rsidRDefault="00D1053F" w:rsidP="00D1053F">
            <w:pPr>
              <w:spacing w:after="0"/>
              <w:ind w:left="114" w:right="113"/>
              <w:jc w:val="center"/>
              <w:rPr>
                <w:rFonts w:cs="Arial"/>
                <w:szCs w:val="24"/>
              </w:rPr>
            </w:pPr>
            <w:r>
              <w:rPr>
                <w:rFonts w:cs="Arial"/>
                <w:noProof/>
                <w:szCs w:val="24"/>
                <w:lang w:eastAsia="ru-RU"/>
              </w:rPr>
              <w:drawing>
                <wp:inline distT="0" distB="0" distL="0" distR="0" wp14:anchorId="359766EE" wp14:editId="0C54803F">
                  <wp:extent cx="1556118" cy="902525"/>
                  <wp:effectExtent l="0" t="0" r="6350" b="0"/>
                  <wp:docPr id="173" name="Рисунок 173" descr="D:\Work_files\Путилин\восстановление корп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_files\Путилин\восстановление корпуса.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1318" cy="905541"/>
                          </a:xfrm>
                          <a:prstGeom prst="rect">
                            <a:avLst/>
                          </a:prstGeom>
                          <a:noFill/>
                          <a:ln>
                            <a:noFill/>
                          </a:ln>
                        </pic:spPr>
                      </pic:pic>
                    </a:graphicData>
                  </a:graphic>
                </wp:inline>
              </w:drawing>
            </w:r>
          </w:p>
          <w:p w:rsidR="00191194" w:rsidRPr="003D2B8E" w:rsidRDefault="00191194" w:rsidP="00DE59F8">
            <w:pPr>
              <w:spacing w:after="0"/>
              <w:ind w:left="114" w:right="113"/>
              <w:rPr>
                <w:rFonts w:cs="Arial"/>
                <w:szCs w:val="24"/>
              </w:rPr>
            </w:pPr>
          </w:p>
        </w:tc>
      </w:tr>
      <w:tr w:rsidR="003D2B8E"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szCs w:val="24"/>
              </w:rPr>
            </w:pPr>
            <w:r w:rsidRPr="003D2B8E">
              <w:rPr>
                <w:rFonts w:cs="Arial"/>
                <w:b/>
                <w:noProof/>
                <w:szCs w:val="24"/>
              </w:rPr>
              <w:drawing>
                <wp:inline distT="0" distB="0" distL="0" distR="0" wp14:anchorId="20C8A4D0" wp14:editId="4C6794AE">
                  <wp:extent cx="1809979" cy="779228"/>
                  <wp:effectExtent l="0" t="0" r="0" b="1905"/>
                  <wp:docPr id="151" name="Рисунок 151" descr="E:\Work\Справочник по эксплуатации\Рисунки\С2000М\ЖКи пульта_неисправности и аварии\Авария ДПЛС с названием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Справочник по эксплуатации\Рисунки\С2000М\ЖКи пульта_неисправности и аварии\Авария ДПЛС с названием прибора.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10362" cy="779393"/>
                          </a:xfrm>
                          <a:prstGeom prst="rect">
                            <a:avLst/>
                          </a:prstGeom>
                          <a:noFill/>
                          <a:ln>
                            <a:noFill/>
                          </a:ln>
                        </pic:spPr>
                      </pic:pic>
                    </a:graphicData>
                  </a:graphic>
                </wp:inline>
              </w:drawing>
            </w:r>
          </w:p>
          <w:p w:rsidR="003D2B8E" w:rsidRPr="003D2B8E" w:rsidRDefault="003D2B8E" w:rsidP="00DE59F8">
            <w:pPr>
              <w:pStyle w:val="23"/>
              <w:spacing w:after="0" w:line="240" w:lineRule="auto"/>
              <w:ind w:left="0" w:firstLine="0"/>
              <w:jc w:val="center"/>
              <w:rPr>
                <w:rFonts w:cs="Arial"/>
                <w:szCs w:val="24"/>
              </w:rPr>
            </w:pPr>
            <w:r w:rsidRPr="003D2B8E">
              <w:rPr>
                <w:rFonts w:cs="Arial"/>
                <w:szCs w:val="24"/>
              </w:rPr>
              <w:t>или:</w:t>
            </w:r>
          </w:p>
          <w:p w:rsidR="003D2B8E" w:rsidRPr="003D2B8E" w:rsidRDefault="003D2B8E" w:rsidP="00DE59F8">
            <w:pPr>
              <w:pStyle w:val="23"/>
              <w:spacing w:before="0" w:after="0" w:line="240" w:lineRule="auto"/>
              <w:ind w:left="0" w:firstLine="1"/>
              <w:jc w:val="center"/>
              <w:rPr>
                <w:rFonts w:cs="Arial"/>
                <w:b/>
                <w:szCs w:val="24"/>
              </w:rPr>
            </w:pPr>
            <w:r w:rsidRPr="003D2B8E">
              <w:rPr>
                <w:rFonts w:cs="Arial"/>
                <w:b/>
                <w:noProof/>
                <w:szCs w:val="24"/>
              </w:rPr>
              <w:drawing>
                <wp:inline distT="0" distB="0" distL="0" distR="0" wp14:anchorId="3CBFBE3D" wp14:editId="22F1FAA3">
                  <wp:extent cx="1810800" cy="803113"/>
                  <wp:effectExtent l="0" t="0" r="0" b="0"/>
                  <wp:docPr id="156" name="Рисунок 156" descr="E:\Work\Справочник по эксплуатации\Рисунки\С2000М\ЖКи пульта_неисправности и аварии\Авария ДПЛ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Справочник по эксплуатации\Рисунки\С2000М\ЖКи пульта_неисправности и аварии\Авария ДПЛС.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10800" cy="803113"/>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rPr>
                <w:rFonts w:cs="Arial"/>
                <w:szCs w:val="24"/>
              </w:rPr>
            </w:pPr>
            <w:r w:rsidRPr="003D2B8E">
              <w:rPr>
                <w:rFonts w:cs="Arial"/>
                <w:szCs w:val="24"/>
              </w:rPr>
              <w:t xml:space="preserve">Измерьте тестером постоянное напряжение в ДПЛС, оно должно  быть не </w:t>
            </w:r>
            <w:r w:rsidRPr="00A86EDA">
              <w:rPr>
                <w:rFonts w:cs="Arial"/>
                <w:szCs w:val="24"/>
              </w:rPr>
              <w:t>более 11 В.</w:t>
            </w:r>
            <w:r w:rsidRPr="003D2B8E">
              <w:rPr>
                <w:rFonts w:cs="Arial"/>
                <w:szCs w:val="24"/>
              </w:rPr>
              <w:t xml:space="preserve"> Устраните причину повышенного напряжения. </w:t>
            </w:r>
          </w:p>
          <w:p w:rsidR="003D2B8E" w:rsidRPr="003D2B8E" w:rsidRDefault="003D2B8E" w:rsidP="00DE59F8">
            <w:pPr>
              <w:spacing w:after="0"/>
              <w:ind w:left="114" w:right="113"/>
              <w:rPr>
                <w:rFonts w:cs="Arial"/>
                <w:szCs w:val="24"/>
              </w:rPr>
            </w:pPr>
            <w:r w:rsidRPr="003D2B8E">
              <w:rPr>
                <w:rFonts w:cs="Arial"/>
                <w:szCs w:val="24"/>
              </w:rPr>
              <w:t>При восстановлении ДПЛС на ЖКИ пульта отобразится сообщение:</w:t>
            </w:r>
          </w:p>
          <w:p w:rsidR="003D2B8E" w:rsidRPr="003D2B8E" w:rsidRDefault="003D2B8E" w:rsidP="00DE59F8">
            <w:pPr>
              <w:spacing w:after="0"/>
              <w:ind w:left="114" w:right="113"/>
              <w:rPr>
                <w:rFonts w:cs="Arial"/>
                <w:szCs w:val="24"/>
              </w:rPr>
            </w:pPr>
          </w:p>
          <w:p w:rsidR="003D2B8E" w:rsidRPr="003D2B8E" w:rsidRDefault="003D2B8E" w:rsidP="00DE59F8">
            <w:pPr>
              <w:spacing w:after="0"/>
              <w:ind w:left="114" w:right="113"/>
              <w:jc w:val="center"/>
              <w:rPr>
                <w:rFonts w:cs="Arial"/>
                <w:szCs w:val="24"/>
              </w:rPr>
            </w:pPr>
            <w:r w:rsidRPr="003D2B8E">
              <w:rPr>
                <w:rFonts w:cs="Arial"/>
                <w:noProof/>
                <w:szCs w:val="24"/>
                <w:lang w:eastAsia="ru-RU"/>
              </w:rPr>
              <w:drawing>
                <wp:inline distT="0" distB="0" distL="0" distR="0" wp14:anchorId="3828F5D7" wp14:editId="166BFC8B">
                  <wp:extent cx="1852654" cy="774899"/>
                  <wp:effectExtent l="0" t="0" r="0" b="6350"/>
                  <wp:docPr id="157" name="Рисунок 157" descr="E:\Work\Справочник по эксплуатации\Рисунки\С2000М\ЖКи пульта_неисправности и аварии\Восстановление ДПЛС_текстовое описание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ork\Справочник по эксплуатации\Рисунки\С2000М\ЖКи пульта_неисправности и аварии\Восстановление ДПЛС_текстовое описание прибора.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7120" cy="776767"/>
                          </a:xfrm>
                          <a:prstGeom prst="rect">
                            <a:avLst/>
                          </a:prstGeom>
                          <a:noFill/>
                          <a:ln>
                            <a:noFill/>
                          </a:ln>
                        </pic:spPr>
                      </pic:pic>
                    </a:graphicData>
                  </a:graphic>
                </wp:inline>
              </w:drawing>
            </w:r>
          </w:p>
          <w:p w:rsidR="003D2B8E" w:rsidRPr="003D2B8E" w:rsidRDefault="003D2B8E" w:rsidP="00DE59F8">
            <w:pPr>
              <w:spacing w:after="0"/>
              <w:ind w:left="114" w:right="113"/>
              <w:rPr>
                <w:rFonts w:cs="Arial"/>
                <w:szCs w:val="24"/>
              </w:rPr>
            </w:pPr>
          </w:p>
        </w:tc>
      </w:tr>
      <w:tr w:rsidR="003D2B8E"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47C42641" wp14:editId="4AFC6993">
                  <wp:extent cx="1810800" cy="803113"/>
                  <wp:effectExtent l="0" t="0" r="0" b="0"/>
                  <wp:docPr id="158" name="Рисунок 158" descr="E:\Work\Справочник по эксплуатации\Рисунки\С2000М\ЖКи пульта_неисправности и аварии\КЗ ДПЛС_текстовое описание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ork\Справочник по эксплуатации\Рисунки\С2000М\ЖКи пульта_неисправности и аварии\КЗ ДПЛС_текстовое описание прибора.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0800" cy="803113"/>
                          </a:xfrm>
                          <a:prstGeom prst="rect">
                            <a:avLst/>
                          </a:prstGeom>
                          <a:noFill/>
                          <a:ln>
                            <a:noFill/>
                          </a:ln>
                        </pic:spPr>
                      </pic:pic>
                    </a:graphicData>
                  </a:graphic>
                </wp:inline>
              </w:drawing>
            </w:r>
          </w:p>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t>или:</w:t>
            </w:r>
          </w:p>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506AFDB3" wp14:editId="339398F1">
                  <wp:extent cx="1810800" cy="803113"/>
                  <wp:effectExtent l="0" t="0" r="0" b="0"/>
                  <wp:docPr id="159" name="Рисунок 159" descr="E:\Work\Справочник по эксплуатации\Рисунки\С2000М\ЖКи пульта_неисправности и аварии\КЗ ДПЛ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Справочник по эксплуатации\Рисунки\С2000М\ЖКи пульта_неисправности и аварии\КЗ ДПЛС.t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0800" cy="803113"/>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rPr>
                <w:rFonts w:cs="Arial"/>
                <w:szCs w:val="24"/>
              </w:rPr>
            </w:pPr>
            <w:r w:rsidRPr="003D2B8E">
              <w:rPr>
                <w:rFonts w:cs="Arial"/>
                <w:szCs w:val="24"/>
              </w:rPr>
              <w:t>Найти место короткого замыкания в ДПЛС и устранить неисправность.</w:t>
            </w:r>
          </w:p>
          <w:p w:rsidR="003D2B8E" w:rsidRPr="003D2B8E" w:rsidRDefault="003D2B8E" w:rsidP="00DE59F8">
            <w:pPr>
              <w:spacing w:after="0"/>
              <w:ind w:left="114" w:right="113"/>
              <w:rPr>
                <w:rFonts w:cs="Arial"/>
                <w:szCs w:val="24"/>
              </w:rPr>
            </w:pPr>
            <w:r w:rsidRPr="003D2B8E">
              <w:rPr>
                <w:rFonts w:cs="Arial"/>
                <w:szCs w:val="24"/>
              </w:rPr>
              <w:t>На ЖКИ пульта отобразится сообщение:</w:t>
            </w:r>
          </w:p>
          <w:p w:rsidR="003D2B8E" w:rsidRPr="003D2B8E" w:rsidRDefault="003D2B8E" w:rsidP="00DE59F8">
            <w:pPr>
              <w:spacing w:after="0"/>
              <w:ind w:left="114" w:right="113"/>
              <w:rPr>
                <w:rFonts w:cs="Arial"/>
                <w:szCs w:val="24"/>
              </w:rPr>
            </w:pPr>
          </w:p>
          <w:p w:rsidR="003D2B8E" w:rsidRPr="003D2B8E" w:rsidRDefault="003D2B8E" w:rsidP="00DE59F8">
            <w:pPr>
              <w:spacing w:after="0"/>
              <w:ind w:left="114" w:right="113"/>
              <w:jc w:val="center"/>
              <w:rPr>
                <w:rFonts w:cs="Arial"/>
                <w:szCs w:val="24"/>
              </w:rPr>
            </w:pPr>
            <w:r w:rsidRPr="003D2B8E">
              <w:rPr>
                <w:rFonts w:cs="Arial"/>
                <w:noProof/>
                <w:szCs w:val="24"/>
                <w:lang w:eastAsia="ru-RU"/>
              </w:rPr>
              <w:drawing>
                <wp:inline distT="0" distB="0" distL="0" distR="0" wp14:anchorId="405F1205" wp14:editId="1A4313B3">
                  <wp:extent cx="1852654" cy="774899"/>
                  <wp:effectExtent l="0" t="0" r="0" b="6350"/>
                  <wp:docPr id="256" name="Рисунок 256" descr="E:\Work\Справочник по эксплуатации\Рисунки\С2000М\ЖКи пульта_неисправности и аварии\Восстановление ДПЛС_текстовое описание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ork\Справочник по эксплуатации\Рисунки\С2000М\ЖКи пульта_неисправности и аварии\Восстановление ДПЛС_текстовое описание прибора.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7120" cy="776767"/>
                          </a:xfrm>
                          <a:prstGeom prst="rect">
                            <a:avLst/>
                          </a:prstGeom>
                          <a:noFill/>
                          <a:ln>
                            <a:noFill/>
                          </a:ln>
                        </pic:spPr>
                      </pic:pic>
                    </a:graphicData>
                  </a:graphic>
                </wp:inline>
              </w:drawing>
            </w:r>
          </w:p>
        </w:tc>
      </w:tr>
      <w:tr w:rsidR="003D2B8E"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1A577141" wp14:editId="27A07912">
                  <wp:extent cx="1810800" cy="803113"/>
                  <wp:effectExtent l="0" t="0" r="0" b="0"/>
                  <wp:docPr id="259" name="Рисунок 259" descr="E:\Work\Справочник по эксплуатации\Рисунки\С2000М\ЖКи пульта_неисправности и аварии\НЕТ СВЯЗИ ДПЛ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Справочник по эксплуатации\Рисунки\С2000М\ЖКи пульта_неисправности и аварии\НЕТ СВЯЗИ ДПЛС1.t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0800" cy="803113"/>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rPr>
                <w:rFonts w:cs="Arial"/>
                <w:szCs w:val="24"/>
              </w:rPr>
            </w:pPr>
            <w:r w:rsidRPr="003D2B8E">
              <w:rPr>
                <w:rFonts w:cs="Arial"/>
                <w:szCs w:val="24"/>
              </w:rPr>
              <w:t xml:space="preserve">Проведите техническое обслуживание адресных приборов, с которым потеряна связь, согласно их эксплуатационной документации. </w:t>
            </w:r>
          </w:p>
          <w:p w:rsidR="003D2B8E" w:rsidRPr="003D2B8E" w:rsidRDefault="003D2B8E" w:rsidP="00DE59F8">
            <w:pPr>
              <w:spacing w:after="0"/>
              <w:ind w:left="114" w:right="113"/>
              <w:rPr>
                <w:rFonts w:cs="Arial"/>
                <w:szCs w:val="24"/>
              </w:rPr>
            </w:pPr>
            <w:r w:rsidRPr="003D2B8E">
              <w:rPr>
                <w:rFonts w:cs="Arial"/>
                <w:szCs w:val="24"/>
              </w:rPr>
              <w:t>При восстановлении связи с одним или несколькими адресными извещателями по ветви 1 кольцевой ДПЛС на ЖКИ пульта отобразится сообщение:</w:t>
            </w:r>
          </w:p>
          <w:p w:rsidR="003D2B8E" w:rsidRPr="003D2B8E" w:rsidRDefault="003D2B8E" w:rsidP="00DE59F8">
            <w:pPr>
              <w:spacing w:after="0"/>
              <w:ind w:left="114" w:right="113"/>
              <w:rPr>
                <w:rFonts w:cs="Arial"/>
                <w:szCs w:val="24"/>
              </w:rPr>
            </w:pPr>
          </w:p>
          <w:p w:rsidR="003D2B8E" w:rsidRPr="003D2B8E" w:rsidRDefault="003D2B8E" w:rsidP="00DE59F8">
            <w:pPr>
              <w:spacing w:after="0"/>
              <w:ind w:left="114" w:right="113"/>
              <w:jc w:val="center"/>
              <w:rPr>
                <w:rFonts w:cs="Arial"/>
                <w:szCs w:val="24"/>
              </w:rPr>
            </w:pPr>
            <w:r w:rsidRPr="003D2B8E">
              <w:rPr>
                <w:rFonts w:cs="Arial"/>
                <w:noProof/>
                <w:szCs w:val="24"/>
                <w:lang w:eastAsia="ru-RU"/>
              </w:rPr>
              <w:drawing>
                <wp:inline distT="0" distB="0" distL="0" distR="0" wp14:anchorId="525172B1" wp14:editId="19A9D143">
                  <wp:extent cx="1810800" cy="803493"/>
                  <wp:effectExtent l="0" t="0" r="0" b="0"/>
                  <wp:docPr id="260" name="Рисунок 260" descr="C:\Work\Справочник по эксплуатации\Рисунки\С2000М\сообщения о неисправностях\УСТ СВЯЗЬ ДПЛ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Справочник по эксплуатации\Рисунки\С2000М\сообщения о неисправностях\УСТ СВЯЗЬ ДПЛС1.t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0800" cy="803493"/>
                          </a:xfrm>
                          <a:prstGeom prst="rect">
                            <a:avLst/>
                          </a:prstGeom>
                          <a:noFill/>
                          <a:ln>
                            <a:noFill/>
                          </a:ln>
                        </pic:spPr>
                      </pic:pic>
                    </a:graphicData>
                  </a:graphic>
                </wp:inline>
              </w:drawing>
            </w:r>
          </w:p>
        </w:tc>
      </w:tr>
      <w:tr w:rsidR="003D2B8E"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lastRenderedPageBreak/>
              <w:drawing>
                <wp:inline distT="0" distB="0" distL="0" distR="0" wp14:anchorId="22CDAC77" wp14:editId="475E22C1">
                  <wp:extent cx="1810800" cy="803113"/>
                  <wp:effectExtent l="0" t="0" r="0" b="0"/>
                  <wp:docPr id="261" name="Рисунок 261" descr="E:\Work\Справочник по эксплуатации\Рисунки\С2000М\ЖКи пульта_неисправности и аварии\НЕТ СВЯЗИ ДПЛ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Справочник по эксплуатации\Рисунки\С2000М\ЖКи пульта_неисправности и аварии\НЕТ СВЯЗИ ДПЛС2.t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0800" cy="803113"/>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rPr>
                <w:rFonts w:cs="Arial"/>
                <w:szCs w:val="24"/>
              </w:rPr>
            </w:pPr>
            <w:r w:rsidRPr="003D2B8E">
              <w:rPr>
                <w:rFonts w:cs="Arial"/>
                <w:szCs w:val="24"/>
              </w:rPr>
              <w:t xml:space="preserve">Проведите техническое обслуживание адресных приборов, с которым потеряна связь, согласно их эксплуатационной документации. </w:t>
            </w:r>
          </w:p>
          <w:p w:rsidR="003D2B8E" w:rsidRPr="003D2B8E" w:rsidRDefault="003D2B8E" w:rsidP="00DE59F8">
            <w:pPr>
              <w:spacing w:after="0"/>
              <w:ind w:left="114" w:right="113"/>
              <w:rPr>
                <w:rFonts w:cs="Arial"/>
                <w:szCs w:val="24"/>
              </w:rPr>
            </w:pPr>
            <w:r w:rsidRPr="003D2B8E">
              <w:rPr>
                <w:rFonts w:cs="Arial"/>
                <w:szCs w:val="24"/>
              </w:rPr>
              <w:t>При восстановлении связи с одним или несколькими адресными извещателями по ветви 2 кольцевой ДПЛС на ЖКИ пульта отобразится сообщение:</w:t>
            </w:r>
          </w:p>
          <w:p w:rsidR="003D2B8E" w:rsidRPr="003D2B8E" w:rsidRDefault="003D2B8E" w:rsidP="00DE59F8">
            <w:pPr>
              <w:spacing w:after="0"/>
              <w:ind w:left="114" w:right="113"/>
              <w:rPr>
                <w:rFonts w:cs="Arial"/>
                <w:szCs w:val="24"/>
              </w:rPr>
            </w:pPr>
          </w:p>
          <w:p w:rsidR="003D2B8E" w:rsidRPr="003D2B8E" w:rsidRDefault="003D2B8E" w:rsidP="00DE59F8">
            <w:pPr>
              <w:spacing w:after="0"/>
              <w:ind w:left="114" w:right="113"/>
              <w:jc w:val="center"/>
              <w:rPr>
                <w:rFonts w:cs="Arial"/>
                <w:szCs w:val="24"/>
              </w:rPr>
            </w:pPr>
            <w:r w:rsidRPr="003D2B8E">
              <w:rPr>
                <w:rFonts w:cs="Arial"/>
                <w:noProof/>
                <w:szCs w:val="24"/>
                <w:lang w:eastAsia="ru-RU"/>
              </w:rPr>
              <w:drawing>
                <wp:inline distT="0" distB="0" distL="0" distR="0" wp14:anchorId="01681192" wp14:editId="1076BE25">
                  <wp:extent cx="1810800" cy="803493"/>
                  <wp:effectExtent l="0" t="0" r="0" b="0"/>
                  <wp:docPr id="262" name="Рисунок 262" descr="C:\Work\Справочник по эксплуатации\Рисунки\С2000М\сообщения о неисправностях\УСТ СВЯЗЬ ДПЛ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ork\Справочник по эксплуатации\Рисунки\С2000М\сообщения о неисправностях\УСТ СВЯЗЬ ДПЛС2.t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0800" cy="803493"/>
                          </a:xfrm>
                          <a:prstGeom prst="rect">
                            <a:avLst/>
                          </a:prstGeom>
                          <a:noFill/>
                          <a:ln>
                            <a:noFill/>
                          </a:ln>
                        </pic:spPr>
                      </pic:pic>
                    </a:graphicData>
                  </a:graphic>
                </wp:inline>
              </w:drawing>
            </w:r>
          </w:p>
        </w:tc>
      </w:tr>
      <w:tr w:rsidR="003D2B8E" w:rsidRPr="003D2B8E" w:rsidTr="00DE59F8">
        <w:trPr>
          <w:trHeight w:val="2193"/>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36695C72" wp14:editId="030C5FF1">
                  <wp:extent cx="1872000" cy="919781"/>
                  <wp:effectExtent l="0" t="0" r="0" b="0"/>
                  <wp:docPr id="283" name="Рисунок 283" descr="E:\Work\Справочник по эксплуатации\Рисунки\С2000М\ЖКи пульта_неисправности и аварии\отключе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Справочник по эксплуатации\Рисунки\С2000М\ЖКи пульта_неисправности и аварии\отключен.t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2000" cy="919781"/>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rPr>
                <w:rFonts w:cs="Arial"/>
                <w:szCs w:val="24"/>
              </w:rPr>
            </w:pPr>
            <w:r w:rsidRPr="003D2B8E">
              <w:rPr>
                <w:rFonts w:cs="Arial"/>
                <w:szCs w:val="24"/>
              </w:rPr>
              <w:t>Проведите техническое обслуживание адресного приборо, с которым потеряна связь, согласно их</w:t>
            </w:r>
            <w:r w:rsidR="00025412">
              <w:rPr>
                <w:rFonts w:cs="Arial"/>
                <w:szCs w:val="24"/>
              </w:rPr>
              <w:t xml:space="preserve"> эксплуатационной документации.</w:t>
            </w:r>
          </w:p>
          <w:p w:rsidR="003D2B8E" w:rsidRPr="003D2B8E" w:rsidRDefault="003D2B8E" w:rsidP="00DE59F8">
            <w:pPr>
              <w:spacing w:after="0"/>
              <w:ind w:left="114" w:right="113"/>
              <w:rPr>
                <w:rFonts w:cs="Arial"/>
                <w:szCs w:val="24"/>
              </w:rPr>
            </w:pPr>
            <w:r w:rsidRPr="003D2B8E">
              <w:rPr>
                <w:rFonts w:cs="Arial"/>
                <w:szCs w:val="24"/>
              </w:rPr>
              <w:t>При восстановлении связи «С2000</w:t>
            </w:r>
            <w:r w:rsidRPr="003D2B8E">
              <w:rPr>
                <w:rFonts w:cs="Arial"/>
                <w:szCs w:val="24"/>
              </w:rPr>
              <w:noBreakHyphen/>
              <w:t>КДЛ» с потерянным ранее адресным извещателем или расширителем на ЖКИ пульта отобразится сообщение:</w:t>
            </w:r>
          </w:p>
          <w:p w:rsidR="003D2B8E" w:rsidRPr="003D2B8E" w:rsidRDefault="003D2B8E" w:rsidP="00DE59F8">
            <w:pPr>
              <w:spacing w:after="0"/>
              <w:ind w:left="114" w:right="113"/>
              <w:jc w:val="center"/>
              <w:rPr>
                <w:rFonts w:cs="Arial"/>
                <w:szCs w:val="24"/>
              </w:rPr>
            </w:pPr>
            <w:r w:rsidRPr="003D2B8E">
              <w:rPr>
                <w:rFonts w:cs="Arial"/>
                <w:noProof/>
                <w:szCs w:val="24"/>
                <w:lang w:eastAsia="ru-RU"/>
              </w:rPr>
              <w:drawing>
                <wp:inline distT="0" distB="0" distL="0" distR="0" wp14:anchorId="0CC9462B" wp14:editId="20959A25">
                  <wp:extent cx="1810800" cy="889712"/>
                  <wp:effectExtent l="0" t="0" r="0" b="5715"/>
                  <wp:docPr id="284" name="Рисунок 284" descr="E:\Work\Справочник по эксплуатации\Рисунки\С2000М\ЖКи пульта_неисправности и аварии\подключе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Справочник по эксплуатации\Рисунки\С2000М\ЖКи пульта_неисправности и аварии\подключен.t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0800" cy="889712"/>
                          </a:xfrm>
                          <a:prstGeom prst="rect">
                            <a:avLst/>
                          </a:prstGeom>
                          <a:noFill/>
                          <a:ln>
                            <a:noFill/>
                          </a:ln>
                        </pic:spPr>
                      </pic:pic>
                    </a:graphicData>
                  </a:graphic>
                </wp:inline>
              </w:drawing>
            </w:r>
          </w:p>
        </w:tc>
      </w:tr>
      <w:tr w:rsidR="003D2B8E" w:rsidRPr="003D2B8E" w:rsidTr="00DE59F8">
        <w:trPr>
          <w:trHeight w:val="1630"/>
          <w:tblHeader/>
        </w:trPr>
        <w:tc>
          <w:tcPr>
            <w:tcW w:w="3260" w:type="dxa"/>
            <w:tcBorders>
              <w:top w:val="single" w:sz="4" w:space="0" w:color="auto"/>
              <w:left w:val="single" w:sz="12" w:space="0" w:color="auto"/>
              <w:bottom w:val="single" w:sz="4" w:space="0" w:color="auto"/>
              <w:right w:val="single" w:sz="4" w:space="0" w:color="auto"/>
            </w:tcBorders>
            <w:vAlign w:val="center"/>
          </w:tcPr>
          <w:p w:rsidR="003D2B8E" w:rsidRPr="003D2B8E" w:rsidRDefault="007C5BF7" w:rsidP="00DE59F8">
            <w:pPr>
              <w:pStyle w:val="23"/>
              <w:spacing w:before="0" w:after="0" w:line="240" w:lineRule="auto"/>
              <w:ind w:left="0" w:firstLine="1"/>
              <w:jc w:val="center"/>
              <w:rPr>
                <w:rFonts w:cs="Arial"/>
                <w:b/>
                <w:szCs w:val="24"/>
              </w:rPr>
            </w:pPr>
            <w:r>
              <w:rPr>
                <w:rFonts w:cs="Arial"/>
                <w:b/>
                <w:noProof/>
                <w:szCs w:val="24"/>
              </w:rPr>
              <w:drawing>
                <wp:inline distT="0" distB="0" distL="0" distR="0" wp14:anchorId="26474298" wp14:editId="16D27E8D">
                  <wp:extent cx="1861394" cy="914400"/>
                  <wp:effectExtent l="0" t="0" r="5715" b="0"/>
                  <wp:docPr id="174" name="Рисунок 174" descr="D:\Work_files\Путилин\неуст.связ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_files\Путилин\неуст.связь.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9849" cy="918553"/>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rPr>
                <w:rFonts w:cs="Arial"/>
                <w:szCs w:val="24"/>
              </w:rPr>
            </w:pPr>
            <w:r w:rsidRPr="003D2B8E">
              <w:rPr>
                <w:rFonts w:cs="Arial"/>
                <w:szCs w:val="24"/>
              </w:rPr>
              <w:t xml:space="preserve">Измерьте тестером постоянное напряжение на конце ДПЛС, оно должно быть не менее 8 В. Устраните причину пониженного напряжения. </w:t>
            </w:r>
          </w:p>
          <w:p w:rsidR="003D2B8E" w:rsidRPr="003D2B8E" w:rsidRDefault="003D2B8E" w:rsidP="00DE59F8">
            <w:pPr>
              <w:spacing w:after="0"/>
              <w:ind w:left="114" w:right="113"/>
              <w:rPr>
                <w:rFonts w:cs="Arial"/>
                <w:szCs w:val="24"/>
              </w:rPr>
            </w:pPr>
            <w:r w:rsidRPr="003D2B8E">
              <w:rPr>
                <w:rFonts w:cs="Arial"/>
                <w:szCs w:val="24"/>
              </w:rPr>
              <w:t xml:space="preserve">Если напряжение в норме, оцените помеховую обстановку в местах прокладки ДПЛС и установки  адресных устройств. </w:t>
            </w:r>
          </w:p>
        </w:tc>
      </w:tr>
    </w:tbl>
    <w:p w:rsidR="003D2B8E" w:rsidRDefault="003D2B8E" w:rsidP="00F36151">
      <w:pPr>
        <w:pStyle w:val="21"/>
      </w:pPr>
      <w:bookmarkStart w:id="112" w:name="_Toc473623082"/>
      <w:bookmarkStart w:id="113" w:name="_Ref423345742"/>
      <w:r w:rsidRPr="003D2B8E">
        <w:t>Неисправности выходов</w:t>
      </w:r>
      <w:bookmarkEnd w:id="112"/>
    </w:p>
    <w:p w:rsidR="003D2B8E" w:rsidRPr="003D2B8E" w:rsidRDefault="003D2B8E" w:rsidP="00DE59F8">
      <w:pPr>
        <w:spacing w:after="0"/>
        <w:ind w:firstLine="567"/>
        <w:rPr>
          <w:rFonts w:cs="Arial"/>
          <w:szCs w:val="24"/>
        </w:rPr>
      </w:pPr>
      <w:r w:rsidRPr="003D2B8E">
        <w:rPr>
          <w:rFonts w:cs="Arial"/>
          <w:szCs w:val="24"/>
        </w:rPr>
        <w:t xml:space="preserve">К данным неисправностям относятся обрыв и короткое замыкание выходов приборов с контролем цепи, пропадание связи с адресными релейными блоками. </w:t>
      </w:r>
      <w:r w:rsidR="00874061">
        <w:rPr>
          <w:rFonts w:cs="Arial"/>
          <w:szCs w:val="24"/>
        </w:rPr>
        <w:t>Д</w:t>
      </w:r>
      <w:r w:rsidRPr="003D2B8E">
        <w:rPr>
          <w:rFonts w:cs="Arial"/>
          <w:szCs w:val="24"/>
        </w:rPr>
        <w:t>ля получения детальной информации по каждой неисправности рекомендуется пользоваться просмотром сообщений (см.п.</w:t>
      </w:r>
      <w:r w:rsidR="008B436F">
        <w:rPr>
          <w:rFonts w:cs="Arial"/>
          <w:szCs w:val="24"/>
        </w:rPr>
        <w:fldChar w:fldCharType="begin"/>
      </w:r>
      <w:r w:rsidR="008B436F">
        <w:rPr>
          <w:rFonts w:cs="Arial"/>
          <w:szCs w:val="24"/>
        </w:rPr>
        <w:instrText xml:space="preserve"> REF _Ref409616724 \r \h </w:instrText>
      </w:r>
      <w:r w:rsidR="008B436F">
        <w:rPr>
          <w:rFonts w:cs="Arial"/>
          <w:szCs w:val="24"/>
        </w:rPr>
      </w:r>
      <w:r w:rsidR="008B436F">
        <w:rPr>
          <w:rFonts w:cs="Arial"/>
          <w:szCs w:val="24"/>
        </w:rPr>
        <w:fldChar w:fldCharType="separate"/>
      </w:r>
      <w:r w:rsidR="00443E43">
        <w:rPr>
          <w:rFonts w:cs="Arial"/>
          <w:szCs w:val="24"/>
        </w:rPr>
        <w:t>3.1.2</w:t>
      </w:r>
      <w:r w:rsidR="008B436F">
        <w:rPr>
          <w:rFonts w:cs="Arial"/>
          <w:szCs w:val="24"/>
        </w:rPr>
        <w:fldChar w:fldCharType="end"/>
      </w:r>
      <w:r w:rsidRPr="003D2B8E">
        <w:rPr>
          <w:rFonts w:cs="Arial"/>
          <w:szCs w:val="24"/>
        </w:rPr>
        <w:t xml:space="preserve">). </w:t>
      </w:r>
    </w:p>
    <w:p w:rsidR="003D2B8E" w:rsidRPr="003D2B8E" w:rsidRDefault="003D2B8E" w:rsidP="00DB3C99">
      <w:pPr>
        <w:pStyle w:val="a7"/>
        <w:keepNext/>
        <w:spacing w:after="0"/>
        <w:ind w:left="1287" w:firstLine="0"/>
        <w:jc w:val="right"/>
        <w:rPr>
          <w:rFonts w:cs="Arial"/>
          <w:szCs w:val="24"/>
        </w:rPr>
      </w:pPr>
      <w:r w:rsidRPr="00617BF2">
        <w:rPr>
          <w:rFonts w:cs="Arial"/>
          <w:b/>
          <w:szCs w:val="24"/>
        </w:rPr>
        <w:lastRenderedPageBreak/>
        <w:t>Таблица 6.2</w:t>
      </w:r>
      <w:r w:rsidR="00DB3C99" w:rsidRPr="00617BF2">
        <w:rPr>
          <w:rFonts w:cs="Arial"/>
          <w:b/>
          <w:szCs w:val="24"/>
        </w:rPr>
        <w:t>.1</w:t>
      </w:r>
      <w:r w:rsidRPr="003D2B8E">
        <w:rPr>
          <w:rFonts w:cs="Arial"/>
          <w:szCs w:val="24"/>
        </w:rPr>
        <w:t xml:space="preserve"> Неисправности выходов</w:t>
      </w:r>
    </w:p>
    <w:tbl>
      <w:tblPr>
        <w:tblW w:w="104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44"/>
        <w:gridCol w:w="6946"/>
      </w:tblGrid>
      <w:tr w:rsidR="003D2B8E" w:rsidRPr="003D2B8E" w:rsidTr="00DE59F8">
        <w:trPr>
          <w:trHeight w:val="545"/>
          <w:tblHeader/>
        </w:trPr>
        <w:tc>
          <w:tcPr>
            <w:tcW w:w="3544" w:type="dxa"/>
            <w:tcBorders>
              <w:top w:val="single" w:sz="12" w:space="0" w:color="auto"/>
              <w:left w:val="single" w:sz="12" w:space="0" w:color="auto"/>
              <w:bottom w:val="single" w:sz="12"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szCs w:val="24"/>
              </w:rPr>
            </w:pPr>
            <w:r w:rsidRPr="003D2B8E">
              <w:rPr>
                <w:rFonts w:cs="Arial"/>
                <w:b/>
                <w:szCs w:val="24"/>
              </w:rPr>
              <w:t>Сообщение о неисправности</w:t>
            </w:r>
          </w:p>
        </w:tc>
        <w:tc>
          <w:tcPr>
            <w:tcW w:w="6946" w:type="dxa"/>
            <w:tcBorders>
              <w:top w:val="single" w:sz="12" w:space="0" w:color="auto"/>
              <w:left w:val="single" w:sz="4" w:space="0" w:color="auto"/>
              <w:bottom w:val="single" w:sz="12" w:space="0" w:color="auto"/>
              <w:right w:val="single" w:sz="12" w:space="0" w:color="auto"/>
            </w:tcBorders>
            <w:vAlign w:val="center"/>
          </w:tcPr>
          <w:p w:rsidR="003D2B8E" w:rsidRPr="003D2B8E" w:rsidRDefault="003D2B8E" w:rsidP="00DB3C99">
            <w:pPr>
              <w:pStyle w:val="23"/>
              <w:keepNext/>
              <w:spacing w:before="0" w:after="0" w:line="240" w:lineRule="auto"/>
              <w:ind w:left="114" w:right="113" w:firstLine="0"/>
              <w:jc w:val="center"/>
              <w:rPr>
                <w:rFonts w:cs="Arial"/>
                <w:b/>
                <w:szCs w:val="24"/>
              </w:rPr>
            </w:pPr>
            <w:r w:rsidRPr="003D2B8E">
              <w:rPr>
                <w:rFonts w:cs="Arial"/>
                <w:b/>
                <w:szCs w:val="24"/>
              </w:rPr>
              <w:t>Метод устранения и контроля</w:t>
            </w:r>
          </w:p>
        </w:tc>
      </w:tr>
      <w:tr w:rsidR="003D2B8E" w:rsidRPr="003D2B8E" w:rsidTr="00DE59F8">
        <w:trPr>
          <w:trHeight w:val="1827"/>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drawing>
                <wp:inline distT="0" distB="0" distL="0" distR="0" wp14:anchorId="244DA155" wp14:editId="5132FB41">
                  <wp:extent cx="2007028" cy="850790"/>
                  <wp:effectExtent l="0" t="0" r="0" b="6985"/>
                  <wp:docPr id="267" name="Рисунок 267" descr="E:\Work\Справочник по эксплуатации\Рисунки\С2000М\ЖКи пульта_неисправности и аварии\КЗ выхо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Справочник по эксплуатации\Рисунки\С2000М\ЖКи пульта_неисправности и аварии\КЗ выхода.t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10708" cy="852350"/>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A86EDA" w:rsidRDefault="003D2B8E" w:rsidP="00DB3C99">
            <w:pPr>
              <w:pStyle w:val="23"/>
              <w:keepNext/>
              <w:spacing w:before="0" w:after="0" w:line="240" w:lineRule="auto"/>
              <w:ind w:left="114" w:right="113" w:firstLine="0"/>
              <w:rPr>
                <w:rFonts w:cs="Arial"/>
                <w:szCs w:val="24"/>
              </w:rPr>
            </w:pPr>
            <w:r w:rsidRPr="00A86EDA">
              <w:rPr>
                <w:rFonts w:cs="Arial"/>
                <w:szCs w:val="24"/>
              </w:rPr>
              <w:t xml:space="preserve">Определите зону с неисправностью выхода согласно п. </w:t>
            </w:r>
            <w:r w:rsidR="008B436F">
              <w:rPr>
                <w:rFonts w:cs="Arial"/>
                <w:szCs w:val="24"/>
              </w:rPr>
              <w:fldChar w:fldCharType="begin"/>
            </w:r>
            <w:r w:rsidR="008B436F">
              <w:rPr>
                <w:rFonts w:cs="Arial"/>
                <w:szCs w:val="24"/>
              </w:rPr>
              <w:instrText xml:space="preserve"> REF _Ref409708625 \r \h </w:instrText>
            </w:r>
            <w:r w:rsidR="008B436F">
              <w:rPr>
                <w:rFonts w:cs="Arial"/>
                <w:szCs w:val="24"/>
              </w:rPr>
            </w:r>
            <w:r w:rsidR="008B436F">
              <w:rPr>
                <w:rFonts w:cs="Arial"/>
                <w:szCs w:val="24"/>
              </w:rPr>
              <w:fldChar w:fldCharType="separate"/>
            </w:r>
            <w:r w:rsidR="00443E43">
              <w:rPr>
                <w:rFonts w:cs="Arial"/>
                <w:szCs w:val="24"/>
              </w:rPr>
              <w:t>5.1.2</w:t>
            </w:r>
            <w:r w:rsidR="008B436F">
              <w:rPr>
                <w:rFonts w:cs="Arial"/>
                <w:szCs w:val="24"/>
              </w:rPr>
              <w:fldChar w:fldCharType="end"/>
            </w:r>
            <w:r w:rsidR="00025412">
              <w:rPr>
                <w:rFonts w:cs="Arial"/>
                <w:szCs w:val="24"/>
              </w:rPr>
              <w:t xml:space="preserve">, </w:t>
            </w:r>
            <w:r w:rsidRPr="00A86EDA">
              <w:rPr>
                <w:rFonts w:cs="Arial"/>
                <w:szCs w:val="24"/>
              </w:rPr>
              <w:t xml:space="preserve">место установки прибора и место короткого замыкания цепи выхода. </w:t>
            </w:r>
          </w:p>
          <w:p w:rsidR="003D2B8E" w:rsidRPr="00A86EDA" w:rsidRDefault="003D2B8E" w:rsidP="00DB3C99">
            <w:pPr>
              <w:pStyle w:val="23"/>
              <w:keepNext/>
              <w:spacing w:before="0" w:after="0" w:line="240" w:lineRule="auto"/>
              <w:ind w:left="114" w:right="113" w:firstLine="0"/>
              <w:rPr>
                <w:rFonts w:cs="Arial"/>
                <w:szCs w:val="24"/>
              </w:rPr>
            </w:pPr>
          </w:p>
          <w:p w:rsidR="003D2B8E" w:rsidRPr="003D2B8E" w:rsidRDefault="003D2B8E" w:rsidP="00DB3C99">
            <w:pPr>
              <w:pStyle w:val="23"/>
              <w:keepNext/>
              <w:spacing w:before="0" w:after="0" w:line="240" w:lineRule="auto"/>
              <w:ind w:left="114" w:right="113" w:firstLine="0"/>
              <w:rPr>
                <w:rFonts w:cs="Arial"/>
                <w:szCs w:val="24"/>
              </w:rPr>
            </w:pPr>
            <w:r w:rsidRPr="00A86EDA">
              <w:rPr>
                <w:rFonts w:cs="Arial"/>
                <w:szCs w:val="24"/>
              </w:rPr>
              <w:t>При восстановлении релейного выхода</w:t>
            </w:r>
            <w:r w:rsidRPr="003D2B8E">
              <w:rPr>
                <w:rFonts w:cs="Arial"/>
                <w:szCs w:val="24"/>
              </w:rPr>
              <w:t xml:space="preserve"> на ЖКИ пульта отобразится сообщение:</w:t>
            </w:r>
          </w:p>
          <w:p w:rsidR="003D2B8E" w:rsidRPr="003D2B8E" w:rsidRDefault="003D2B8E" w:rsidP="00DB3C99">
            <w:pPr>
              <w:pStyle w:val="23"/>
              <w:keepNext/>
              <w:spacing w:before="0" w:after="0" w:line="240" w:lineRule="auto"/>
              <w:ind w:left="114" w:right="113" w:firstLine="0"/>
              <w:rPr>
                <w:rFonts w:cs="Arial"/>
                <w:szCs w:val="24"/>
              </w:rPr>
            </w:pPr>
          </w:p>
          <w:p w:rsidR="003D2B8E" w:rsidRPr="003D2B8E" w:rsidRDefault="003D2B8E" w:rsidP="00DB3C99">
            <w:pPr>
              <w:pStyle w:val="23"/>
              <w:keepNext/>
              <w:spacing w:before="0" w:after="0" w:line="240" w:lineRule="auto"/>
              <w:ind w:left="114" w:right="113" w:firstLine="0"/>
              <w:jc w:val="center"/>
              <w:rPr>
                <w:rFonts w:cs="Arial"/>
                <w:szCs w:val="24"/>
              </w:rPr>
            </w:pPr>
            <w:r w:rsidRPr="003D2B8E">
              <w:rPr>
                <w:rFonts w:cs="Arial"/>
                <w:b/>
                <w:noProof/>
                <w:szCs w:val="24"/>
              </w:rPr>
              <w:drawing>
                <wp:inline distT="0" distB="0" distL="0" distR="0" wp14:anchorId="2BDDC5BE" wp14:editId="75F7D300">
                  <wp:extent cx="2099144" cy="889839"/>
                  <wp:effectExtent l="0" t="0" r="0" b="5715"/>
                  <wp:docPr id="268" name="Рисунок 268" descr="E:\Work\Справочник по эксплуатации\Рисунки\С2000М\ЖКи пульта_неисправности и аварии\Восстановление выхо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Справочник по эксплуатации\Рисунки\С2000М\ЖКи пульта_неисправности и аварии\Восстановление выхода.t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8833" cy="889707"/>
                          </a:xfrm>
                          <a:prstGeom prst="rect">
                            <a:avLst/>
                          </a:prstGeom>
                          <a:noFill/>
                          <a:ln>
                            <a:noFill/>
                          </a:ln>
                        </pic:spPr>
                      </pic:pic>
                    </a:graphicData>
                  </a:graphic>
                </wp:inline>
              </w:drawing>
            </w:r>
          </w:p>
        </w:tc>
      </w:tr>
      <w:tr w:rsidR="003D2B8E" w:rsidRPr="003D2B8E" w:rsidTr="00DE59F8">
        <w:trPr>
          <w:trHeight w:val="1659"/>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szCs w:val="24"/>
              </w:rPr>
            </w:pPr>
            <w:r w:rsidRPr="003D2B8E">
              <w:rPr>
                <w:rFonts w:cs="Arial"/>
                <w:b/>
                <w:noProof/>
                <w:szCs w:val="24"/>
              </w:rPr>
              <w:drawing>
                <wp:inline distT="0" distB="0" distL="0" distR="0" wp14:anchorId="3F66A40E" wp14:editId="5FB08D11">
                  <wp:extent cx="1705970" cy="833063"/>
                  <wp:effectExtent l="0" t="0" r="0" b="5715"/>
                  <wp:docPr id="265" name="Рисунок 265" descr="E:\Work\Справочник по эксплуатации\Рисунки\С2000М\ЖКи пульта_неисправности и аварии\Обрыв выхо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Справочник по эксплуатации\Рисунки\С2000М\ЖКи пульта_неисправности и аварии\Обрыв выхода.t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4385" cy="837172"/>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B3C99">
            <w:pPr>
              <w:pStyle w:val="23"/>
              <w:keepNext/>
              <w:spacing w:before="0" w:after="0" w:line="240" w:lineRule="auto"/>
              <w:ind w:left="114" w:right="113" w:firstLine="0"/>
              <w:rPr>
                <w:rFonts w:cs="Arial"/>
                <w:szCs w:val="24"/>
              </w:rPr>
            </w:pPr>
            <w:r w:rsidRPr="00A86EDA">
              <w:rPr>
                <w:rFonts w:cs="Arial"/>
                <w:szCs w:val="24"/>
              </w:rPr>
              <w:t xml:space="preserve">Определите зону с неисправностью выхода согласно п. </w:t>
            </w:r>
            <w:r w:rsidR="008B436F">
              <w:rPr>
                <w:rFonts w:cs="Arial"/>
                <w:szCs w:val="24"/>
              </w:rPr>
              <w:fldChar w:fldCharType="begin"/>
            </w:r>
            <w:r w:rsidR="008B436F">
              <w:rPr>
                <w:rFonts w:cs="Arial"/>
                <w:szCs w:val="24"/>
              </w:rPr>
              <w:instrText xml:space="preserve"> REF _Ref409708625 \r \h </w:instrText>
            </w:r>
            <w:r w:rsidR="008B436F">
              <w:rPr>
                <w:rFonts w:cs="Arial"/>
                <w:szCs w:val="24"/>
              </w:rPr>
            </w:r>
            <w:r w:rsidR="008B436F">
              <w:rPr>
                <w:rFonts w:cs="Arial"/>
                <w:szCs w:val="24"/>
              </w:rPr>
              <w:fldChar w:fldCharType="separate"/>
            </w:r>
            <w:r w:rsidR="00443E43">
              <w:rPr>
                <w:rFonts w:cs="Arial"/>
                <w:szCs w:val="24"/>
              </w:rPr>
              <w:t>5.1.2</w:t>
            </w:r>
            <w:r w:rsidR="008B436F">
              <w:rPr>
                <w:rFonts w:cs="Arial"/>
                <w:szCs w:val="24"/>
              </w:rPr>
              <w:fldChar w:fldCharType="end"/>
            </w:r>
            <w:r w:rsidRPr="00A86EDA">
              <w:rPr>
                <w:rFonts w:cs="Arial"/>
                <w:szCs w:val="24"/>
              </w:rPr>
              <w:t>, место установки прибора и место обрыва цепи выхода.</w:t>
            </w:r>
            <w:r w:rsidRPr="003D2B8E">
              <w:rPr>
                <w:rFonts w:cs="Arial"/>
                <w:szCs w:val="24"/>
              </w:rPr>
              <w:t xml:space="preserve"> </w:t>
            </w:r>
          </w:p>
          <w:p w:rsidR="003D2B8E" w:rsidRPr="003D2B8E" w:rsidRDefault="003D2B8E" w:rsidP="00DB3C99">
            <w:pPr>
              <w:pStyle w:val="23"/>
              <w:keepNext/>
              <w:spacing w:before="0" w:after="0" w:line="240" w:lineRule="auto"/>
              <w:ind w:left="114" w:right="113" w:firstLine="0"/>
              <w:rPr>
                <w:rFonts w:cs="Arial"/>
                <w:szCs w:val="24"/>
              </w:rPr>
            </w:pPr>
            <w:r w:rsidRPr="003D2B8E">
              <w:rPr>
                <w:rFonts w:cs="Arial"/>
                <w:szCs w:val="24"/>
              </w:rPr>
              <w:t>При восстановлении релейного выхода на ЖКИ пульта отобразится сообщение:</w:t>
            </w:r>
          </w:p>
          <w:p w:rsidR="003D2B8E" w:rsidRPr="003D2B8E" w:rsidRDefault="003D2B8E" w:rsidP="00DB3C99">
            <w:pPr>
              <w:pStyle w:val="23"/>
              <w:keepNext/>
              <w:spacing w:before="0" w:after="0" w:line="240" w:lineRule="auto"/>
              <w:ind w:left="114" w:right="113" w:firstLine="0"/>
              <w:rPr>
                <w:rFonts w:cs="Arial"/>
                <w:szCs w:val="24"/>
              </w:rPr>
            </w:pPr>
          </w:p>
          <w:p w:rsidR="003D2B8E" w:rsidRPr="003D2B8E" w:rsidRDefault="003D2B8E" w:rsidP="00DB3C99">
            <w:pPr>
              <w:pStyle w:val="23"/>
              <w:keepNext/>
              <w:spacing w:before="0" w:after="0" w:line="240" w:lineRule="auto"/>
              <w:ind w:left="114" w:right="113" w:firstLine="0"/>
              <w:jc w:val="center"/>
              <w:rPr>
                <w:rFonts w:cs="Arial"/>
                <w:szCs w:val="24"/>
              </w:rPr>
            </w:pPr>
            <w:r w:rsidRPr="003D2B8E">
              <w:rPr>
                <w:rFonts w:cs="Arial"/>
                <w:b/>
                <w:noProof/>
                <w:szCs w:val="24"/>
              </w:rPr>
              <w:drawing>
                <wp:inline distT="0" distB="0" distL="0" distR="0" wp14:anchorId="1320B92B" wp14:editId="696C60FD">
                  <wp:extent cx="2099144" cy="889839"/>
                  <wp:effectExtent l="0" t="0" r="0" b="5715"/>
                  <wp:docPr id="266" name="Рисунок 266" descr="E:\Work\Справочник по эксплуатации\Рисунки\С2000М\ЖКи пульта_неисправности и аварии\Восстановление выхо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Справочник по эксплуатации\Рисунки\С2000М\ЖКи пульта_неисправности и аварии\Восстановление выхода.t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8833" cy="889707"/>
                          </a:xfrm>
                          <a:prstGeom prst="rect">
                            <a:avLst/>
                          </a:prstGeom>
                          <a:noFill/>
                          <a:ln>
                            <a:noFill/>
                          </a:ln>
                        </pic:spPr>
                      </pic:pic>
                    </a:graphicData>
                  </a:graphic>
                </wp:inline>
              </w:drawing>
            </w:r>
          </w:p>
        </w:tc>
      </w:tr>
      <w:tr w:rsidR="003D2B8E" w:rsidRPr="003D2B8E" w:rsidTr="00DE59F8">
        <w:trPr>
          <w:trHeight w:val="340"/>
          <w:tblHeader/>
        </w:trPr>
        <w:tc>
          <w:tcPr>
            <w:tcW w:w="3544" w:type="dxa"/>
            <w:tcBorders>
              <w:top w:val="single" w:sz="4" w:space="0" w:color="auto"/>
              <w:left w:val="single" w:sz="12" w:space="0" w:color="auto"/>
              <w:bottom w:val="single" w:sz="12"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szCs w:val="24"/>
              </w:rPr>
            </w:pPr>
            <w:r w:rsidRPr="003D2B8E">
              <w:rPr>
                <w:rFonts w:cs="Arial"/>
                <w:b/>
                <w:noProof/>
                <w:szCs w:val="24"/>
              </w:rPr>
              <w:drawing>
                <wp:inline distT="0" distB="0" distL="0" distR="0" wp14:anchorId="7DD1B6DA" wp14:editId="7160CD71">
                  <wp:extent cx="1810800" cy="768800"/>
                  <wp:effectExtent l="0" t="0" r="0" b="0"/>
                  <wp:docPr id="292" name="Рисунок 292" descr="C:\Work\Справочник по эксплуатации\Рисунки\С2000М\сообщения о неисправностях\отключен выхо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Справочник по эксплуатации\Рисунки\С2000М\сообщения о неисправностях\отключен выход.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0800" cy="768800"/>
                          </a:xfrm>
                          <a:prstGeom prst="rect">
                            <a:avLst/>
                          </a:prstGeom>
                          <a:noFill/>
                          <a:ln>
                            <a:noFill/>
                          </a:ln>
                        </pic:spPr>
                      </pic:pic>
                    </a:graphicData>
                  </a:graphic>
                </wp:inline>
              </w:drawing>
            </w:r>
          </w:p>
        </w:tc>
        <w:tc>
          <w:tcPr>
            <w:tcW w:w="6946" w:type="dxa"/>
            <w:tcBorders>
              <w:top w:val="single" w:sz="4" w:space="0" w:color="auto"/>
              <w:left w:val="single" w:sz="4" w:space="0" w:color="auto"/>
              <w:bottom w:val="single" w:sz="12" w:space="0" w:color="auto"/>
              <w:right w:val="single" w:sz="12" w:space="0" w:color="auto"/>
            </w:tcBorders>
          </w:tcPr>
          <w:p w:rsidR="003D2B8E" w:rsidRPr="003D2B8E" w:rsidRDefault="003D2B8E" w:rsidP="008B436F">
            <w:pPr>
              <w:keepNext/>
              <w:spacing w:after="0"/>
              <w:ind w:left="114" w:right="113" w:firstLine="0"/>
              <w:rPr>
                <w:rFonts w:cs="Arial"/>
                <w:szCs w:val="24"/>
              </w:rPr>
            </w:pPr>
            <w:r w:rsidRPr="003D2B8E">
              <w:rPr>
                <w:rFonts w:cs="Arial"/>
                <w:szCs w:val="24"/>
              </w:rPr>
              <w:t xml:space="preserve">Измерьте тестером постоянное напряжение в ДПЛС в месте установки адресного релейного блока С2000-СП2, оно должно быть не менее 8 В. Устраните причину пониженного напряжения. </w:t>
            </w:r>
          </w:p>
          <w:p w:rsidR="003D2B8E" w:rsidRPr="003D2B8E" w:rsidRDefault="003D2B8E" w:rsidP="00DB3C99">
            <w:pPr>
              <w:pStyle w:val="23"/>
              <w:keepNext/>
              <w:spacing w:before="0" w:after="0" w:line="240" w:lineRule="auto"/>
              <w:ind w:left="114" w:right="113" w:firstLine="0"/>
              <w:rPr>
                <w:rFonts w:cs="Arial"/>
                <w:szCs w:val="24"/>
              </w:rPr>
            </w:pPr>
            <w:r w:rsidRPr="003D2B8E">
              <w:rPr>
                <w:rFonts w:cs="Arial"/>
                <w:szCs w:val="24"/>
              </w:rPr>
              <w:t>При восстановлении связи контроллера «С2000</w:t>
            </w:r>
            <w:r w:rsidRPr="003D2B8E">
              <w:rPr>
                <w:rFonts w:cs="Arial"/>
                <w:szCs w:val="24"/>
              </w:rPr>
              <w:noBreakHyphen/>
              <w:t>КДЛ» с потерянным ранее адресным релейным блоком «С2000-СП2 на ЖКИ пульта отобразится сообщение:</w:t>
            </w:r>
          </w:p>
          <w:p w:rsidR="003D2B8E" w:rsidRPr="003D2B8E" w:rsidRDefault="003D2B8E" w:rsidP="00DB3C99">
            <w:pPr>
              <w:pStyle w:val="23"/>
              <w:keepNext/>
              <w:spacing w:before="0" w:after="0" w:line="240" w:lineRule="auto"/>
              <w:ind w:left="114" w:right="113" w:firstLine="0"/>
              <w:jc w:val="center"/>
              <w:rPr>
                <w:rFonts w:cs="Arial"/>
                <w:szCs w:val="24"/>
              </w:rPr>
            </w:pPr>
            <w:r w:rsidRPr="003D2B8E">
              <w:rPr>
                <w:rFonts w:cs="Arial"/>
                <w:noProof/>
                <w:szCs w:val="24"/>
              </w:rPr>
              <w:drawing>
                <wp:inline distT="0" distB="0" distL="0" distR="0" wp14:anchorId="29B658D2" wp14:editId="537A3200">
                  <wp:extent cx="1810800" cy="768800"/>
                  <wp:effectExtent l="0" t="0" r="0" b="0"/>
                  <wp:docPr id="294" name="Рисунок 294" descr="C:\Work\Справочник по эксплуатации\Рисунки\С2000М\сообщения о неисправностях\подключен выхо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Справочник по эксплуатации\Рисунки\С2000М\сообщения о неисправностях\подключен выход.t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0800" cy="768800"/>
                          </a:xfrm>
                          <a:prstGeom prst="rect">
                            <a:avLst/>
                          </a:prstGeom>
                          <a:noFill/>
                          <a:ln>
                            <a:noFill/>
                          </a:ln>
                        </pic:spPr>
                      </pic:pic>
                    </a:graphicData>
                  </a:graphic>
                </wp:inline>
              </w:drawing>
            </w:r>
          </w:p>
        </w:tc>
      </w:tr>
    </w:tbl>
    <w:p w:rsidR="003D2B8E" w:rsidRDefault="003D2B8E" w:rsidP="00F36151">
      <w:pPr>
        <w:pStyle w:val="21"/>
      </w:pPr>
      <w:bookmarkStart w:id="114" w:name="_Toc473623083"/>
      <w:r w:rsidRPr="003D2B8E">
        <w:t>Неисправности линий связи</w:t>
      </w:r>
      <w:bookmarkEnd w:id="114"/>
    </w:p>
    <w:p w:rsidR="003D2B8E" w:rsidRPr="003D2B8E" w:rsidRDefault="003D2B8E" w:rsidP="000A35BB">
      <w:pPr>
        <w:spacing w:after="0"/>
        <w:ind w:firstLine="708"/>
        <w:rPr>
          <w:rFonts w:cs="Arial"/>
          <w:szCs w:val="24"/>
        </w:rPr>
      </w:pPr>
      <w:r w:rsidRPr="003D2B8E">
        <w:rPr>
          <w:rFonts w:cs="Arial"/>
          <w:szCs w:val="24"/>
        </w:rPr>
        <w:t xml:space="preserve">К данным неисправностям относятся нарушения линии интерфейса </w:t>
      </w:r>
      <w:r w:rsidRPr="003D2B8E">
        <w:rPr>
          <w:rFonts w:cs="Arial"/>
          <w:szCs w:val="24"/>
          <w:lang w:val="en-US"/>
        </w:rPr>
        <w:t>RS</w:t>
      </w:r>
      <w:r w:rsidRPr="003D2B8E">
        <w:rPr>
          <w:rFonts w:cs="Arial"/>
          <w:szCs w:val="24"/>
        </w:rPr>
        <w:t xml:space="preserve">-485, потеря связи в </w:t>
      </w:r>
      <w:r w:rsidRPr="003D2B8E">
        <w:rPr>
          <w:rFonts w:cs="Arial"/>
          <w:szCs w:val="24"/>
          <w:lang w:val="en-US"/>
        </w:rPr>
        <w:t>GSM</w:t>
      </w:r>
      <w:r w:rsidRPr="003D2B8E">
        <w:rPr>
          <w:rFonts w:cs="Arial"/>
          <w:szCs w:val="24"/>
        </w:rPr>
        <w:t>-канале приборов УО-4С и С2000-</w:t>
      </w:r>
      <w:r w:rsidRPr="003D2B8E">
        <w:rPr>
          <w:rFonts w:cs="Arial"/>
          <w:szCs w:val="24"/>
          <w:lang w:val="en-US"/>
        </w:rPr>
        <w:t>PGE</w:t>
      </w:r>
      <w:r w:rsidRPr="003D2B8E">
        <w:rPr>
          <w:rFonts w:cs="Arial"/>
          <w:szCs w:val="24"/>
        </w:rPr>
        <w:t xml:space="preserve">. </w:t>
      </w:r>
    </w:p>
    <w:p w:rsidR="003D2B8E" w:rsidRPr="003D2B8E" w:rsidRDefault="003D2B8E" w:rsidP="00DE59F8">
      <w:pPr>
        <w:spacing w:after="0"/>
        <w:rPr>
          <w:rFonts w:cs="Arial"/>
          <w:szCs w:val="24"/>
        </w:rPr>
      </w:pPr>
    </w:p>
    <w:p w:rsidR="003D2B8E" w:rsidRPr="003D2B8E" w:rsidRDefault="003D2B8E" w:rsidP="00DB3C99">
      <w:pPr>
        <w:pStyle w:val="a7"/>
        <w:keepNext/>
        <w:spacing w:after="0"/>
        <w:ind w:left="1287" w:firstLine="0"/>
        <w:jc w:val="right"/>
        <w:rPr>
          <w:rFonts w:cs="Arial"/>
          <w:szCs w:val="24"/>
        </w:rPr>
      </w:pPr>
      <w:r w:rsidRPr="00617BF2">
        <w:rPr>
          <w:rFonts w:cs="Arial"/>
          <w:b/>
          <w:szCs w:val="24"/>
        </w:rPr>
        <w:lastRenderedPageBreak/>
        <w:t xml:space="preserve">Таблица </w:t>
      </w:r>
      <w:r w:rsidR="006B0B26">
        <w:rPr>
          <w:rFonts w:cs="Arial"/>
          <w:b/>
          <w:szCs w:val="24"/>
        </w:rPr>
        <w:t>7</w:t>
      </w:r>
      <w:r w:rsidRPr="00617BF2">
        <w:rPr>
          <w:rFonts w:cs="Arial"/>
          <w:b/>
          <w:szCs w:val="24"/>
        </w:rPr>
        <w:t>.3</w:t>
      </w:r>
      <w:r w:rsidR="00DB3C99" w:rsidRPr="00617BF2">
        <w:rPr>
          <w:rFonts w:cs="Arial"/>
          <w:b/>
          <w:szCs w:val="24"/>
        </w:rPr>
        <w:t>.1</w:t>
      </w:r>
      <w:r w:rsidR="00DB3C99">
        <w:rPr>
          <w:rFonts w:cs="Arial"/>
          <w:szCs w:val="24"/>
        </w:rPr>
        <w:t xml:space="preserve"> </w:t>
      </w:r>
      <w:r w:rsidRPr="003D2B8E">
        <w:rPr>
          <w:rFonts w:cs="Arial"/>
          <w:szCs w:val="24"/>
        </w:rPr>
        <w:t xml:space="preserve"> Неисправности линий связи</w:t>
      </w:r>
    </w:p>
    <w:tbl>
      <w:tblPr>
        <w:tblW w:w="104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44"/>
        <w:gridCol w:w="6946"/>
      </w:tblGrid>
      <w:tr w:rsidR="003D2B8E" w:rsidRPr="003D2B8E" w:rsidTr="00DE59F8">
        <w:trPr>
          <w:trHeight w:val="714"/>
          <w:tblHeader/>
        </w:trPr>
        <w:tc>
          <w:tcPr>
            <w:tcW w:w="3544" w:type="dxa"/>
            <w:tcBorders>
              <w:top w:val="single" w:sz="12" w:space="0" w:color="auto"/>
              <w:left w:val="single" w:sz="12" w:space="0" w:color="auto"/>
              <w:bottom w:val="single" w:sz="12"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t>Сообщение о неисправности</w:t>
            </w:r>
          </w:p>
        </w:tc>
        <w:tc>
          <w:tcPr>
            <w:tcW w:w="6946" w:type="dxa"/>
            <w:tcBorders>
              <w:top w:val="single" w:sz="12" w:space="0" w:color="auto"/>
              <w:left w:val="single" w:sz="4" w:space="0" w:color="auto"/>
              <w:bottom w:val="single" w:sz="12" w:space="0" w:color="auto"/>
              <w:right w:val="single" w:sz="12" w:space="0" w:color="auto"/>
            </w:tcBorders>
            <w:vAlign w:val="center"/>
          </w:tcPr>
          <w:p w:rsidR="003D2B8E" w:rsidRPr="003D2B8E" w:rsidRDefault="003D2B8E" w:rsidP="00DB3C99">
            <w:pPr>
              <w:pStyle w:val="23"/>
              <w:keepNext/>
              <w:tabs>
                <w:tab w:val="left" w:pos="397"/>
              </w:tabs>
              <w:spacing w:before="0" w:after="0" w:line="240" w:lineRule="auto"/>
              <w:ind w:left="114" w:right="113" w:firstLine="1"/>
              <w:jc w:val="center"/>
              <w:rPr>
                <w:rFonts w:cs="Arial"/>
                <w:b/>
                <w:szCs w:val="24"/>
              </w:rPr>
            </w:pPr>
            <w:r w:rsidRPr="003D2B8E">
              <w:rPr>
                <w:rFonts w:cs="Arial"/>
                <w:b/>
                <w:szCs w:val="24"/>
              </w:rPr>
              <w:t>Метод устранения и контроля</w:t>
            </w:r>
          </w:p>
        </w:tc>
      </w:tr>
      <w:tr w:rsidR="003D2B8E" w:rsidRPr="003D2B8E" w:rsidTr="00DE59F8">
        <w:trPr>
          <w:trHeight w:val="2021"/>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drawing>
                <wp:inline distT="0" distB="0" distL="0" distR="0" wp14:anchorId="11DD0F4E" wp14:editId="68A0ECFD">
                  <wp:extent cx="1810800" cy="839392"/>
                  <wp:effectExtent l="0" t="0" r="0" b="0"/>
                  <wp:docPr id="257" name="Рисунок 257" descr="E:\Work\Справочник по эксплуатации\Рисунки\С2000М\ЖКи пульта_неисправности и аварии\Нет канала связ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Справочник по эксплуатации\Рисунки\С2000М\ЖКи пульта_неисправности и аварии\Нет канала связи.t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0800" cy="839392"/>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970184" w:rsidRDefault="003D2B8E" w:rsidP="00DB3C99">
            <w:pPr>
              <w:keepNext/>
              <w:spacing w:after="0"/>
              <w:ind w:left="114" w:right="113"/>
              <w:rPr>
                <w:rFonts w:cs="Arial"/>
                <w:szCs w:val="24"/>
              </w:rPr>
            </w:pPr>
            <w:r w:rsidRPr="00970184">
              <w:rPr>
                <w:rFonts w:cs="Arial"/>
                <w:szCs w:val="24"/>
              </w:rPr>
              <w:t xml:space="preserve">Проконтролируйте </w:t>
            </w:r>
            <w:r w:rsidR="006606BB" w:rsidRPr="00970184">
              <w:rPr>
                <w:rFonts w:cs="Arial"/>
                <w:szCs w:val="24"/>
              </w:rPr>
              <w:t>п</w:t>
            </w:r>
            <w:r w:rsidRPr="00970184">
              <w:rPr>
                <w:rFonts w:cs="Arial"/>
                <w:szCs w:val="24"/>
              </w:rPr>
              <w:t xml:space="preserve">оказания индикатора «Связь» в УО-4С (см. п. </w:t>
            </w:r>
            <w:r w:rsidR="008B436F">
              <w:rPr>
                <w:rFonts w:cs="Arial"/>
                <w:szCs w:val="24"/>
              </w:rPr>
              <w:fldChar w:fldCharType="begin"/>
            </w:r>
            <w:r w:rsidR="008B436F">
              <w:rPr>
                <w:rFonts w:cs="Arial"/>
                <w:szCs w:val="24"/>
              </w:rPr>
              <w:instrText xml:space="preserve"> REF _Ref470856042 \r \h </w:instrText>
            </w:r>
            <w:r w:rsidR="008B436F">
              <w:rPr>
                <w:rFonts w:cs="Arial"/>
                <w:szCs w:val="24"/>
              </w:rPr>
            </w:r>
            <w:r w:rsidR="008B436F">
              <w:rPr>
                <w:rFonts w:cs="Arial"/>
                <w:szCs w:val="24"/>
              </w:rPr>
              <w:fldChar w:fldCharType="separate"/>
            </w:r>
            <w:r w:rsidR="00443E43">
              <w:rPr>
                <w:rFonts w:cs="Arial"/>
                <w:szCs w:val="24"/>
              </w:rPr>
              <w:t>5.7</w:t>
            </w:r>
            <w:r w:rsidR="008B436F">
              <w:rPr>
                <w:rFonts w:cs="Arial"/>
                <w:szCs w:val="24"/>
              </w:rPr>
              <w:fldChar w:fldCharType="end"/>
            </w:r>
            <w:r w:rsidRPr="00970184">
              <w:rPr>
                <w:rFonts w:cs="Arial"/>
                <w:szCs w:val="24"/>
              </w:rPr>
              <w:t xml:space="preserve">). Устраните причину нарушения линии связи. </w:t>
            </w:r>
          </w:p>
          <w:p w:rsidR="003D2B8E" w:rsidRPr="00970184" w:rsidRDefault="003D2B8E" w:rsidP="00DB3C99">
            <w:pPr>
              <w:keepNext/>
              <w:spacing w:after="0"/>
              <w:ind w:left="114" w:right="113"/>
              <w:rPr>
                <w:rFonts w:cs="Arial"/>
                <w:szCs w:val="24"/>
              </w:rPr>
            </w:pPr>
            <w:r w:rsidRPr="00970184">
              <w:rPr>
                <w:rFonts w:cs="Arial"/>
                <w:szCs w:val="24"/>
              </w:rPr>
              <w:t>При восстановлении канала связи на ЖКИ пульта отобразится сообщение:</w:t>
            </w:r>
          </w:p>
          <w:p w:rsidR="003D2B8E" w:rsidRPr="00970184" w:rsidRDefault="003D2B8E" w:rsidP="00DB3C99">
            <w:pPr>
              <w:keepNext/>
              <w:spacing w:after="0"/>
              <w:ind w:left="114" w:right="113"/>
              <w:jc w:val="center"/>
              <w:rPr>
                <w:rFonts w:cs="Arial"/>
                <w:szCs w:val="24"/>
              </w:rPr>
            </w:pPr>
            <w:r w:rsidRPr="00970184">
              <w:rPr>
                <w:rFonts w:cs="Arial"/>
                <w:noProof/>
                <w:szCs w:val="24"/>
                <w:lang w:eastAsia="ru-RU"/>
              </w:rPr>
              <w:drawing>
                <wp:inline distT="0" distB="0" distL="0" distR="0" wp14:anchorId="00B094F5" wp14:editId="114F35D3">
                  <wp:extent cx="1810800" cy="841568"/>
                  <wp:effectExtent l="0" t="0" r="0" b="0"/>
                  <wp:docPr id="258" name="Рисунок 258" descr="C:\Work\Справочник по эксплуатации\Рисунки\С2000М\сообщения о неисправностях\Восстановление канала связ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Справочник по эксплуатации\Рисунки\С2000М\сообщения о неисправностях\Восстановление канала связи.t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10800" cy="841568"/>
                          </a:xfrm>
                          <a:prstGeom prst="rect">
                            <a:avLst/>
                          </a:prstGeom>
                          <a:noFill/>
                          <a:ln>
                            <a:noFill/>
                          </a:ln>
                        </pic:spPr>
                      </pic:pic>
                    </a:graphicData>
                  </a:graphic>
                </wp:inline>
              </w:drawing>
            </w:r>
          </w:p>
        </w:tc>
      </w:tr>
      <w:tr w:rsidR="003D2B8E" w:rsidRPr="003D2B8E" w:rsidTr="00DE59F8">
        <w:trPr>
          <w:trHeight w:val="1776"/>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drawing>
                <wp:inline distT="0" distB="0" distL="0" distR="0" wp14:anchorId="26D0A9AF" wp14:editId="2E0A6F3C">
                  <wp:extent cx="1810800" cy="697045"/>
                  <wp:effectExtent l="0" t="0" r="0" b="8255"/>
                  <wp:docPr id="263" name="Рисунок 263" descr="E:\Work\Справочник по эксплуатации\Рисунки\С2000М\ЖКи пульта_неисправности и аварии\Откл ветви RS4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Справочник по эксплуатации\Рисунки\С2000М\ЖКи пульта_неисправности и аварии\Откл ветви RS485.t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10800" cy="697045"/>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B3C99">
            <w:pPr>
              <w:keepNext/>
              <w:spacing w:after="0"/>
              <w:ind w:left="114" w:right="113"/>
              <w:rPr>
                <w:rFonts w:cs="Arial"/>
                <w:szCs w:val="24"/>
              </w:rPr>
            </w:pPr>
            <w:r w:rsidRPr="003D2B8E">
              <w:rPr>
                <w:rFonts w:cs="Arial"/>
                <w:szCs w:val="24"/>
              </w:rPr>
              <w:t xml:space="preserve">Определите место установки прибора с нарушением связи, проверьте индикацию приборов в ветви интерфейса </w:t>
            </w:r>
            <w:r w:rsidRPr="003D2B8E">
              <w:rPr>
                <w:rFonts w:cs="Arial"/>
                <w:szCs w:val="24"/>
                <w:lang w:val="en-US"/>
              </w:rPr>
              <w:t>RS</w:t>
            </w:r>
            <w:r w:rsidRPr="003D2B8E">
              <w:rPr>
                <w:rFonts w:cs="Arial"/>
                <w:szCs w:val="24"/>
              </w:rPr>
              <w:t xml:space="preserve">-485 и нарушение линии. </w:t>
            </w:r>
          </w:p>
          <w:p w:rsidR="003D2B8E" w:rsidRPr="003D2B8E" w:rsidRDefault="003D2B8E" w:rsidP="00DB3C99">
            <w:pPr>
              <w:keepNext/>
              <w:spacing w:after="0"/>
              <w:ind w:left="114" w:right="113"/>
              <w:rPr>
                <w:rFonts w:cs="Arial"/>
                <w:szCs w:val="24"/>
              </w:rPr>
            </w:pPr>
            <w:r w:rsidRPr="003D2B8E">
              <w:rPr>
                <w:rFonts w:cs="Arial"/>
                <w:szCs w:val="24"/>
              </w:rPr>
              <w:t>При восстановлении связи прибором по ветви кольцевого интерфейса RS-485 на ЖКИ пульта отобразится сообщение:</w:t>
            </w:r>
          </w:p>
          <w:p w:rsidR="003D2B8E" w:rsidRPr="003D2B8E" w:rsidRDefault="003D2B8E" w:rsidP="00DB3C99">
            <w:pPr>
              <w:keepNext/>
              <w:spacing w:after="0"/>
              <w:ind w:left="114" w:right="113"/>
              <w:rPr>
                <w:rFonts w:cs="Arial"/>
                <w:szCs w:val="24"/>
              </w:rPr>
            </w:pPr>
          </w:p>
          <w:p w:rsidR="003D2B8E" w:rsidRPr="003D2B8E" w:rsidRDefault="003D2B8E" w:rsidP="00DB3C99">
            <w:pPr>
              <w:keepNext/>
              <w:spacing w:after="0"/>
              <w:ind w:left="114" w:right="113"/>
              <w:rPr>
                <w:rFonts w:cs="Arial"/>
                <w:szCs w:val="24"/>
              </w:rPr>
            </w:pPr>
            <w:r w:rsidRPr="003D2B8E">
              <w:rPr>
                <w:rFonts w:cs="Arial"/>
                <w:noProof/>
                <w:szCs w:val="24"/>
                <w:lang w:eastAsia="ru-RU"/>
              </w:rPr>
              <w:drawing>
                <wp:inline distT="0" distB="0" distL="0" distR="0" wp14:anchorId="615A2C05" wp14:editId="5B57AE7E">
                  <wp:extent cx="1900362" cy="731520"/>
                  <wp:effectExtent l="0" t="0" r="5080" b="0"/>
                  <wp:docPr id="264" name="Рисунок 264" descr="E:\Work\Справочник по эксплуатации\Рисунки\С2000М\ЖКи пульта_неисправности и аварии\вст ветви RS4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Справочник по эксплуатации\Рисунки\С2000М\ЖКи пульта_неисправности и аварии\вст ветви RS485.t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0347" cy="731514"/>
                          </a:xfrm>
                          <a:prstGeom prst="rect">
                            <a:avLst/>
                          </a:prstGeom>
                          <a:noFill/>
                          <a:ln>
                            <a:noFill/>
                          </a:ln>
                        </pic:spPr>
                      </pic:pic>
                    </a:graphicData>
                  </a:graphic>
                </wp:inline>
              </w:drawing>
            </w:r>
          </w:p>
        </w:tc>
      </w:tr>
      <w:tr w:rsidR="003D2B8E" w:rsidRPr="003D2B8E" w:rsidTr="00DE59F8">
        <w:trPr>
          <w:trHeight w:val="1027"/>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lastRenderedPageBreak/>
              <w:drawing>
                <wp:anchor distT="0" distB="0" distL="114300" distR="114300" simplePos="0" relativeHeight="251666432" behindDoc="0" locked="0" layoutInCell="1" allowOverlap="1" wp14:anchorId="4DCE04DE" wp14:editId="739DA478">
                  <wp:simplePos x="0" y="0"/>
                  <wp:positionH relativeFrom="column">
                    <wp:posOffset>72390</wp:posOffset>
                  </wp:positionH>
                  <wp:positionV relativeFrom="paragraph">
                    <wp:posOffset>-817880</wp:posOffset>
                  </wp:positionV>
                  <wp:extent cx="1810385" cy="802640"/>
                  <wp:effectExtent l="0" t="0" r="0" b="0"/>
                  <wp:wrapNone/>
                  <wp:docPr id="287" name="Рисунок 287" descr="E:\Work\Справочник по эксплуатации\Рисунки\С2000М\ЖКи пульта_неисправности и аварии\Потерян приб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ork\Справочник по эксплуатации\Рисунки\С2000М\ЖКи пульта_неисправности и аварии\Потерян прибор.t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038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8E" w:rsidRPr="003D2B8E" w:rsidRDefault="003D2B8E" w:rsidP="00DB3C99">
            <w:pPr>
              <w:pStyle w:val="23"/>
              <w:keepNext/>
              <w:spacing w:before="0" w:after="0" w:line="240" w:lineRule="auto"/>
              <w:ind w:left="0" w:firstLine="1"/>
              <w:jc w:val="center"/>
              <w:rPr>
                <w:rFonts w:cs="Arial"/>
                <w:b/>
                <w:noProof/>
                <w:szCs w:val="24"/>
              </w:rPr>
            </w:pPr>
          </w:p>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t>или:</w:t>
            </w:r>
          </w:p>
          <w:p w:rsidR="003D2B8E" w:rsidRPr="003D2B8E" w:rsidRDefault="003D2B8E" w:rsidP="00DB3C99">
            <w:pPr>
              <w:pStyle w:val="23"/>
              <w:keepNext/>
              <w:spacing w:before="0" w:after="0" w:line="240" w:lineRule="auto"/>
              <w:ind w:left="0" w:firstLine="1"/>
              <w:jc w:val="center"/>
              <w:rPr>
                <w:rFonts w:cs="Arial"/>
                <w:b/>
                <w:noProof/>
                <w:szCs w:val="24"/>
              </w:rPr>
            </w:pPr>
          </w:p>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drawing>
                <wp:inline distT="0" distB="0" distL="0" distR="0" wp14:anchorId="01BB780C" wp14:editId="0FF91FEE">
                  <wp:extent cx="1810800" cy="803113"/>
                  <wp:effectExtent l="0" t="0" r="0" b="0"/>
                  <wp:docPr id="288" name="Рисунок 288" descr="E:\Work\Справочник по эксплуатации\Рисунки\С2000М\ЖКи пульта_неисправности и аварии\Потерян прибор_текстовое описание пир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ork\Справочник по эксплуатации\Рисунки\С2000М\ЖКи пульта_неисправности и аварии\Потерян прибор_текстовое описание пирбора.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0800" cy="803113"/>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B3A5D">
            <w:pPr>
              <w:pStyle w:val="a7"/>
              <w:keepNext/>
              <w:numPr>
                <w:ilvl w:val="0"/>
                <w:numId w:val="21"/>
              </w:numPr>
              <w:tabs>
                <w:tab w:val="left" w:pos="397"/>
              </w:tabs>
              <w:spacing w:before="0" w:after="0"/>
              <w:ind w:left="114" w:right="113" w:firstLine="0"/>
              <w:jc w:val="left"/>
              <w:rPr>
                <w:rFonts w:cs="Arial"/>
                <w:szCs w:val="24"/>
              </w:rPr>
            </w:pPr>
            <w:r w:rsidRPr="003D2B8E">
              <w:rPr>
                <w:rFonts w:cs="Arial"/>
                <w:szCs w:val="24"/>
              </w:rPr>
              <w:t>Подключить согласующие резисторы на первом и пос</w:t>
            </w:r>
            <w:r w:rsidRPr="003D2B8E">
              <w:rPr>
                <w:rFonts w:cs="Arial"/>
                <w:szCs w:val="24"/>
              </w:rPr>
              <w:softHyphen/>
              <w:t>леднем (наиболее удаленных друг от друга) приборах в линии. На остальных прибо</w:t>
            </w:r>
            <w:r w:rsidRPr="003D2B8E">
              <w:rPr>
                <w:rFonts w:cs="Arial"/>
                <w:szCs w:val="24"/>
              </w:rPr>
              <w:softHyphen/>
              <w:t>рах согласующий резистор отключить. Согласующий ре</w:t>
            </w:r>
            <w:r w:rsidRPr="003D2B8E">
              <w:rPr>
                <w:rFonts w:cs="Arial"/>
                <w:szCs w:val="24"/>
              </w:rPr>
              <w:softHyphen/>
              <w:t>зистор подключается установ</w:t>
            </w:r>
            <w:r w:rsidRPr="003D2B8E">
              <w:rPr>
                <w:rFonts w:cs="Arial"/>
                <w:szCs w:val="24"/>
              </w:rPr>
              <w:softHyphen/>
              <w:t>кой перемычки. Перемычка расположена на плате прибо</w:t>
            </w:r>
            <w:r w:rsidRPr="003D2B8E">
              <w:rPr>
                <w:rFonts w:cs="Arial"/>
                <w:szCs w:val="24"/>
              </w:rPr>
              <w:softHyphen/>
              <w:t>ра рядом с клеммами «А» и «В» («RS-485А» и «RS-485В»). Примечание: у приборов С2000М,</w:t>
            </w:r>
            <w:r w:rsidR="00FC441C">
              <w:rPr>
                <w:rFonts w:cs="Arial"/>
                <w:szCs w:val="24"/>
              </w:rPr>
              <w:t xml:space="preserve"> С2000,</w:t>
            </w:r>
            <w:r w:rsidRPr="003D2B8E">
              <w:rPr>
                <w:rFonts w:cs="Arial"/>
                <w:szCs w:val="24"/>
              </w:rPr>
              <w:t xml:space="preserve"> С2000-К, С2000-КС перемычка отсутствует. Если один из этих приборов является первым или последним в линии интерфейса RS-485, то к клеммам «А» («RS-485А») и «В» («RS-485В») должен быть подключен резистор 620 Ом (из комплекта поставки).</w:t>
            </w:r>
          </w:p>
          <w:p w:rsidR="003D2B8E" w:rsidRPr="003D2B8E" w:rsidRDefault="003D2B8E" w:rsidP="00DB3A5D">
            <w:pPr>
              <w:pStyle w:val="a7"/>
              <w:keepNext/>
              <w:numPr>
                <w:ilvl w:val="0"/>
                <w:numId w:val="21"/>
              </w:numPr>
              <w:tabs>
                <w:tab w:val="left" w:pos="397"/>
              </w:tabs>
              <w:spacing w:before="0" w:after="0"/>
              <w:ind w:left="114" w:right="113" w:firstLine="0"/>
              <w:rPr>
                <w:rFonts w:cs="Arial"/>
                <w:szCs w:val="24"/>
              </w:rPr>
            </w:pPr>
            <w:r w:rsidRPr="003D2B8E">
              <w:rPr>
                <w:rFonts w:cs="Arial"/>
                <w:szCs w:val="24"/>
              </w:rPr>
              <w:t>Если приборы питаются от разных источников питания, следует объединить цепи «0В» приборов. Если приборы питаются от одного источника, объединять цепи «0В» не требуется. При использовании кабеля с несколькими витыми парами проводов, для цепи выравнивания потенциалов можно использовать свободную пару. Допускается использовать для этой цели экран экранированной витой пары, но при условии, что экран не заземлён.</w:t>
            </w:r>
          </w:p>
          <w:p w:rsidR="003D2B8E" w:rsidRPr="003D2B8E" w:rsidRDefault="003D2B8E" w:rsidP="00DB3A5D">
            <w:pPr>
              <w:pStyle w:val="a7"/>
              <w:keepNext/>
              <w:numPr>
                <w:ilvl w:val="0"/>
                <w:numId w:val="21"/>
              </w:numPr>
              <w:tabs>
                <w:tab w:val="left" w:pos="397"/>
              </w:tabs>
              <w:spacing w:before="0" w:after="0"/>
              <w:ind w:left="114" w:right="113" w:firstLine="0"/>
              <w:rPr>
                <w:rFonts w:cs="Arial"/>
                <w:szCs w:val="24"/>
              </w:rPr>
            </w:pPr>
            <w:r w:rsidRPr="003D2B8E">
              <w:rPr>
                <w:rFonts w:cs="Arial"/>
                <w:szCs w:val="24"/>
              </w:rPr>
              <w:t>Рекомендуется использовать кабель типа «витая пара». Если длина линии интерфейса более 100 м, использование витой пары обязательно.</w:t>
            </w:r>
          </w:p>
          <w:p w:rsidR="003D2B8E" w:rsidRPr="003D2B8E" w:rsidRDefault="003D2B8E" w:rsidP="00DB3A5D">
            <w:pPr>
              <w:pStyle w:val="a7"/>
              <w:keepNext/>
              <w:numPr>
                <w:ilvl w:val="0"/>
                <w:numId w:val="21"/>
              </w:numPr>
              <w:tabs>
                <w:tab w:val="left" w:pos="397"/>
              </w:tabs>
              <w:spacing w:before="0" w:after="0"/>
              <w:ind w:left="114" w:right="113" w:firstLine="0"/>
              <w:rPr>
                <w:rFonts w:cs="Arial"/>
                <w:szCs w:val="24"/>
              </w:rPr>
            </w:pPr>
            <w:r w:rsidRPr="003D2B8E">
              <w:rPr>
                <w:rFonts w:cs="Arial"/>
                <w:szCs w:val="24"/>
              </w:rPr>
              <w:t>Если действия п.п.1-3 не устранили неисправность, методом «прозвонки» проводов обнаружить возможный обрыв, определить место и устранить неисправность.</w:t>
            </w:r>
          </w:p>
          <w:p w:rsidR="003D2B8E" w:rsidRPr="003D2B8E" w:rsidRDefault="003D2B8E" w:rsidP="00DB3C99">
            <w:pPr>
              <w:keepNext/>
              <w:spacing w:after="0"/>
              <w:ind w:left="114" w:right="113"/>
              <w:rPr>
                <w:rFonts w:cs="Arial"/>
                <w:szCs w:val="24"/>
              </w:rPr>
            </w:pPr>
            <w:r w:rsidRPr="003D2B8E">
              <w:rPr>
                <w:rFonts w:cs="Arial"/>
                <w:szCs w:val="24"/>
              </w:rPr>
              <w:t>При восстановлении связи с прибором по интерфейсу RS-485 на ЖКИ пульта отображается сообщение:</w:t>
            </w:r>
          </w:p>
          <w:p w:rsidR="003D2B8E" w:rsidRPr="003D2B8E" w:rsidRDefault="003D2B8E" w:rsidP="00DB3C99">
            <w:pPr>
              <w:keepNext/>
              <w:spacing w:after="0"/>
              <w:ind w:left="114" w:right="113"/>
              <w:rPr>
                <w:rFonts w:cs="Arial"/>
                <w:szCs w:val="24"/>
              </w:rPr>
            </w:pPr>
          </w:p>
          <w:p w:rsidR="003D2B8E" w:rsidRPr="003D2B8E" w:rsidRDefault="003D2B8E" w:rsidP="00DB3C99">
            <w:pPr>
              <w:keepNext/>
              <w:spacing w:after="0"/>
              <w:ind w:left="114" w:right="113"/>
              <w:rPr>
                <w:rFonts w:cs="Arial"/>
                <w:szCs w:val="24"/>
              </w:rPr>
            </w:pPr>
            <w:r w:rsidRPr="003D2B8E">
              <w:rPr>
                <w:rFonts w:cs="Arial"/>
                <w:noProof/>
                <w:szCs w:val="24"/>
                <w:lang w:eastAsia="ru-RU"/>
              </w:rPr>
              <w:drawing>
                <wp:inline distT="0" distB="0" distL="0" distR="0" wp14:anchorId="634AB073" wp14:editId="43600518">
                  <wp:extent cx="1810800" cy="697044"/>
                  <wp:effectExtent l="0" t="0" r="0" b="8255"/>
                  <wp:docPr id="289" name="Рисунок 289" descr="E:\Work\Справочник по эксплуатации\Рисунки\С2000М\ЖКи пульта_неисправности и аварии\Обнаружен приб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Справочник по эксплуатации\Рисунки\С2000М\ЖКи пульта_неисправности и аварии\Обнаружен прибор.t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0800" cy="697044"/>
                          </a:xfrm>
                          <a:prstGeom prst="rect">
                            <a:avLst/>
                          </a:prstGeom>
                          <a:noFill/>
                          <a:ln>
                            <a:noFill/>
                          </a:ln>
                        </pic:spPr>
                      </pic:pic>
                    </a:graphicData>
                  </a:graphic>
                </wp:inline>
              </w:drawing>
            </w:r>
          </w:p>
          <w:p w:rsidR="003D2B8E" w:rsidRPr="003D2B8E" w:rsidRDefault="003D2B8E" w:rsidP="00DB3C99">
            <w:pPr>
              <w:keepNext/>
              <w:spacing w:after="0"/>
              <w:ind w:left="114" w:right="113"/>
              <w:rPr>
                <w:rFonts w:cs="Arial"/>
                <w:szCs w:val="24"/>
              </w:rPr>
            </w:pPr>
          </w:p>
          <w:p w:rsidR="003D2B8E" w:rsidRPr="003D2B8E" w:rsidRDefault="003D2B8E" w:rsidP="00DB3C99">
            <w:pPr>
              <w:keepNext/>
              <w:spacing w:after="0"/>
              <w:ind w:left="114" w:right="113"/>
              <w:rPr>
                <w:rFonts w:cs="Arial"/>
                <w:szCs w:val="24"/>
              </w:rPr>
            </w:pPr>
            <w:r w:rsidRPr="003D2B8E">
              <w:rPr>
                <w:rFonts w:cs="Arial"/>
                <w:szCs w:val="24"/>
              </w:rPr>
              <w:t>или:</w:t>
            </w:r>
          </w:p>
          <w:p w:rsidR="003D2B8E" w:rsidRPr="003D2B8E" w:rsidRDefault="003D2B8E" w:rsidP="00DB3C99">
            <w:pPr>
              <w:keepNext/>
              <w:spacing w:after="0"/>
              <w:ind w:left="114" w:right="113"/>
              <w:rPr>
                <w:rFonts w:cs="Arial"/>
                <w:szCs w:val="24"/>
              </w:rPr>
            </w:pPr>
          </w:p>
          <w:p w:rsidR="003D2B8E" w:rsidRPr="003D2B8E" w:rsidRDefault="003D2B8E" w:rsidP="00DB3C99">
            <w:pPr>
              <w:keepNext/>
              <w:spacing w:after="0"/>
              <w:ind w:left="114" w:right="113"/>
              <w:rPr>
                <w:rFonts w:cs="Arial"/>
                <w:szCs w:val="24"/>
              </w:rPr>
            </w:pPr>
            <w:r w:rsidRPr="003D2B8E">
              <w:rPr>
                <w:rFonts w:cs="Arial"/>
                <w:noProof/>
                <w:szCs w:val="24"/>
                <w:lang w:eastAsia="ru-RU"/>
              </w:rPr>
              <w:drawing>
                <wp:inline distT="0" distB="0" distL="0" distR="0" wp14:anchorId="55B030F9" wp14:editId="6353B6B1">
                  <wp:extent cx="1810800" cy="689146"/>
                  <wp:effectExtent l="0" t="0" r="0" b="0"/>
                  <wp:docPr id="290" name="Рисунок 290" descr="E:\Work\Справочник по эксплуатации\Рисунки\С2000М\ЖКи пульта_неисправности и аварии\Обнаружен прибор_текстовое описание пир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Справочник по эксплуатации\Рисунки\С2000М\ЖКи пульта_неисправности и аварии\Обнаружен прибор_текстовое описание пирбора.t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0800" cy="689146"/>
                          </a:xfrm>
                          <a:prstGeom prst="rect">
                            <a:avLst/>
                          </a:prstGeom>
                          <a:noFill/>
                          <a:ln>
                            <a:noFill/>
                          </a:ln>
                        </pic:spPr>
                      </pic:pic>
                    </a:graphicData>
                  </a:graphic>
                </wp:inline>
              </w:drawing>
            </w:r>
          </w:p>
        </w:tc>
      </w:tr>
      <w:tr w:rsidR="003D2B8E" w:rsidRPr="003D2B8E" w:rsidTr="00DE59F8">
        <w:trPr>
          <w:trHeight w:val="1027"/>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drawing>
                <wp:inline distT="0" distB="0" distL="0" distR="0" wp14:anchorId="1D949645" wp14:editId="6855931B">
                  <wp:extent cx="1810800" cy="538705"/>
                  <wp:effectExtent l="0" t="0" r="0" b="0"/>
                  <wp:docPr id="279" name="Рисунок 279" descr="C:\Work\Справочник по эксплуатации\Рисунки\С2000М\сообщения о неисправностях\НЕТ ПОДТВЕРЖДЕ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Справочник по эксплуатации\Рисунки\С2000М\сообщения о неисправностях\НЕТ ПОДТВЕРЖДЕН.t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0800" cy="538705"/>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B3C99">
            <w:pPr>
              <w:pStyle w:val="a7"/>
              <w:keepNext/>
              <w:tabs>
                <w:tab w:val="left" w:pos="397"/>
              </w:tabs>
              <w:spacing w:after="0"/>
              <w:ind w:left="114" w:right="113" w:firstLine="0"/>
              <w:rPr>
                <w:rFonts w:cs="Arial"/>
                <w:szCs w:val="24"/>
              </w:rPr>
            </w:pPr>
            <w:r w:rsidRPr="003D2B8E">
              <w:rPr>
                <w:rFonts w:cs="Arial"/>
                <w:szCs w:val="24"/>
              </w:rPr>
              <w:t>Проверить линию интерфейса RS-485 между пультом и прибором, которому была адресована команда</w:t>
            </w:r>
          </w:p>
        </w:tc>
      </w:tr>
      <w:tr w:rsidR="003D2B8E" w:rsidRPr="003D2B8E" w:rsidTr="00DE59F8">
        <w:trPr>
          <w:trHeight w:val="1027"/>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B3C99">
            <w:pPr>
              <w:pStyle w:val="23"/>
              <w:keepNext/>
              <w:spacing w:before="0" w:after="0" w:line="240" w:lineRule="auto"/>
              <w:ind w:left="0" w:firstLine="1"/>
              <w:jc w:val="center"/>
              <w:rPr>
                <w:rFonts w:cs="Arial"/>
                <w:b/>
                <w:noProof/>
                <w:szCs w:val="24"/>
              </w:rPr>
            </w:pPr>
            <w:r w:rsidRPr="003D2B8E">
              <w:rPr>
                <w:rFonts w:cs="Arial"/>
                <w:b/>
                <w:noProof/>
                <w:szCs w:val="24"/>
              </w:rPr>
              <w:drawing>
                <wp:inline distT="0" distB="0" distL="0" distR="0" wp14:anchorId="35F95BEF" wp14:editId="3A48B398">
                  <wp:extent cx="1810800" cy="538705"/>
                  <wp:effectExtent l="0" t="0" r="0" b="0"/>
                  <wp:docPr id="280" name="Рисунок 280" descr="C:\Work\Справочник по эксплуатации\Рисунки\С2000М\сообщения о неисправностях\НЕТ ПРИБ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Справочник по эксплуатации\Рисунки\С2000М\сообщения о неисправностях\НЕТ ПРИБОРА.t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10800" cy="538705"/>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B3C99">
            <w:pPr>
              <w:pStyle w:val="a7"/>
              <w:keepNext/>
              <w:tabs>
                <w:tab w:val="left" w:pos="397"/>
              </w:tabs>
              <w:spacing w:after="0"/>
              <w:ind w:left="114" w:right="113" w:firstLine="0"/>
              <w:rPr>
                <w:rFonts w:cs="Arial"/>
                <w:szCs w:val="24"/>
              </w:rPr>
            </w:pPr>
            <w:r w:rsidRPr="003D2B8E">
              <w:rPr>
                <w:rFonts w:cs="Arial"/>
                <w:szCs w:val="24"/>
              </w:rPr>
              <w:t>Проверить линию интерфейса RS-485. Проверить линию питания прибора</w:t>
            </w:r>
          </w:p>
        </w:tc>
      </w:tr>
    </w:tbl>
    <w:p w:rsidR="003D2B8E" w:rsidRPr="003D2B8E" w:rsidRDefault="003D2B8E" w:rsidP="00DE59F8">
      <w:pPr>
        <w:spacing w:after="0"/>
        <w:rPr>
          <w:rFonts w:cs="Arial"/>
          <w:szCs w:val="24"/>
        </w:rPr>
      </w:pPr>
    </w:p>
    <w:p w:rsidR="003D2B8E" w:rsidRPr="003D2B8E" w:rsidRDefault="003D2B8E" w:rsidP="00F36151">
      <w:pPr>
        <w:pStyle w:val="21"/>
      </w:pPr>
      <w:bookmarkStart w:id="115" w:name="_Toc473623084"/>
      <w:r w:rsidRPr="003D2B8E">
        <w:lastRenderedPageBreak/>
        <w:t>Неисправности электропитания</w:t>
      </w:r>
      <w:bookmarkEnd w:id="115"/>
    </w:p>
    <w:p w:rsidR="003D2B8E" w:rsidRPr="003D2B8E" w:rsidRDefault="003D2B8E" w:rsidP="00DE59F8">
      <w:pPr>
        <w:spacing w:after="0"/>
        <w:ind w:firstLine="567"/>
        <w:rPr>
          <w:rFonts w:cs="Arial"/>
          <w:szCs w:val="24"/>
        </w:rPr>
      </w:pPr>
      <w:r w:rsidRPr="003D2B8E">
        <w:rPr>
          <w:rFonts w:cs="Arial"/>
          <w:szCs w:val="24"/>
        </w:rPr>
        <w:t>К данным неисправностям относятся отклонения от нормы напряжения питания приборов по цепям 220 В, 12 В и 24 В, неисправности источников резервированного питания и  аккумуляторных батарей.  Для получения детальной информации по каждой неисправности рекомендуется пользоваться просмотром сообщений (см.п.</w:t>
      </w:r>
      <w:r w:rsidR="008B436F">
        <w:rPr>
          <w:rFonts w:cs="Arial"/>
          <w:szCs w:val="24"/>
        </w:rPr>
        <w:fldChar w:fldCharType="begin"/>
      </w:r>
      <w:r w:rsidR="008B436F">
        <w:rPr>
          <w:rFonts w:cs="Arial"/>
          <w:szCs w:val="24"/>
        </w:rPr>
        <w:instrText xml:space="preserve"> REF _Ref409616724 \r \h </w:instrText>
      </w:r>
      <w:r w:rsidR="008B436F">
        <w:rPr>
          <w:rFonts w:cs="Arial"/>
          <w:szCs w:val="24"/>
        </w:rPr>
      </w:r>
      <w:r w:rsidR="008B436F">
        <w:rPr>
          <w:rFonts w:cs="Arial"/>
          <w:szCs w:val="24"/>
        </w:rPr>
        <w:fldChar w:fldCharType="separate"/>
      </w:r>
      <w:r w:rsidR="00443E43">
        <w:rPr>
          <w:rFonts w:cs="Arial"/>
          <w:szCs w:val="24"/>
        </w:rPr>
        <w:t>3.1.2</w:t>
      </w:r>
      <w:r w:rsidR="008B436F">
        <w:rPr>
          <w:rFonts w:cs="Arial"/>
          <w:szCs w:val="24"/>
        </w:rPr>
        <w:fldChar w:fldCharType="end"/>
      </w:r>
      <w:r w:rsidRPr="003D2B8E">
        <w:rPr>
          <w:rFonts w:cs="Arial"/>
          <w:szCs w:val="24"/>
        </w:rPr>
        <w:t xml:space="preserve">). </w:t>
      </w:r>
    </w:p>
    <w:p w:rsidR="003D2B8E" w:rsidRPr="003D2B8E" w:rsidRDefault="003D2B8E" w:rsidP="00DE59F8">
      <w:pPr>
        <w:spacing w:after="0"/>
        <w:ind w:firstLine="708"/>
        <w:rPr>
          <w:rFonts w:cs="Arial"/>
          <w:szCs w:val="24"/>
        </w:rPr>
      </w:pPr>
    </w:p>
    <w:p w:rsidR="003D2B8E" w:rsidRPr="003D2B8E" w:rsidRDefault="003D2B8E" w:rsidP="00617BF2">
      <w:pPr>
        <w:pStyle w:val="a7"/>
        <w:keepNext/>
        <w:spacing w:after="0"/>
        <w:ind w:left="1287" w:firstLine="0"/>
        <w:jc w:val="right"/>
        <w:rPr>
          <w:rFonts w:cs="Arial"/>
          <w:szCs w:val="24"/>
        </w:rPr>
      </w:pPr>
      <w:r w:rsidRPr="00617BF2">
        <w:rPr>
          <w:rFonts w:cs="Arial"/>
          <w:b/>
          <w:szCs w:val="24"/>
        </w:rPr>
        <w:t xml:space="preserve">Таблица </w:t>
      </w:r>
      <w:r w:rsidR="006B0B26">
        <w:rPr>
          <w:rFonts w:cs="Arial"/>
          <w:b/>
          <w:szCs w:val="24"/>
        </w:rPr>
        <w:t>7</w:t>
      </w:r>
      <w:r w:rsidRPr="00617BF2">
        <w:rPr>
          <w:rFonts w:cs="Arial"/>
          <w:b/>
          <w:szCs w:val="24"/>
        </w:rPr>
        <w:t>.4</w:t>
      </w:r>
      <w:r w:rsidR="00617BF2" w:rsidRPr="00617BF2">
        <w:rPr>
          <w:rFonts w:cs="Arial"/>
          <w:b/>
          <w:szCs w:val="24"/>
        </w:rPr>
        <w:t>.1</w:t>
      </w:r>
      <w:r w:rsidRPr="003D2B8E">
        <w:rPr>
          <w:rFonts w:cs="Arial"/>
          <w:szCs w:val="24"/>
        </w:rPr>
        <w:t xml:space="preserve"> Неисправности электропитания</w:t>
      </w:r>
    </w:p>
    <w:tbl>
      <w:tblPr>
        <w:tblW w:w="104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44"/>
        <w:gridCol w:w="6946"/>
      </w:tblGrid>
      <w:tr w:rsidR="003D2B8E" w:rsidRPr="003D2B8E" w:rsidTr="00DE59F8">
        <w:trPr>
          <w:trHeight w:val="714"/>
          <w:tblHeader/>
        </w:trPr>
        <w:tc>
          <w:tcPr>
            <w:tcW w:w="3544" w:type="dxa"/>
            <w:tcBorders>
              <w:top w:val="single" w:sz="12" w:space="0" w:color="auto"/>
              <w:left w:val="single" w:sz="12" w:space="0" w:color="auto"/>
              <w:bottom w:val="single" w:sz="12" w:space="0" w:color="auto"/>
              <w:right w:val="single" w:sz="4" w:space="0" w:color="auto"/>
            </w:tcBorders>
            <w:vAlign w:val="center"/>
          </w:tcPr>
          <w:bookmarkEnd w:id="113"/>
          <w:p w:rsidR="003D2B8E" w:rsidRPr="003D2B8E" w:rsidRDefault="003D2B8E" w:rsidP="00617BF2">
            <w:pPr>
              <w:pStyle w:val="23"/>
              <w:keepNext/>
              <w:spacing w:before="0" w:after="0" w:line="240" w:lineRule="auto"/>
              <w:ind w:left="0" w:firstLine="1"/>
              <w:jc w:val="center"/>
              <w:rPr>
                <w:rFonts w:cs="Arial"/>
                <w:b/>
                <w:noProof/>
                <w:szCs w:val="24"/>
              </w:rPr>
            </w:pPr>
            <w:r w:rsidRPr="003D2B8E">
              <w:rPr>
                <w:rFonts w:cs="Arial"/>
                <w:b/>
                <w:noProof/>
                <w:szCs w:val="24"/>
              </w:rPr>
              <w:t>Сообщение о неисправности</w:t>
            </w:r>
          </w:p>
        </w:tc>
        <w:tc>
          <w:tcPr>
            <w:tcW w:w="6946" w:type="dxa"/>
            <w:tcBorders>
              <w:top w:val="single" w:sz="12" w:space="0" w:color="auto"/>
              <w:left w:val="single" w:sz="4" w:space="0" w:color="auto"/>
              <w:bottom w:val="single" w:sz="12" w:space="0" w:color="auto"/>
              <w:right w:val="single" w:sz="12" w:space="0" w:color="auto"/>
            </w:tcBorders>
            <w:vAlign w:val="center"/>
          </w:tcPr>
          <w:p w:rsidR="003D2B8E" w:rsidRPr="003D2B8E" w:rsidRDefault="003D2B8E" w:rsidP="00617BF2">
            <w:pPr>
              <w:pStyle w:val="23"/>
              <w:keepNext/>
              <w:tabs>
                <w:tab w:val="left" w:pos="397"/>
              </w:tabs>
              <w:spacing w:before="0" w:after="0" w:line="240" w:lineRule="auto"/>
              <w:ind w:left="114" w:right="113" w:firstLine="1"/>
              <w:jc w:val="center"/>
              <w:rPr>
                <w:rFonts w:cs="Arial"/>
                <w:b/>
                <w:szCs w:val="24"/>
              </w:rPr>
            </w:pPr>
            <w:r w:rsidRPr="003D2B8E">
              <w:rPr>
                <w:rFonts w:cs="Arial"/>
                <w:b/>
                <w:szCs w:val="24"/>
              </w:rPr>
              <w:t>Метод устранения и контроля</w:t>
            </w:r>
          </w:p>
        </w:tc>
      </w:tr>
      <w:tr w:rsidR="003D2B8E" w:rsidRPr="003D2B8E" w:rsidTr="00DE59F8">
        <w:trPr>
          <w:trHeight w:val="2922"/>
          <w:tblHeader/>
        </w:trPr>
        <w:tc>
          <w:tcPr>
            <w:tcW w:w="3544" w:type="dxa"/>
            <w:tcBorders>
              <w:top w:val="single" w:sz="12" w:space="0" w:color="auto"/>
              <w:left w:val="single" w:sz="12" w:space="0" w:color="auto"/>
              <w:bottom w:val="single" w:sz="4" w:space="0" w:color="auto"/>
              <w:right w:val="single" w:sz="4" w:space="0" w:color="auto"/>
            </w:tcBorders>
            <w:vAlign w:val="center"/>
          </w:tcPr>
          <w:p w:rsidR="003D2B8E" w:rsidRPr="003D2B8E" w:rsidRDefault="003D2B8E" w:rsidP="00617BF2">
            <w:pPr>
              <w:pStyle w:val="23"/>
              <w:keepNext/>
              <w:spacing w:before="0" w:after="0" w:line="240" w:lineRule="auto"/>
              <w:ind w:left="0" w:firstLine="1"/>
              <w:jc w:val="center"/>
              <w:rPr>
                <w:rFonts w:cs="Arial"/>
                <w:b/>
                <w:szCs w:val="24"/>
              </w:rPr>
            </w:pPr>
            <w:r w:rsidRPr="003D2B8E">
              <w:rPr>
                <w:rFonts w:cs="Arial"/>
                <w:b/>
                <w:noProof/>
                <w:szCs w:val="24"/>
              </w:rPr>
              <w:drawing>
                <wp:inline distT="0" distB="0" distL="0" distR="0" wp14:anchorId="121EAAE8" wp14:editId="3D8F5435">
                  <wp:extent cx="1810800" cy="803493"/>
                  <wp:effectExtent l="0" t="0" r="0" b="0"/>
                  <wp:docPr id="5669" name="Рисунок 5669" descr="C:\Work\Справочник по эксплуатации\Рисунки\С2000М\сообщения о неисправностях\Авария 220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Справочник по эксплуатации\Рисунки\С2000М\сообщения о неисправностях\Авария 220В.t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10800" cy="803493"/>
                          </a:xfrm>
                          <a:prstGeom prst="rect">
                            <a:avLst/>
                          </a:prstGeom>
                          <a:noFill/>
                          <a:ln>
                            <a:noFill/>
                          </a:ln>
                        </pic:spPr>
                      </pic:pic>
                    </a:graphicData>
                  </a:graphic>
                </wp:inline>
              </w:drawing>
            </w:r>
          </w:p>
        </w:tc>
        <w:tc>
          <w:tcPr>
            <w:tcW w:w="6946" w:type="dxa"/>
            <w:tcBorders>
              <w:top w:val="single" w:sz="12" w:space="0" w:color="auto"/>
              <w:left w:val="single" w:sz="4" w:space="0" w:color="auto"/>
              <w:bottom w:val="single" w:sz="4" w:space="0" w:color="auto"/>
              <w:right w:val="single" w:sz="12" w:space="0" w:color="auto"/>
            </w:tcBorders>
            <w:vAlign w:val="center"/>
          </w:tcPr>
          <w:p w:rsidR="003D2B8E" w:rsidRPr="003D2B8E" w:rsidRDefault="003D2B8E" w:rsidP="00DB3A5D">
            <w:pPr>
              <w:pStyle w:val="a7"/>
              <w:keepNext/>
              <w:numPr>
                <w:ilvl w:val="0"/>
                <w:numId w:val="22"/>
              </w:numPr>
              <w:tabs>
                <w:tab w:val="left" w:pos="397"/>
              </w:tabs>
              <w:spacing w:after="0"/>
              <w:ind w:left="114" w:right="113" w:firstLine="1"/>
              <w:rPr>
                <w:rFonts w:cs="Arial"/>
                <w:szCs w:val="24"/>
              </w:rPr>
            </w:pPr>
            <w:r w:rsidRPr="003D2B8E">
              <w:rPr>
                <w:rFonts w:cs="Arial"/>
                <w:szCs w:val="24"/>
              </w:rPr>
              <w:t>Замерить сетевое напряжение тестером.</w:t>
            </w:r>
          </w:p>
          <w:p w:rsidR="003D2B8E" w:rsidRPr="003D2B8E" w:rsidRDefault="003D2B8E" w:rsidP="00DB3A5D">
            <w:pPr>
              <w:pStyle w:val="a7"/>
              <w:keepNext/>
              <w:numPr>
                <w:ilvl w:val="0"/>
                <w:numId w:val="22"/>
              </w:numPr>
              <w:tabs>
                <w:tab w:val="left" w:pos="397"/>
              </w:tabs>
              <w:spacing w:after="0"/>
              <w:ind w:left="114" w:right="113" w:firstLine="1"/>
              <w:rPr>
                <w:rFonts w:cs="Arial"/>
                <w:szCs w:val="24"/>
              </w:rPr>
            </w:pPr>
            <w:r w:rsidRPr="003D2B8E">
              <w:rPr>
                <w:rFonts w:cs="Arial"/>
                <w:szCs w:val="24"/>
              </w:rPr>
              <w:t>Сетевое напряжение питания должно находиться в диапазоне от 150 до 260 В (для РИП-12 RS, РИП-12В-2А-7Ач RS, »,«РИП-12-3/17П1 RS (РИП-12 исп.51)», «РИП-24-2/7П1 RS (РИП-24 исп.51)» и «РИП-24-2/7М4 RS (РИП-24 исп.50)»</w:t>
            </w:r>
          </w:p>
          <w:p w:rsidR="003D2B8E" w:rsidRPr="003D2B8E" w:rsidRDefault="003D2B8E" w:rsidP="00617BF2">
            <w:pPr>
              <w:keepNext/>
              <w:spacing w:after="0"/>
              <w:ind w:left="114" w:right="113" w:firstLine="1"/>
              <w:rPr>
                <w:rFonts w:cs="Arial"/>
                <w:szCs w:val="24"/>
              </w:rPr>
            </w:pPr>
            <w:r w:rsidRPr="003D2B8E">
              <w:rPr>
                <w:rFonts w:cs="Arial"/>
                <w:szCs w:val="24"/>
              </w:rPr>
              <w:t>Устранить причину пониженного или повышенного значения сетевого напряжения. При восстановлении сетевого напряжения на ЖКИ пульта отобразится сообщение:</w:t>
            </w:r>
          </w:p>
          <w:p w:rsidR="003D2B8E" w:rsidRPr="003D2B8E" w:rsidRDefault="003D2B8E" w:rsidP="00617BF2">
            <w:pPr>
              <w:keepNext/>
              <w:spacing w:after="0"/>
              <w:ind w:left="114" w:right="113" w:firstLine="1"/>
              <w:rPr>
                <w:rFonts w:cs="Arial"/>
                <w:szCs w:val="24"/>
              </w:rPr>
            </w:pPr>
          </w:p>
          <w:p w:rsidR="003D2B8E" w:rsidRPr="003D2B8E" w:rsidRDefault="003D2B8E" w:rsidP="00617BF2">
            <w:pPr>
              <w:keepNext/>
              <w:spacing w:after="0"/>
              <w:ind w:left="114" w:right="113" w:firstLine="1"/>
              <w:jc w:val="center"/>
              <w:rPr>
                <w:rFonts w:cs="Arial"/>
                <w:szCs w:val="24"/>
              </w:rPr>
            </w:pPr>
            <w:r w:rsidRPr="003D2B8E">
              <w:rPr>
                <w:rFonts w:cs="Arial"/>
                <w:noProof/>
                <w:szCs w:val="24"/>
                <w:lang w:eastAsia="ru-RU"/>
              </w:rPr>
              <w:drawing>
                <wp:inline distT="0" distB="0" distL="0" distR="0" wp14:anchorId="3E9E4B7F" wp14:editId="59C32399">
                  <wp:extent cx="1810800" cy="803493"/>
                  <wp:effectExtent l="0" t="0" r="0" b="0"/>
                  <wp:docPr id="5671" name="Рисунок 5671" descr="C:\Work\Справочник по эксплуатации\Рисунки\С2000М\сообщения о неисправностях\ВОССТ 220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Справочник по эксплуатации\Рисунки\С2000М\сообщения о неисправностях\ВОССТ 220В.t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10800" cy="803493"/>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2E3983F8" wp14:editId="6F887D55">
                  <wp:extent cx="1810800" cy="776110"/>
                  <wp:effectExtent l="0" t="0" r="0" b="5080"/>
                  <wp:docPr id="5672" name="Рисунок 5672" descr="C:\Work\Справочник по эксплуатации\Рисунки\С2000М\сообщения о неисправностях\Авария батаре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Справочник по эксплуатации\Рисунки\С2000М\сообщения о неисправностях\Авария батареи.t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10800" cy="776110"/>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Подключить исправную батарею. На ЖКИ пульта отобразится сообщение:</w:t>
            </w: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623D2794" wp14:editId="5F2442CA">
                  <wp:extent cx="1810800" cy="776531"/>
                  <wp:effectExtent l="0" t="0" r="0" b="5080"/>
                  <wp:docPr id="5673" name="Рисунок 5673" descr="C:\Work\Справочник по эксплуатации\Рисунки\С2000М\сообщения о неисправностях\ВОССТ БАТАРЕ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Справочник по эксплуатации\Рисунки\С2000М\сообщения о неисправностях\ВОССТ БАТАРЕИ.t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0D231A0D" wp14:editId="16AB0FF6">
                  <wp:extent cx="1810800" cy="776110"/>
                  <wp:effectExtent l="0" t="0" r="0" b="5080"/>
                  <wp:docPr id="5674" name="Рисунок 5674" descr="C:\Work\Справочник по эксплуатации\Рисунки\С2000М\сообщения о неисправностях\Авария пита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Справочник по эксплуатации\Рисунки\С2000М\сообщения о неисправностях\Авария питания.t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10800" cy="776110"/>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Замерить напряжение питания, устранить неисправность. При восстановлении напряжения питания прибора или извещателя на ЖКИ пульта отобразится сообщение:</w:t>
            </w: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3B8FFC6D" wp14:editId="1DD3B3F2">
                  <wp:extent cx="1810800" cy="776531"/>
                  <wp:effectExtent l="0" t="0" r="0" b="5080"/>
                  <wp:docPr id="5675" name="Рисунок 5675" descr="C:\Work\Справочник по эксплуатации\Рисунки\С2000М\сообщения о неисправностях\Восстановление пита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Справочник по эксплуатации\Рисунки\С2000М\сообщения о неисправностях\Восстановление питания.t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5DAB164A" wp14:editId="07830AC0">
                  <wp:extent cx="1810800" cy="776110"/>
                  <wp:effectExtent l="0" t="0" r="0" b="5080"/>
                  <wp:docPr id="118" name="Рисунок 118" descr="C:\Work\Справочник по эксплуатации\Рисунки\С2000М\сообщения о неисправностях\Авария питания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Справочник по эксплуатации\Рисунки\С2000М\сообщения о неисправностях\Авария питания1.t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10800" cy="776110"/>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Замерить напряжение на первом вводе питания. При восстановлении напряжения питания прибора на ЖКИ пульта отобразится сообщение:</w:t>
            </w: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49401083" wp14:editId="39C6443D">
                  <wp:extent cx="1810800" cy="776531"/>
                  <wp:effectExtent l="0" t="0" r="0" b="5080"/>
                  <wp:docPr id="124" name="Рисунок 124" descr="C:\Work\Справочник по эксплуатации\Рисунки\С2000М\сообщения о неисправностях\Восст питания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ork\Справочник по эксплуатации\Рисунки\С2000М\сообщения о неисправностях\Восст питания1.t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lastRenderedPageBreak/>
              <w:drawing>
                <wp:inline distT="0" distB="0" distL="0" distR="0" wp14:anchorId="0634990D" wp14:editId="2AE046BD">
                  <wp:extent cx="1810800" cy="776110"/>
                  <wp:effectExtent l="0" t="0" r="0" b="5080"/>
                  <wp:docPr id="125" name="Рисунок 125" descr="C:\Work\Справочник по эксплуатации\Рисунки\С2000М\сообщения о неисправностях\Авария питан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Справочник по эксплуатации\Рисунки\С2000М\сообщения о неисправностях\Авария питания2.t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10800" cy="776110"/>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Замерить напряжение питания, устранить неисправность. При восстановлении напряжения на втором вводе питания прибора или извещателя на ЖКИ пульта отобразится сообщение:</w:t>
            </w:r>
          </w:p>
          <w:p w:rsidR="003D2B8E" w:rsidRPr="003D2B8E" w:rsidRDefault="003D2B8E" w:rsidP="00DE59F8">
            <w:pPr>
              <w:spacing w:after="0"/>
              <w:ind w:left="114" w:right="113" w:firstLine="1"/>
              <w:rPr>
                <w:rFonts w:cs="Arial"/>
                <w:szCs w:val="24"/>
              </w:rPr>
            </w:pP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79069148" wp14:editId="0C006215">
                  <wp:extent cx="1810800" cy="776531"/>
                  <wp:effectExtent l="0" t="0" r="0" b="5080"/>
                  <wp:docPr id="129" name="Рисунок 129" descr="C:\Work\Справочник по эксплуатации\Рисунки\С2000М\сообщения о неисправностях\Вос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Справочник по эксплуатации\Рисунки\С2000М\сообщения о неисправностях\Восст.t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05BF7AE7" wp14:editId="1DDA9708">
                  <wp:extent cx="1810800" cy="776110"/>
                  <wp:effectExtent l="0" t="0" r="0" b="5080"/>
                  <wp:docPr id="133" name="Рисунок 133" descr="C:\Work\Справочник по эксплуатации\Рисунки\С2000М\сообщения о неисправностях\АКБ разряже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Справочник по эксплуатации\Рисунки\С2000М\сообщения о неисправностях\АКБ разряжена.t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10800" cy="776110"/>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Зарядить ИЛИ заменить АКБ. На ЖКИ пульта отобразится сообщение:</w:t>
            </w: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65E0E0B3" wp14:editId="7F192836">
                  <wp:extent cx="1810800" cy="776531"/>
                  <wp:effectExtent l="0" t="0" r="0" b="5080"/>
                  <wp:docPr id="134" name="Рисунок 134" descr="C:\Work\Справочник по эксплуатации\Рисунки\С2000М\сообщения о неисправностях\Норма рез батаре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Справочник по эксплуатации\Рисунки\С2000М\сообщения о неисправностях\Норма рез батареи.t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0328A31F" wp14:editId="49068758">
                  <wp:extent cx="1810800" cy="776531"/>
                  <wp:effectExtent l="0" t="0" r="0" b="5080"/>
                  <wp:docPr id="5676" name="Рисунок 5676" descr="C:\Work\Справочник по эксплуатации\Рисунки\С2000М\сообщения о неисправностях\ОТКЛЮЧЕН РИ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Справочник по эксплуатации\Рисунки\С2000М\сообщения о неисправностях\ОТКЛЮЧЕН РИП.t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При включении выходного напряжения РИП на ЖКИ пульта отобразится сообщение:</w:t>
            </w: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1A8325D2" wp14:editId="344EB485">
                  <wp:extent cx="1828800" cy="784250"/>
                  <wp:effectExtent l="0" t="0" r="0" b="0"/>
                  <wp:docPr id="143" name="Рисунок 143" descr="C:\Work\Справочник по эксплуатации\Рисунки\С2000М\сообщения о неисправностях\ВКЛЮЧЕН РИ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Справочник по эксплуатации\Рисунки\С2000М\сообщения о неисправностях\ВКЛЮЧЕН РИП.t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28800" cy="784250"/>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4A7013E1" wp14:editId="48B7761B">
                  <wp:extent cx="1810800" cy="776531"/>
                  <wp:effectExtent l="0" t="0" r="0" b="5080"/>
                  <wp:docPr id="144" name="Рисунок 144" descr="C:\Work\Справочник по эксплуатации\Рисунки\С2000М\сообщения о неисправностях\Ошибка теста ак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Справочник по эксплуатации\Рисунки\С2000М\сообщения о неисправностях\Ошибка теста акб.t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B3A5D">
            <w:pPr>
              <w:pStyle w:val="a7"/>
              <w:numPr>
                <w:ilvl w:val="0"/>
                <w:numId w:val="23"/>
              </w:numPr>
              <w:spacing w:after="0"/>
              <w:ind w:right="113"/>
              <w:rPr>
                <w:rFonts w:cs="Arial"/>
                <w:szCs w:val="24"/>
              </w:rPr>
            </w:pPr>
            <w:r w:rsidRPr="003D2B8E">
              <w:rPr>
                <w:rFonts w:cs="Arial"/>
                <w:szCs w:val="24"/>
              </w:rPr>
              <w:t>Заменить АКБ.</w:t>
            </w:r>
          </w:p>
          <w:p w:rsidR="003D2B8E" w:rsidRPr="003D2B8E" w:rsidRDefault="003D2B8E" w:rsidP="00DB3A5D">
            <w:pPr>
              <w:pStyle w:val="a7"/>
              <w:numPr>
                <w:ilvl w:val="0"/>
                <w:numId w:val="23"/>
              </w:numPr>
              <w:spacing w:after="0"/>
              <w:ind w:right="113"/>
              <w:rPr>
                <w:rFonts w:cs="Arial"/>
                <w:szCs w:val="24"/>
              </w:rPr>
            </w:pPr>
            <w:r w:rsidRPr="003D2B8E">
              <w:rPr>
                <w:rFonts w:cs="Arial"/>
                <w:szCs w:val="24"/>
              </w:rPr>
              <w:t>Очистите клеммы, надёжно соедините батарею с клеммами проводов.</w:t>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DE59F8">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413ABBB5" wp14:editId="053FD6B0">
                  <wp:extent cx="1810800" cy="803493"/>
                  <wp:effectExtent l="0" t="0" r="0" b="0"/>
                  <wp:docPr id="147" name="Рисунок 147" descr="C:\Work\Справочник по эксплуатации\Рисунки\С2000М\сообщения о неисправностях\Перегрузка РИ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Справочник по эксплуатации\Рисунки\С2000М\сообщения о неисправностях\Перегрузка РИП.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10800" cy="803493"/>
                          </a:xfrm>
                          <a:prstGeom prst="rect">
                            <a:avLst/>
                          </a:prstGeom>
                          <a:noFill/>
                          <a:ln>
                            <a:noFill/>
                          </a:ln>
                        </pic:spPr>
                      </pic:pic>
                    </a:graphicData>
                  </a:graphic>
                </wp:inline>
              </w:drawing>
            </w: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Уменьшить токовую нагрузку. При устранении неисправности на ЖКИ пульта отобразится сообщение:</w:t>
            </w:r>
          </w:p>
          <w:p w:rsidR="003D2B8E" w:rsidRPr="003D2B8E" w:rsidRDefault="003D2B8E" w:rsidP="00DE59F8">
            <w:pPr>
              <w:spacing w:after="0"/>
              <w:ind w:left="114" w:right="113" w:firstLine="1"/>
              <w:jc w:val="center"/>
              <w:rPr>
                <w:rFonts w:cs="Arial"/>
                <w:szCs w:val="24"/>
              </w:rPr>
            </w:pPr>
            <w:r w:rsidRPr="003D2B8E">
              <w:rPr>
                <w:rFonts w:cs="Arial"/>
                <w:noProof/>
                <w:szCs w:val="24"/>
                <w:lang w:eastAsia="ru-RU"/>
              </w:rPr>
              <w:drawing>
                <wp:inline distT="0" distB="0" distL="0" distR="0" wp14:anchorId="7D1BDFCC" wp14:editId="3165885A">
                  <wp:extent cx="1810800" cy="803493"/>
                  <wp:effectExtent l="0" t="0" r="0" b="0"/>
                  <wp:docPr id="148" name="Рисунок 148" descr="C:\Work\Справочник по эксплуатации\Рисунки\С2000М\сообщения о неисправностях\Устр перегрузка РИ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ork\Справочник по эксплуатации\Рисунки\С2000М\сообщения о неисправностях\Устр перегрузка РИП.t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10800" cy="803493"/>
                          </a:xfrm>
                          <a:prstGeom prst="rect">
                            <a:avLst/>
                          </a:prstGeom>
                          <a:noFill/>
                          <a:ln>
                            <a:noFill/>
                          </a:ln>
                        </pic:spPr>
                      </pic:pic>
                    </a:graphicData>
                  </a:graphic>
                </wp:inline>
              </w:drawing>
            </w:r>
          </w:p>
        </w:tc>
      </w:tr>
      <w:tr w:rsidR="003D2B8E" w:rsidRPr="003D2B8E" w:rsidTr="00DE59F8">
        <w:trPr>
          <w:trHeight w:val="1323"/>
          <w:tblHeader/>
        </w:trPr>
        <w:tc>
          <w:tcPr>
            <w:tcW w:w="3544" w:type="dxa"/>
            <w:tcBorders>
              <w:top w:val="single" w:sz="4" w:space="0" w:color="auto"/>
              <w:left w:val="single" w:sz="12" w:space="0" w:color="auto"/>
              <w:bottom w:val="single" w:sz="4" w:space="0" w:color="auto"/>
              <w:right w:val="single" w:sz="4" w:space="0" w:color="auto"/>
            </w:tcBorders>
            <w:vAlign w:val="center"/>
          </w:tcPr>
          <w:p w:rsidR="003D2B8E" w:rsidRPr="003D2B8E" w:rsidRDefault="003D2B8E" w:rsidP="00970184">
            <w:pPr>
              <w:pStyle w:val="23"/>
              <w:spacing w:before="0" w:after="0" w:line="240" w:lineRule="auto"/>
              <w:ind w:left="0" w:firstLine="1"/>
              <w:jc w:val="center"/>
              <w:rPr>
                <w:rFonts w:cs="Arial"/>
                <w:b/>
                <w:noProof/>
                <w:szCs w:val="24"/>
              </w:rPr>
            </w:pPr>
            <w:r w:rsidRPr="003D2B8E">
              <w:rPr>
                <w:rFonts w:cs="Arial"/>
                <w:b/>
                <w:noProof/>
                <w:szCs w:val="24"/>
              </w:rPr>
              <w:drawing>
                <wp:inline distT="0" distB="0" distL="0" distR="0" wp14:anchorId="1F2CA643" wp14:editId="0EF30959">
                  <wp:extent cx="1808328" cy="802395"/>
                  <wp:effectExtent l="0" t="0" r="1905" b="0"/>
                  <wp:docPr id="149" name="Рисунок 149" descr="C:\Work\Справочник по эксплуатации\Рисунки\С2000М\сообщения о неисправностях\разряд рез б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ork\Справочник по эксплуатации\Рисунки\С2000М\сообщения о неисправностях\разряд рез бат.t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8312" cy="802388"/>
                          </a:xfrm>
                          <a:prstGeom prst="rect">
                            <a:avLst/>
                          </a:prstGeom>
                          <a:noFill/>
                          <a:ln>
                            <a:noFill/>
                          </a:ln>
                        </pic:spPr>
                      </pic:pic>
                    </a:graphicData>
                  </a:graphic>
                </wp:inline>
              </w:drawing>
            </w:r>
          </w:p>
          <w:p w:rsidR="003D2B8E" w:rsidRPr="003D2B8E" w:rsidRDefault="003D2B8E" w:rsidP="00DE59F8">
            <w:pPr>
              <w:pStyle w:val="23"/>
              <w:spacing w:before="0" w:after="0" w:line="240" w:lineRule="auto"/>
              <w:ind w:firstLine="1"/>
              <w:jc w:val="center"/>
              <w:rPr>
                <w:rFonts w:cs="Arial"/>
                <w:b/>
                <w:noProof/>
                <w:szCs w:val="24"/>
              </w:rPr>
            </w:pPr>
          </w:p>
        </w:tc>
        <w:tc>
          <w:tcPr>
            <w:tcW w:w="6946" w:type="dxa"/>
            <w:tcBorders>
              <w:top w:val="single" w:sz="4" w:space="0" w:color="auto"/>
              <w:left w:val="single" w:sz="4" w:space="0" w:color="auto"/>
              <w:bottom w:val="single" w:sz="4" w:space="0" w:color="auto"/>
              <w:right w:val="single" w:sz="12" w:space="0" w:color="auto"/>
            </w:tcBorders>
          </w:tcPr>
          <w:p w:rsidR="003D2B8E" w:rsidRPr="003D2B8E" w:rsidRDefault="003D2B8E" w:rsidP="00DE59F8">
            <w:pPr>
              <w:spacing w:after="0"/>
              <w:ind w:left="114" w:right="113" w:firstLine="1"/>
              <w:rPr>
                <w:rFonts w:cs="Arial"/>
                <w:szCs w:val="24"/>
              </w:rPr>
            </w:pPr>
            <w:r w:rsidRPr="003D2B8E">
              <w:rPr>
                <w:rFonts w:cs="Arial"/>
                <w:szCs w:val="24"/>
              </w:rPr>
              <w:t>Зарядить или заменить батарею. На ЖКИ пульта появится сообщение:</w:t>
            </w:r>
          </w:p>
          <w:p w:rsidR="003D2B8E" w:rsidRPr="003D2B8E" w:rsidRDefault="003D2B8E" w:rsidP="00DE59F8">
            <w:pPr>
              <w:pStyle w:val="23"/>
              <w:tabs>
                <w:tab w:val="left" w:pos="430"/>
              </w:tabs>
              <w:spacing w:before="0" w:after="0" w:line="240" w:lineRule="auto"/>
              <w:ind w:left="114" w:right="113" w:firstLine="1"/>
              <w:rPr>
                <w:rFonts w:cs="Arial"/>
                <w:szCs w:val="24"/>
              </w:rPr>
            </w:pPr>
          </w:p>
          <w:p w:rsidR="003D2B8E" w:rsidRPr="003D2B8E" w:rsidRDefault="003D2B8E" w:rsidP="00DE59F8">
            <w:pPr>
              <w:pStyle w:val="23"/>
              <w:tabs>
                <w:tab w:val="left" w:pos="430"/>
              </w:tabs>
              <w:spacing w:before="0" w:after="0" w:line="240" w:lineRule="auto"/>
              <w:ind w:left="114" w:right="113" w:firstLine="1"/>
              <w:jc w:val="center"/>
              <w:rPr>
                <w:rFonts w:cs="Arial"/>
                <w:szCs w:val="24"/>
              </w:rPr>
            </w:pPr>
            <w:r w:rsidRPr="003D2B8E">
              <w:rPr>
                <w:rFonts w:cs="Arial"/>
                <w:noProof/>
                <w:szCs w:val="24"/>
              </w:rPr>
              <w:drawing>
                <wp:inline distT="0" distB="0" distL="0" distR="0" wp14:anchorId="1CBA46DE" wp14:editId="313D7A95">
                  <wp:extent cx="1842448" cy="790102"/>
                  <wp:effectExtent l="0" t="0" r="5715" b="0"/>
                  <wp:docPr id="150" name="Рисунок 150" descr="C:\Work\Справочник по эксплуатации\Рисунки\С2000М\сообщения о неисправностях\Норма рез батаре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Справочник по эксплуатации\Рисунки\С2000М\сообщения о неисправностях\Норма рез батареи.t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49020" cy="792920"/>
                          </a:xfrm>
                          <a:prstGeom prst="rect">
                            <a:avLst/>
                          </a:prstGeom>
                          <a:noFill/>
                          <a:ln>
                            <a:noFill/>
                          </a:ln>
                        </pic:spPr>
                      </pic:pic>
                    </a:graphicData>
                  </a:graphic>
                </wp:inline>
              </w:drawing>
            </w:r>
          </w:p>
        </w:tc>
      </w:tr>
    </w:tbl>
    <w:p w:rsidR="003D2B8E" w:rsidRPr="003D2B8E" w:rsidRDefault="003D2B8E" w:rsidP="00F36151">
      <w:pPr>
        <w:pStyle w:val="21"/>
      </w:pPr>
      <w:bookmarkStart w:id="116" w:name="_Toc473623085"/>
      <w:r w:rsidRPr="003D2B8E">
        <w:t>Неисправности приборов</w:t>
      </w:r>
      <w:bookmarkEnd w:id="116"/>
    </w:p>
    <w:p w:rsidR="003D2B8E" w:rsidRPr="003D2B8E" w:rsidRDefault="003D2B8E" w:rsidP="00DE59F8">
      <w:pPr>
        <w:spacing w:after="0"/>
        <w:ind w:firstLine="567"/>
        <w:rPr>
          <w:rFonts w:cs="Arial"/>
          <w:szCs w:val="24"/>
        </w:rPr>
      </w:pPr>
      <w:r w:rsidRPr="003D2B8E">
        <w:rPr>
          <w:rFonts w:cs="Arial"/>
          <w:szCs w:val="24"/>
        </w:rPr>
        <w:t>К общим неисправностям приборов, отображаемых на ЖКИ пульта С2000М, относятся ошибки при тестировании, срабатывание тампера контроля вскрытия корпуса, аварийные режимы приборов, некоторые неисправности контролируются по внешним признакам. Для получения детальной информации по каждой неисправности рекомендуется пользоваться просмотром сообщений (см.</w:t>
      </w:r>
      <w:r w:rsidR="00B70D7D">
        <w:rPr>
          <w:rFonts w:cs="Arial"/>
          <w:szCs w:val="24"/>
        </w:rPr>
        <w:t xml:space="preserve"> </w:t>
      </w:r>
      <w:r w:rsidRPr="003D2B8E">
        <w:rPr>
          <w:rFonts w:cs="Arial"/>
          <w:szCs w:val="24"/>
        </w:rPr>
        <w:t>п.</w:t>
      </w:r>
      <w:r w:rsidR="008B436F" w:rsidRPr="008B436F">
        <w:rPr>
          <w:rFonts w:cs="Arial"/>
          <w:szCs w:val="24"/>
        </w:rPr>
        <w:t xml:space="preserve"> </w:t>
      </w:r>
      <w:r w:rsidR="008B436F">
        <w:rPr>
          <w:rFonts w:cs="Arial"/>
          <w:szCs w:val="24"/>
        </w:rPr>
        <w:fldChar w:fldCharType="begin"/>
      </w:r>
      <w:r w:rsidR="008B436F">
        <w:rPr>
          <w:rFonts w:cs="Arial"/>
          <w:szCs w:val="24"/>
        </w:rPr>
        <w:instrText xml:space="preserve"> REF _Ref409616724 \r \h </w:instrText>
      </w:r>
      <w:r w:rsidR="008B436F">
        <w:rPr>
          <w:rFonts w:cs="Arial"/>
          <w:szCs w:val="24"/>
        </w:rPr>
      </w:r>
      <w:r w:rsidR="008B436F">
        <w:rPr>
          <w:rFonts w:cs="Arial"/>
          <w:szCs w:val="24"/>
        </w:rPr>
        <w:fldChar w:fldCharType="separate"/>
      </w:r>
      <w:r w:rsidR="00443E43">
        <w:rPr>
          <w:rFonts w:cs="Arial"/>
          <w:szCs w:val="24"/>
        </w:rPr>
        <w:t>3.1.2</w:t>
      </w:r>
      <w:r w:rsidR="008B436F">
        <w:rPr>
          <w:rFonts w:cs="Arial"/>
          <w:szCs w:val="24"/>
        </w:rPr>
        <w:fldChar w:fldCharType="end"/>
      </w:r>
      <w:r w:rsidRPr="003D2B8E">
        <w:rPr>
          <w:rFonts w:cs="Arial"/>
          <w:szCs w:val="24"/>
        </w:rPr>
        <w:t xml:space="preserve">). </w:t>
      </w:r>
      <w:bookmarkStart w:id="117" w:name="_Ref410128053"/>
      <w:bookmarkStart w:id="118" w:name="_Ref32831635"/>
    </w:p>
    <w:p w:rsidR="003D2B8E" w:rsidRPr="003D2B8E" w:rsidRDefault="003D2B8E" w:rsidP="00DE59F8">
      <w:pPr>
        <w:spacing w:after="0"/>
        <w:ind w:firstLine="567"/>
        <w:rPr>
          <w:rFonts w:cs="Arial"/>
          <w:szCs w:val="24"/>
        </w:rPr>
      </w:pPr>
    </w:p>
    <w:p w:rsidR="003D2B8E" w:rsidRPr="003D2B8E" w:rsidRDefault="003D2B8E" w:rsidP="00617BF2">
      <w:pPr>
        <w:pStyle w:val="a7"/>
        <w:keepNext/>
        <w:spacing w:after="0"/>
        <w:ind w:left="1287" w:firstLine="0"/>
        <w:jc w:val="right"/>
        <w:rPr>
          <w:rFonts w:cs="Arial"/>
          <w:szCs w:val="24"/>
        </w:rPr>
      </w:pPr>
      <w:r w:rsidRPr="00F12BAF">
        <w:rPr>
          <w:rFonts w:cs="Arial"/>
          <w:b/>
          <w:szCs w:val="24"/>
        </w:rPr>
        <w:lastRenderedPageBreak/>
        <w:t xml:space="preserve">Таблица </w:t>
      </w:r>
      <w:r w:rsidR="006B0B26">
        <w:rPr>
          <w:rFonts w:cs="Arial"/>
          <w:b/>
          <w:szCs w:val="24"/>
        </w:rPr>
        <w:t>7</w:t>
      </w:r>
      <w:r w:rsidRPr="00F12BAF">
        <w:rPr>
          <w:rFonts w:cs="Arial"/>
          <w:b/>
          <w:szCs w:val="24"/>
        </w:rPr>
        <w:t>.5.1</w:t>
      </w:r>
      <w:r w:rsidRPr="003D2B8E">
        <w:rPr>
          <w:rFonts w:cs="Arial"/>
          <w:szCs w:val="24"/>
        </w:rPr>
        <w:t xml:space="preserve"> Общие неисправности приборов</w:t>
      </w:r>
    </w:p>
    <w:tbl>
      <w:tblPr>
        <w:tblW w:w="10861" w:type="dxa"/>
        <w:jc w:val="center"/>
        <w:tblInd w:w="-4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130"/>
        <w:gridCol w:w="2830"/>
        <w:gridCol w:w="3901"/>
      </w:tblGrid>
      <w:tr w:rsidR="003D2B8E" w:rsidRPr="008B436F" w:rsidTr="00B70D7D">
        <w:trPr>
          <w:trHeight w:hRule="exact" w:val="695"/>
          <w:tblHeader/>
          <w:jc w:val="center"/>
        </w:trPr>
        <w:tc>
          <w:tcPr>
            <w:tcW w:w="4130" w:type="dxa"/>
            <w:tcBorders>
              <w:top w:val="single" w:sz="12" w:space="0" w:color="auto"/>
              <w:left w:val="single" w:sz="12" w:space="0" w:color="auto"/>
              <w:bottom w:val="single" w:sz="12" w:space="0" w:color="auto"/>
            </w:tcBorders>
            <w:vAlign w:val="center"/>
          </w:tcPr>
          <w:p w:rsidR="003D2B8E" w:rsidRPr="008B436F" w:rsidRDefault="003D2B8E" w:rsidP="008B436F">
            <w:pPr>
              <w:pStyle w:val="affff6"/>
              <w:rPr>
                <w:b/>
              </w:rPr>
            </w:pPr>
            <w:r w:rsidRPr="008B436F">
              <w:rPr>
                <w:b/>
              </w:rPr>
              <w:t>Наименование и индикация неисправности</w:t>
            </w:r>
          </w:p>
        </w:tc>
        <w:tc>
          <w:tcPr>
            <w:tcW w:w="2830" w:type="dxa"/>
            <w:tcBorders>
              <w:top w:val="single" w:sz="12" w:space="0" w:color="auto"/>
              <w:bottom w:val="single" w:sz="12" w:space="0" w:color="auto"/>
            </w:tcBorders>
            <w:vAlign w:val="center"/>
          </w:tcPr>
          <w:p w:rsidR="003D2B8E" w:rsidRPr="008B436F" w:rsidRDefault="003D2B8E" w:rsidP="008B436F">
            <w:pPr>
              <w:pStyle w:val="affff6"/>
              <w:rPr>
                <w:b/>
              </w:rPr>
            </w:pPr>
            <w:r w:rsidRPr="008B436F">
              <w:rPr>
                <w:b/>
              </w:rPr>
              <w:t>Вероятная причина</w:t>
            </w:r>
          </w:p>
        </w:tc>
        <w:tc>
          <w:tcPr>
            <w:tcW w:w="3901" w:type="dxa"/>
            <w:tcBorders>
              <w:top w:val="single" w:sz="12" w:space="0" w:color="auto"/>
              <w:bottom w:val="single" w:sz="12" w:space="0" w:color="auto"/>
              <w:right w:val="single" w:sz="12" w:space="0" w:color="auto"/>
            </w:tcBorders>
            <w:vAlign w:val="center"/>
          </w:tcPr>
          <w:p w:rsidR="003D2B8E" w:rsidRPr="008B436F" w:rsidRDefault="003D2B8E" w:rsidP="008B436F">
            <w:pPr>
              <w:pStyle w:val="affff6"/>
              <w:rPr>
                <w:b/>
              </w:rPr>
            </w:pPr>
            <w:r w:rsidRPr="008B436F">
              <w:rPr>
                <w:b/>
              </w:rPr>
              <w:t>Метод устранения и контроля</w:t>
            </w:r>
          </w:p>
        </w:tc>
      </w:tr>
      <w:tr w:rsidR="003D2B8E" w:rsidRPr="008B436F" w:rsidTr="00B70D7D">
        <w:trPr>
          <w:trHeight w:val="786"/>
          <w:jc w:val="center"/>
        </w:trPr>
        <w:tc>
          <w:tcPr>
            <w:tcW w:w="4130" w:type="dxa"/>
            <w:tcBorders>
              <w:top w:val="single" w:sz="4" w:space="0" w:color="auto"/>
              <w:left w:val="single" w:sz="12" w:space="0" w:color="auto"/>
              <w:bottom w:val="single" w:sz="4" w:space="0" w:color="auto"/>
              <w:right w:val="single" w:sz="4" w:space="0" w:color="auto"/>
            </w:tcBorders>
            <w:shd w:val="clear" w:color="auto" w:fill="auto"/>
            <w:vAlign w:val="center"/>
          </w:tcPr>
          <w:p w:rsidR="003D2B8E" w:rsidRPr="008B436F" w:rsidRDefault="003D2B8E" w:rsidP="008B436F">
            <w:pPr>
              <w:pStyle w:val="affff6"/>
            </w:pPr>
            <w:r w:rsidRPr="008B436F">
              <w:rPr>
                <w:noProof/>
                <w:lang w:eastAsia="ru-RU"/>
              </w:rPr>
              <w:drawing>
                <wp:inline distT="0" distB="0" distL="0" distR="0" wp14:anchorId="1E9467FE" wp14:editId="3E664826">
                  <wp:extent cx="1810800" cy="776531"/>
                  <wp:effectExtent l="0" t="0" r="0" b="5080"/>
                  <wp:docPr id="286" name="Рисунок 286" descr="C:\Work\Справочник по эксплуатации\Рисунки\С2000М\сообщения о неисправностях\ОШИБКА ТЕС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Справочник по эксплуатации\Рисунки\С2000М\сообщения о неисправностях\ОШИБКА ТЕСТА.t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c>
          <w:tcPr>
            <w:tcW w:w="2830" w:type="dxa"/>
            <w:tcBorders>
              <w:top w:val="single" w:sz="4" w:space="0" w:color="auto"/>
              <w:left w:val="single" w:sz="4" w:space="0" w:color="auto"/>
              <w:bottom w:val="single" w:sz="4" w:space="0" w:color="auto"/>
              <w:right w:val="single" w:sz="4" w:space="0" w:color="auto"/>
            </w:tcBorders>
            <w:vAlign w:val="center"/>
          </w:tcPr>
          <w:p w:rsidR="003D2B8E" w:rsidRPr="008B436F" w:rsidRDefault="003D2B8E" w:rsidP="008B436F">
            <w:pPr>
              <w:pStyle w:val="affff6"/>
            </w:pPr>
            <w:r w:rsidRPr="008B436F">
              <w:t>Сбой программы прибора.</w:t>
            </w:r>
          </w:p>
        </w:tc>
        <w:tc>
          <w:tcPr>
            <w:tcW w:w="3901" w:type="dxa"/>
            <w:tcBorders>
              <w:top w:val="single" w:sz="4" w:space="0" w:color="auto"/>
              <w:left w:val="single" w:sz="4" w:space="0" w:color="auto"/>
              <w:bottom w:val="single" w:sz="4" w:space="0" w:color="auto"/>
              <w:right w:val="single" w:sz="12" w:space="0" w:color="auto"/>
            </w:tcBorders>
            <w:shd w:val="clear" w:color="auto" w:fill="auto"/>
            <w:vAlign w:val="center"/>
          </w:tcPr>
          <w:p w:rsidR="003D2B8E" w:rsidRPr="008B436F" w:rsidRDefault="003D2B8E" w:rsidP="008B436F">
            <w:pPr>
              <w:pStyle w:val="affff6"/>
            </w:pPr>
            <w:r w:rsidRPr="008B436F">
              <w:t xml:space="preserve">- Восстановление </w:t>
            </w:r>
            <w:r w:rsidR="00CA20AC" w:rsidRPr="008B436F">
              <w:t xml:space="preserve">(перепрошивка) </w:t>
            </w:r>
            <w:r w:rsidRPr="008B436F">
              <w:t>программы С2000М</w:t>
            </w:r>
            <w:r w:rsidR="00B178A2" w:rsidRPr="008B436F">
              <w:t>.</w:t>
            </w:r>
            <w:r w:rsidRPr="008B436F">
              <w:t xml:space="preserve"> </w:t>
            </w:r>
          </w:p>
          <w:p w:rsidR="003D2B8E" w:rsidRPr="008B436F" w:rsidRDefault="003D2B8E" w:rsidP="008B436F">
            <w:pPr>
              <w:pStyle w:val="affff6"/>
            </w:pPr>
            <w:r w:rsidRPr="008B436F">
              <w:t>- Восстановление</w:t>
            </w:r>
            <w:r w:rsidR="00CA20AC" w:rsidRPr="008B436F">
              <w:t xml:space="preserve"> (перепрошивка) </w:t>
            </w:r>
            <w:r w:rsidRPr="008B436F">
              <w:t>программы «Сигнал-10», «Сигнал-20М», «Сигнал-20П» SMD, «Сигнал-20П» исп.01</w:t>
            </w:r>
            <w:r w:rsidR="00CA20AC" w:rsidRPr="008B436F">
              <w:t>.</w:t>
            </w:r>
          </w:p>
          <w:p w:rsidR="003D2B8E" w:rsidRPr="008B436F" w:rsidRDefault="003D2B8E" w:rsidP="008B436F">
            <w:pPr>
              <w:pStyle w:val="affff6"/>
            </w:pPr>
          </w:p>
        </w:tc>
      </w:tr>
      <w:tr w:rsidR="003D2B8E" w:rsidRPr="008B436F" w:rsidTr="00B70D7D">
        <w:trPr>
          <w:trHeight w:val="786"/>
          <w:jc w:val="center"/>
        </w:trPr>
        <w:tc>
          <w:tcPr>
            <w:tcW w:w="4130" w:type="dxa"/>
            <w:tcBorders>
              <w:top w:val="single" w:sz="4" w:space="0" w:color="auto"/>
              <w:left w:val="single" w:sz="12" w:space="0" w:color="auto"/>
              <w:bottom w:val="single" w:sz="4" w:space="0" w:color="auto"/>
              <w:right w:val="single" w:sz="4" w:space="0" w:color="auto"/>
            </w:tcBorders>
            <w:shd w:val="clear" w:color="auto" w:fill="auto"/>
            <w:vAlign w:val="center"/>
          </w:tcPr>
          <w:p w:rsidR="003D2B8E" w:rsidRPr="008B436F" w:rsidRDefault="003D2B8E" w:rsidP="008B436F">
            <w:pPr>
              <w:pStyle w:val="affff6"/>
            </w:pPr>
            <w:r w:rsidRPr="008B436F">
              <w:rPr>
                <w:noProof/>
                <w:lang w:eastAsia="ru-RU"/>
              </w:rPr>
              <w:drawing>
                <wp:inline distT="0" distB="0" distL="0" distR="0" wp14:anchorId="74EAC194" wp14:editId="6D113A8E">
                  <wp:extent cx="1810800" cy="849600"/>
                  <wp:effectExtent l="0" t="0" r="0" b="8255"/>
                  <wp:docPr id="276" name="Рисунок 276" descr="E:\Work\Справочник по эксплуатации\Рисунки\С2000М\ЖКи пульта_неисправности и аварии\Взлом корпус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Справочник по эксплуатации\Рисунки\С2000М\ЖКи пульта_неисправности и аварии\Взлом корпуса.t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0800" cy="849600"/>
                          </a:xfrm>
                          <a:prstGeom prst="rect">
                            <a:avLst/>
                          </a:prstGeom>
                          <a:noFill/>
                          <a:ln>
                            <a:noFill/>
                          </a:ln>
                        </pic:spPr>
                      </pic:pic>
                    </a:graphicData>
                  </a:graphic>
                </wp:inline>
              </w:drawing>
            </w:r>
          </w:p>
        </w:tc>
        <w:tc>
          <w:tcPr>
            <w:tcW w:w="2830" w:type="dxa"/>
            <w:tcBorders>
              <w:top w:val="single" w:sz="4" w:space="0" w:color="auto"/>
              <w:left w:val="single" w:sz="4" w:space="0" w:color="auto"/>
              <w:bottom w:val="single" w:sz="4" w:space="0" w:color="auto"/>
              <w:right w:val="single" w:sz="4" w:space="0" w:color="auto"/>
            </w:tcBorders>
          </w:tcPr>
          <w:p w:rsidR="003D2B8E" w:rsidRPr="008B436F" w:rsidRDefault="003D2B8E" w:rsidP="008B436F">
            <w:pPr>
              <w:pStyle w:val="affff6"/>
            </w:pPr>
            <w:r w:rsidRPr="008B436F">
              <w:t>Открыт корпус прибора или извещателя, включенного по схеме с контролем вскрытия корпуса</w:t>
            </w:r>
          </w:p>
        </w:tc>
        <w:tc>
          <w:tcPr>
            <w:tcW w:w="3901" w:type="dxa"/>
            <w:tcBorders>
              <w:top w:val="single" w:sz="4" w:space="0" w:color="auto"/>
              <w:left w:val="single" w:sz="4" w:space="0" w:color="auto"/>
              <w:bottom w:val="single" w:sz="4" w:space="0" w:color="auto"/>
              <w:right w:val="single" w:sz="12" w:space="0" w:color="auto"/>
            </w:tcBorders>
            <w:shd w:val="clear" w:color="auto" w:fill="auto"/>
            <w:vAlign w:val="center"/>
          </w:tcPr>
          <w:p w:rsidR="003D2B8E" w:rsidRPr="008B436F" w:rsidRDefault="003D2B8E" w:rsidP="008B436F">
            <w:pPr>
              <w:pStyle w:val="affff6"/>
            </w:pPr>
            <w:r w:rsidRPr="008B436F">
              <w:t xml:space="preserve">Снимите крышку прибора, адрес которого указан в сообщении на ЖКИ пульта, проверьте датчик вскрытия корпуса, закройте крышку. На ЖКИ пульта отобразится сообщение: </w:t>
            </w:r>
            <w:r w:rsidRPr="008B436F">
              <w:rPr>
                <w:noProof/>
                <w:lang w:eastAsia="ru-RU"/>
              </w:rPr>
              <w:drawing>
                <wp:inline distT="0" distB="0" distL="0" distR="0" wp14:anchorId="49005A16" wp14:editId="2D8CEB9D">
                  <wp:extent cx="1810800" cy="849966"/>
                  <wp:effectExtent l="0" t="0" r="0" b="7620"/>
                  <wp:docPr id="277" name="Рисунок 277" descr="E:\Work\Справочник по эксплуатации\Рисунки\С2000М\ЖКи пульта_неисправности и аварии\Восстановление корпус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Справочник по эксплуатации\Рисунки\С2000М\ЖКи пульта_неисправности и аварии\Восстановление корпуса.t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10800" cy="849966"/>
                          </a:xfrm>
                          <a:prstGeom prst="rect">
                            <a:avLst/>
                          </a:prstGeom>
                          <a:noFill/>
                          <a:ln>
                            <a:noFill/>
                          </a:ln>
                        </pic:spPr>
                      </pic:pic>
                    </a:graphicData>
                  </a:graphic>
                </wp:inline>
              </w:drawing>
            </w:r>
          </w:p>
        </w:tc>
      </w:tr>
      <w:tr w:rsidR="003D2B8E" w:rsidRPr="008B436F" w:rsidTr="00B70D7D">
        <w:trPr>
          <w:trHeight w:val="786"/>
          <w:jc w:val="center"/>
        </w:trPr>
        <w:tc>
          <w:tcPr>
            <w:tcW w:w="4130" w:type="dxa"/>
            <w:tcBorders>
              <w:top w:val="single" w:sz="4" w:space="0" w:color="auto"/>
              <w:left w:val="single" w:sz="12" w:space="0" w:color="auto"/>
              <w:bottom w:val="single" w:sz="4" w:space="0" w:color="auto"/>
              <w:right w:val="single" w:sz="4" w:space="0" w:color="auto"/>
            </w:tcBorders>
            <w:shd w:val="clear" w:color="auto" w:fill="auto"/>
            <w:vAlign w:val="center"/>
          </w:tcPr>
          <w:p w:rsidR="003D2B8E" w:rsidRPr="008B436F" w:rsidRDefault="003D2B8E" w:rsidP="008B436F">
            <w:pPr>
              <w:pStyle w:val="affff6"/>
            </w:pPr>
            <w:r w:rsidRPr="008B436F">
              <w:rPr>
                <w:noProof/>
                <w:lang w:eastAsia="ru-RU"/>
              </w:rPr>
              <w:drawing>
                <wp:inline distT="0" distB="0" distL="0" distR="0" wp14:anchorId="1237B5E9" wp14:editId="7E4A773E">
                  <wp:extent cx="1810800" cy="776110"/>
                  <wp:effectExtent l="0" t="0" r="0" b="5080"/>
                  <wp:docPr id="138" name="Рисунок 138" descr="C:\Work\Справочник по эксплуатации\Рисунки\С2000М\сообщения о неисправностях\неиспр ЗУ РИ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Справочник по эксплуатации\Рисунки\С2000М\сообщения о неисправностях\неиспр ЗУ РИП.t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10800" cy="776110"/>
                          </a:xfrm>
                          <a:prstGeom prst="rect">
                            <a:avLst/>
                          </a:prstGeom>
                          <a:noFill/>
                          <a:ln>
                            <a:noFill/>
                          </a:ln>
                        </pic:spPr>
                      </pic:pic>
                    </a:graphicData>
                  </a:graphic>
                </wp:inline>
              </w:drawing>
            </w:r>
          </w:p>
        </w:tc>
        <w:tc>
          <w:tcPr>
            <w:tcW w:w="2830" w:type="dxa"/>
            <w:tcBorders>
              <w:top w:val="single" w:sz="4" w:space="0" w:color="auto"/>
              <w:left w:val="single" w:sz="4" w:space="0" w:color="auto"/>
              <w:bottom w:val="single" w:sz="4" w:space="0" w:color="auto"/>
              <w:right w:val="single" w:sz="4" w:space="0" w:color="auto"/>
            </w:tcBorders>
          </w:tcPr>
          <w:p w:rsidR="003D2B8E" w:rsidRPr="008B436F" w:rsidRDefault="003D2B8E" w:rsidP="008B436F">
            <w:pPr>
              <w:pStyle w:val="affff6"/>
            </w:pPr>
            <w:r w:rsidRPr="008B436F">
              <w:t>Неисправность зарядного устройства АКБ</w:t>
            </w:r>
          </w:p>
        </w:tc>
        <w:tc>
          <w:tcPr>
            <w:tcW w:w="3901" w:type="dxa"/>
            <w:tcBorders>
              <w:top w:val="single" w:sz="4" w:space="0" w:color="auto"/>
              <w:left w:val="single" w:sz="4" w:space="0" w:color="auto"/>
              <w:bottom w:val="single" w:sz="4" w:space="0" w:color="auto"/>
              <w:right w:val="single" w:sz="12" w:space="0" w:color="auto"/>
            </w:tcBorders>
            <w:shd w:val="clear" w:color="auto" w:fill="auto"/>
            <w:vAlign w:val="center"/>
          </w:tcPr>
          <w:p w:rsidR="003D2B8E" w:rsidRPr="008B436F" w:rsidRDefault="003D2B8E" w:rsidP="008B436F">
            <w:pPr>
              <w:pStyle w:val="affff6"/>
            </w:pPr>
            <w:r w:rsidRPr="008B436F">
              <w:t>Отправить прибор в ремонт, приложив акт с описанием неисправности. При восстановлении зарядного устройства на ЖКИ пульта будет отображено сообщение:</w:t>
            </w:r>
          </w:p>
          <w:p w:rsidR="003D2B8E" w:rsidRPr="008B436F" w:rsidRDefault="003D2B8E" w:rsidP="008B436F">
            <w:pPr>
              <w:pStyle w:val="affff6"/>
            </w:pPr>
            <w:r w:rsidRPr="008B436F">
              <w:t xml:space="preserve"> </w:t>
            </w:r>
            <w:r w:rsidRPr="008B436F">
              <w:rPr>
                <w:noProof/>
                <w:lang w:eastAsia="ru-RU"/>
              </w:rPr>
              <w:drawing>
                <wp:inline distT="0" distB="0" distL="0" distR="0" wp14:anchorId="09CD904B" wp14:editId="2E255002">
                  <wp:extent cx="1810800" cy="776531"/>
                  <wp:effectExtent l="0" t="0" r="0" b="5080"/>
                  <wp:docPr id="5677" name="Рисунок 5677" descr="C:\Work\Справочник по эксплуатации\Рисунки\С2000М\сообщения о неисправностях\восст ЗУ РИ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Справочник по эксплуатации\Рисунки\С2000М\сообщения о неисправностях\восст ЗУ РИП.t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10800" cy="776531"/>
                          </a:xfrm>
                          <a:prstGeom prst="rect">
                            <a:avLst/>
                          </a:prstGeom>
                          <a:noFill/>
                          <a:ln>
                            <a:noFill/>
                          </a:ln>
                        </pic:spPr>
                      </pic:pic>
                    </a:graphicData>
                  </a:graphic>
                </wp:inline>
              </w:drawing>
            </w:r>
          </w:p>
        </w:tc>
      </w:tr>
    </w:tbl>
    <w:p w:rsidR="003D2B8E" w:rsidRPr="003D2B8E" w:rsidRDefault="003D2B8E" w:rsidP="00DE59F8">
      <w:pPr>
        <w:spacing w:after="0"/>
        <w:ind w:firstLine="567"/>
        <w:rPr>
          <w:rFonts w:cs="Arial"/>
          <w:szCs w:val="24"/>
        </w:rPr>
      </w:pPr>
    </w:p>
    <w:p w:rsidR="003D2B8E" w:rsidRPr="003D2B8E" w:rsidRDefault="003D2B8E" w:rsidP="00F12BAF">
      <w:pPr>
        <w:keepNext/>
        <w:spacing w:after="0"/>
        <w:ind w:firstLine="567"/>
        <w:jc w:val="right"/>
        <w:rPr>
          <w:rFonts w:cs="Arial"/>
          <w:szCs w:val="24"/>
        </w:rPr>
      </w:pPr>
      <w:r w:rsidRPr="00F12BAF">
        <w:rPr>
          <w:rFonts w:cs="Arial"/>
          <w:b/>
          <w:szCs w:val="24"/>
        </w:rPr>
        <w:t xml:space="preserve">Таблица </w:t>
      </w:r>
      <w:bookmarkEnd w:id="117"/>
      <w:r w:rsidR="006B0B26">
        <w:rPr>
          <w:rFonts w:cs="Arial"/>
          <w:b/>
          <w:szCs w:val="24"/>
        </w:rPr>
        <w:t>7</w:t>
      </w:r>
      <w:r w:rsidRPr="00F12BAF">
        <w:rPr>
          <w:rFonts w:cs="Arial"/>
          <w:b/>
          <w:szCs w:val="24"/>
        </w:rPr>
        <w:t>.5.2</w:t>
      </w:r>
      <w:r w:rsidRPr="003D2B8E">
        <w:rPr>
          <w:rFonts w:cs="Arial"/>
          <w:szCs w:val="24"/>
        </w:rPr>
        <w:t xml:space="preserve"> Методы устранения неисправностей пульта С2000М</w:t>
      </w:r>
      <w:bookmarkEnd w:id="118"/>
    </w:p>
    <w:tbl>
      <w:tblPr>
        <w:tblW w:w="10774"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3474"/>
        <w:gridCol w:w="2764"/>
        <w:gridCol w:w="4536"/>
      </w:tblGrid>
      <w:tr w:rsidR="003D2B8E" w:rsidRPr="008B436F" w:rsidTr="004C0FB4">
        <w:trPr>
          <w:trHeight w:val="740"/>
        </w:trPr>
        <w:tc>
          <w:tcPr>
            <w:tcW w:w="3474"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Наименование и индикация неисправности</w:t>
            </w:r>
          </w:p>
        </w:tc>
        <w:tc>
          <w:tcPr>
            <w:tcW w:w="2764"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Вероятная причина</w:t>
            </w:r>
          </w:p>
        </w:tc>
        <w:tc>
          <w:tcPr>
            <w:tcW w:w="4536"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Метод устранения</w:t>
            </w:r>
          </w:p>
        </w:tc>
      </w:tr>
      <w:tr w:rsidR="003D2B8E" w:rsidRPr="003D2B8E" w:rsidTr="004C0FB4">
        <w:trPr>
          <w:trHeight w:val="694"/>
        </w:trPr>
        <w:tc>
          <w:tcPr>
            <w:tcW w:w="3474" w:type="dxa"/>
            <w:tcBorders>
              <w:top w:val="single" w:sz="12" w:space="0" w:color="000000"/>
            </w:tcBorders>
            <w:vAlign w:val="center"/>
          </w:tcPr>
          <w:p w:rsidR="003D2B8E" w:rsidRPr="003D2B8E" w:rsidRDefault="003D2B8E" w:rsidP="008B436F">
            <w:pPr>
              <w:pStyle w:val="affff6"/>
            </w:pPr>
            <w:r w:rsidRPr="003D2B8E">
              <w:t>При включении пульта нет индикации на ЖКИ</w:t>
            </w:r>
          </w:p>
        </w:tc>
        <w:tc>
          <w:tcPr>
            <w:tcW w:w="2764" w:type="dxa"/>
            <w:tcBorders>
              <w:top w:val="single" w:sz="12" w:space="0" w:color="000000"/>
            </w:tcBorders>
            <w:vAlign w:val="center"/>
          </w:tcPr>
          <w:p w:rsidR="003D2B8E" w:rsidRPr="003D2B8E" w:rsidRDefault="003D2B8E" w:rsidP="008B436F">
            <w:pPr>
              <w:pStyle w:val="affff6"/>
            </w:pPr>
            <w:r w:rsidRPr="003D2B8E">
              <w:t>Нет напряжения питания</w:t>
            </w:r>
          </w:p>
        </w:tc>
        <w:tc>
          <w:tcPr>
            <w:tcW w:w="4536" w:type="dxa"/>
            <w:tcBorders>
              <w:top w:val="single" w:sz="12" w:space="0" w:color="000000"/>
            </w:tcBorders>
            <w:vAlign w:val="center"/>
          </w:tcPr>
          <w:p w:rsidR="003D2B8E" w:rsidRPr="003D2B8E" w:rsidRDefault="003D2B8E" w:rsidP="008B436F">
            <w:pPr>
              <w:pStyle w:val="affff6"/>
            </w:pPr>
            <w:r w:rsidRPr="003D2B8E">
              <w:t>Проверьте наличие напряжения на пульте</w:t>
            </w:r>
          </w:p>
        </w:tc>
      </w:tr>
      <w:tr w:rsidR="003D2B8E" w:rsidRPr="003D2B8E" w:rsidTr="004C0FB4">
        <w:trPr>
          <w:trHeight w:val="636"/>
        </w:trPr>
        <w:tc>
          <w:tcPr>
            <w:tcW w:w="3474" w:type="dxa"/>
          </w:tcPr>
          <w:p w:rsidR="003D2B8E" w:rsidRPr="003D2B8E" w:rsidRDefault="004C0FB4" w:rsidP="008B436F">
            <w:pPr>
              <w:pStyle w:val="affff6"/>
            </w:pPr>
            <w:r w:rsidRPr="004C0FB4">
              <w:t>После включения пульта он не реагирует на действия пользователя, при нажатии на клавиши нет звукового сигнала и нет индикации на ЖКИ, мигает светодиод “НЕИСПР.”</w:t>
            </w:r>
          </w:p>
        </w:tc>
        <w:tc>
          <w:tcPr>
            <w:tcW w:w="2764" w:type="dxa"/>
          </w:tcPr>
          <w:p w:rsidR="003D2B8E" w:rsidRPr="003D2B8E" w:rsidRDefault="003D2B8E" w:rsidP="008B436F">
            <w:pPr>
              <w:pStyle w:val="affff6"/>
            </w:pPr>
            <w:r w:rsidRPr="003D2B8E">
              <w:t>Пульт обнаружил повреждение программного кода, выполняя начальное тестирование</w:t>
            </w:r>
          </w:p>
        </w:tc>
        <w:tc>
          <w:tcPr>
            <w:tcW w:w="4536" w:type="dxa"/>
          </w:tcPr>
          <w:p w:rsidR="003D2B8E" w:rsidRPr="003D2B8E" w:rsidRDefault="003D2B8E" w:rsidP="008B436F">
            <w:pPr>
              <w:pStyle w:val="affff6"/>
            </w:pPr>
            <w:r w:rsidRPr="003D2B8E">
              <w:t>Восстановите программу пульта. Для этого:</w:t>
            </w:r>
          </w:p>
          <w:p w:rsidR="003D2B8E" w:rsidRPr="003D2B8E" w:rsidRDefault="003D2B8E" w:rsidP="008B436F">
            <w:pPr>
              <w:pStyle w:val="affff6"/>
            </w:pPr>
            <w:r w:rsidRPr="003D2B8E">
              <w:t xml:space="preserve">1. Скачайте с сайта компании </w:t>
            </w:r>
            <w:hyperlink r:id="rId127" w:history="1">
              <w:r w:rsidRPr="003D2B8E">
                <w:rPr>
                  <w:rStyle w:val="af3"/>
                  <w:rFonts w:cs="Arial"/>
                  <w:bCs/>
                  <w:color w:val="auto"/>
                  <w:szCs w:val="24"/>
                  <w:lang w:val="en-US"/>
                </w:rPr>
                <w:t>http</w:t>
              </w:r>
              <w:r w:rsidRPr="003D2B8E">
                <w:rPr>
                  <w:rStyle w:val="af3"/>
                  <w:rFonts w:cs="Arial"/>
                  <w:bCs/>
                  <w:color w:val="auto"/>
                  <w:szCs w:val="24"/>
                </w:rPr>
                <w:t>://</w:t>
              </w:r>
              <w:r w:rsidRPr="003D2B8E">
                <w:rPr>
                  <w:rStyle w:val="af3"/>
                  <w:rFonts w:cs="Arial"/>
                  <w:bCs/>
                  <w:color w:val="auto"/>
                  <w:szCs w:val="24"/>
                  <w:lang w:val="en-US"/>
                </w:rPr>
                <w:t>bolid</w:t>
              </w:r>
              <w:r w:rsidRPr="003D2B8E">
                <w:rPr>
                  <w:rStyle w:val="af3"/>
                  <w:rFonts w:cs="Arial"/>
                  <w:bCs/>
                  <w:color w:val="auto"/>
                  <w:szCs w:val="24"/>
                </w:rPr>
                <w:t>.</w:t>
              </w:r>
              <w:r w:rsidRPr="003D2B8E">
                <w:rPr>
                  <w:rStyle w:val="af3"/>
                  <w:rFonts w:cs="Arial"/>
                  <w:bCs/>
                  <w:color w:val="auto"/>
                  <w:szCs w:val="24"/>
                  <w:lang w:val="en-US"/>
                </w:rPr>
                <w:t>ru</w:t>
              </w:r>
              <w:r w:rsidRPr="003D2B8E">
                <w:rPr>
                  <w:rStyle w:val="af3"/>
                  <w:rFonts w:cs="Arial"/>
                  <w:bCs/>
                  <w:color w:val="auto"/>
                  <w:szCs w:val="24"/>
                </w:rPr>
                <w:t>/</w:t>
              </w:r>
            </w:hyperlink>
            <w:r w:rsidRPr="003D2B8E">
              <w:t xml:space="preserve"> программу Orion-Prog. и файл с прошивкой пульта. </w:t>
            </w:r>
          </w:p>
          <w:p w:rsidR="003D2B8E" w:rsidRPr="003D2B8E" w:rsidRDefault="003D2B8E" w:rsidP="008B436F">
            <w:pPr>
              <w:pStyle w:val="affff6"/>
            </w:pPr>
            <w:r w:rsidRPr="003D2B8E">
              <w:t xml:space="preserve">2. Подключите пульт к компьютеру с помощью кабеля по интерфейсу </w:t>
            </w:r>
            <w:r w:rsidRPr="003D2B8E">
              <w:rPr>
                <w:lang w:val="en-US"/>
              </w:rPr>
              <w:t>RS</w:t>
            </w:r>
            <w:r w:rsidRPr="003D2B8E">
              <w:t>-232.</w:t>
            </w:r>
          </w:p>
          <w:p w:rsidR="003D2B8E" w:rsidRPr="003D2B8E" w:rsidRDefault="003D2B8E" w:rsidP="008B436F">
            <w:pPr>
              <w:pStyle w:val="affff6"/>
            </w:pPr>
            <w:r w:rsidRPr="003D2B8E">
              <w:t xml:space="preserve">3. Переведите пульт С2000М в режим программирования. </w:t>
            </w:r>
          </w:p>
          <w:p w:rsidR="003D2B8E" w:rsidRPr="003D2B8E" w:rsidRDefault="003D2B8E" w:rsidP="008B436F">
            <w:pPr>
              <w:pStyle w:val="affff6"/>
            </w:pPr>
            <w:r w:rsidRPr="003D2B8E">
              <w:t xml:space="preserve">4. Запустите программу Orion-Prog. Выберите </w:t>
            </w:r>
            <w:r w:rsidRPr="003D2B8E">
              <w:rPr>
                <w:lang w:val="en-US"/>
              </w:rPr>
              <w:t>COM</w:t>
            </w:r>
            <w:r w:rsidRPr="003D2B8E">
              <w:t xml:space="preserve">-порт, к которому </w:t>
            </w:r>
            <w:r w:rsidRPr="003D2B8E">
              <w:lastRenderedPageBreak/>
              <w:t xml:space="preserve">подключен пульт. Запустите поиск приборов, нажав кнопку «Опрос». Программа должна обнаружить пульт С2000М и, возможно, ряд других, подключенных к нему по интерфейсу </w:t>
            </w:r>
            <w:r w:rsidRPr="003D2B8E">
              <w:rPr>
                <w:lang w:val="en-US"/>
              </w:rPr>
              <w:t>RS</w:t>
            </w:r>
            <w:r w:rsidRPr="003D2B8E">
              <w:t xml:space="preserve">-485, приборов. </w:t>
            </w:r>
          </w:p>
          <w:p w:rsidR="003D2B8E" w:rsidRPr="003D2B8E" w:rsidRDefault="003D2B8E" w:rsidP="008B436F">
            <w:pPr>
              <w:pStyle w:val="affff6"/>
            </w:pPr>
            <w:r w:rsidRPr="003D2B8E">
              <w:t xml:space="preserve">5. Выберите пульт из списка обнаруженных приборов и нажмите кнопку «Программа». </w:t>
            </w:r>
          </w:p>
          <w:p w:rsidR="003D2B8E" w:rsidRPr="003D2B8E" w:rsidRDefault="003D2B8E" w:rsidP="008B436F">
            <w:pPr>
              <w:pStyle w:val="affff6"/>
            </w:pPr>
            <w:r w:rsidRPr="003D2B8E">
              <w:t xml:space="preserve">6. Выберите файл с прошивкой и нажмите «Записать». </w:t>
            </w:r>
          </w:p>
          <w:p w:rsidR="003D2B8E" w:rsidRPr="003D2B8E" w:rsidRDefault="003D2B8E" w:rsidP="008B436F">
            <w:pPr>
              <w:pStyle w:val="affff6"/>
            </w:pPr>
            <w:r w:rsidRPr="003D2B8E">
              <w:t>7. В течение нескольких секунд программа подготовит данные для записи, после чего  выполнит запись новой программы. Во время записи пульт должен отображать на индикаторе «ЗАГРУЗКА ПРОГРАММЫ», а светодиодный индикатор «Работа» подмигивать, показывая наличие передачи данных пульту.</w:t>
            </w:r>
          </w:p>
        </w:tc>
      </w:tr>
      <w:tr w:rsidR="003D2B8E" w:rsidRPr="003D2B8E" w:rsidTr="004C0FB4">
        <w:trPr>
          <w:trHeight w:val="687"/>
        </w:trPr>
        <w:tc>
          <w:tcPr>
            <w:tcW w:w="3474" w:type="dxa"/>
          </w:tcPr>
          <w:p w:rsidR="003D2B8E" w:rsidRPr="003D2B8E" w:rsidRDefault="003D2B8E" w:rsidP="008B436F">
            <w:pPr>
              <w:pStyle w:val="affff6"/>
            </w:pPr>
            <w:r w:rsidRPr="003D2B8E">
              <w:lastRenderedPageBreak/>
              <w:t>Пульт плохо реагирует на нажатие некоторых клавиш</w:t>
            </w:r>
          </w:p>
        </w:tc>
        <w:tc>
          <w:tcPr>
            <w:tcW w:w="2764" w:type="dxa"/>
            <w:vAlign w:val="center"/>
          </w:tcPr>
          <w:p w:rsidR="003D2B8E" w:rsidRPr="003D2B8E" w:rsidRDefault="003D2B8E" w:rsidP="008B436F">
            <w:pPr>
              <w:pStyle w:val="affff6"/>
            </w:pPr>
            <w:r w:rsidRPr="003D2B8E">
              <w:t>Изношено токопроводящее покрытие силиконовой клавиатуры</w:t>
            </w:r>
          </w:p>
        </w:tc>
        <w:tc>
          <w:tcPr>
            <w:tcW w:w="4536" w:type="dxa"/>
            <w:vAlign w:val="center"/>
          </w:tcPr>
          <w:p w:rsidR="003D2B8E" w:rsidRPr="003D2B8E" w:rsidRDefault="003D2B8E" w:rsidP="008B436F">
            <w:pPr>
              <w:pStyle w:val="affff6"/>
            </w:pPr>
            <w:r w:rsidRPr="003D2B8E">
              <w:t xml:space="preserve">Приобретите и замените клавиатуру </w:t>
            </w:r>
          </w:p>
        </w:tc>
      </w:tr>
      <w:tr w:rsidR="004C0FB4" w:rsidRPr="003D2B8E" w:rsidTr="004C0FB4">
        <w:trPr>
          <w:trHeight w:val="687"/>
        </w:trPr>
        <w:tc>
          <w:tcPr>
            <w:tcW w:w="3474" w:type="dxa"/>
            <w:vMerge w:val="restart"/>
            <w:vAlign w:val="center"/>
          </w:tcPr>
          <w:p w:rsidR="004C0FB4" w:rsidRPr="003D2B8E" w:rsidRDefault="004C0FB4" w:rsidP="008B436F">
            <w:pPr>
              <w:pStyle w:val="affff6"/>
            </w:pPr>
            <w:r w:rsidRPr="004C0FB4">
              <w:t>Все подключенные приборы не обнаруживаются</w:t>
            </w:r>
          </w:p>
        </w:tc>
        <w:tc>
          <w:tcPr>
            <w:tcW w:w="2764" w:type="dxa"/>
            <w:tcBorders>
              <w:bottom w:val="single" w:sz="12" w:space="0" w:color="000000"/>
            </w:tcBorders>
            <w:vAlign w:val="center"/>
          </w:tcPr>
          <w:p w:rsidR="004C0FB4" w:rsidRPr="004C0FB4" w:rsidRDefault="004C0FB4" w:rsidP="008B436F">
            <w:pPr>
              <w:pStyle w:val="affff6"/>
            </w:pPr>
            <w:r w:rsidRPr="004C0FB4">
              <w:t>Нарушено соединение пульта с приборами</w:t>
            </w:r>
          </w:p>
        </w:tc>
        <w:tc>
          <w:tcPr>
            <w:tcW w:w="4536" w:type="dxa"/>
            <w:tcBorders>
              <w:bottom w:val="single" w:sz="12" w:space="0" w:color="000000"/>
            </w:tcBorders>
            <w:vAlign w:val="center"/>
          </w:tcPr>
          <w:p w:rsidR="004C0FB4" w:rsidRPr="004C0FB4" w:rsidRDefault="004C0FB4" w:rsidP="008B436F">
            <w:pPr>
              <w:pStyle w:val="affff6"/>
            </w:pPr>
            <w:r w:rsidRPr="004C0FB4">
              <w:t>Восстановить соединение</w:t>
            </w:r>
          </w:p>
        </w:tc>
      </w:tr>
      <w:tr w:rsidR="004C0FB4" w:rsidRPr="003D2B8E" w:rsidTr="004C0FB4">
        <w:trPr>
          <w:trHeight w:val="687"/>
        </w:trPr>
        <w:tc>
          <w:tcPr>
            <w:tcW w:w="3474" w:type="dxa"/>
            <w:vMerge/>
            <w:tcBorders>
              <w:bottom w:val="single" w:sz="12" w:space="0" w:color="000000"/>
            </w:tcBorders>
          </w:tcPr>
          <w:p w:rsidR="004C0FB4" w:rsidRPr="004C0FB4" w:rsidRDefault="004C0FB4" w:rsidP="008B436F">
            <w:pPr>
              <w:pStyle w:val="affff6"/>
            </w:pPr>
          </w:p>
        </w:tc>
        <w:tc>
          <w:tcPr>
            <w:tcW w:w="2764" w:type="dxa"/>
            <w:vAlign w:val="center"/>
          </w:tcPr>
          <w:p w:rsidR="004C0FB4" w:rsidRPr="004C0FB4" w:rsidRDefault="004C0FB4" w:rsidP="008B436F">
            <w:pPr>
              <w:pStyle w:val="affff6"/>
            </w:pPr>
            <w:r w:rsidRPr="004C0FB4">
              <w:t>Неправильная полярность подключения линий RS-485 на пульте</w:t>
            </w:r>
          </w:p>
        </w:tc>
        <w:tc>
          <w:tcPr>
            <w:tcW w:w="4536" w:type="dxa"/>
            <w:vAlign w:val="center"/>
          </w:tcPr>
          <w:p w:rsidR="004C0FB4" w:rsidRPr="004C0FB4" w:rsidRDefault="004C0FB4" w:rsidP="008B436F">
            <w:pPr>
              <w:pStyle w:val="affff6"/>
            </w:pPr>
            <w:r w:rsidRPr="004C0FB4">
              <w:t>Поменять местами провода линий «А» и «В» интерфейса RS-485 на пульте</w:t>
            </w:r>
          </w:p>
        </w:tc>
      </w:tr>
      <w:tr w:rsidR="004C0FB4" w:rsidRPr="003D2B8E" w:rsidTr="004C0FB4">
        <w:trPr>
          <w:trHeight w:val="687"/>
        </w:trPr>
        <w:tc>
          <w:tcPr>
            <w:tcW w:w="3474" w:type="dxa"/>
            <w:vMerge w:val="restart"/>
            <w:vAlign w:val="center"/>
          </w:tcPr>
          <w:p w:rsidR="004C0FB4" w:rsidRPr="004C0FB4" w:rsidRDefault="004C0FB4" w:rsidP="008B436F">
            <w:pPr>
              <w:pStyle w:val="affff6"/>
            </w:pPr>
            <w:r w:rsidRPr="004C0FB4">
              <w:t>Один из приборов не обнаруживается</w:t>
            </w:r>
          </w:p>
        </w:tc>
        <w:tc>
          <w:tcPr>
            <w:tcW w:w="2764" w:type="dxa"/>
            <w:tcBorders>
              <w:bottom w:val="single" w:sz="12" w:space="0" w:color="000000"/>
            </w:tcBorders>
            <w:vAlign w:val="center"/>
          </w:tcPr>
          <w:p w:rsidR="004C0FB4" w:rsidRPr="004C0FB4" w:rsidRDefault="004C0FB4" w:rsidP="008B436F">
            <w:pPr>
              <w:pStyle w:val="affff6"/>
            </w:pPr>
            <w:r w:rsidRPr="004C0FB4">
              <w:t>Данный прибор имеет сетевой адрес, совпадающий с адресом другого прибора</w:t>
            </w:r>
          </w:p>
        </w:tc>
        <w:tc>
          <w:tcPr>
            <w:tcW w:w="4536" w:type="dxa"/>
            <w:tcBorders>
              <w:bottom w:val="single" w:sz="12" w:space="0" w:color="000000"/>
            </w:tcBorders>
            <w:vAlign w:val="center"/>
          </w:tcPr>
          <w:p w:rsidR="004C0FB4" w:rsidRPr="004C0FB4" w:rsidRDefault="004C0FB4" w:rsidP="008B436F">
            <w:pPr>
              <w:pStyle w:val="affff6"/>
            </w:pPr>
            <w:r w:rsidRPr="004C0FB4">
              <w:t>Поменять сетевой адрес прибора</w:t>
            </w:r>
          </w:p>
        </w:tc>
      </w:tr>
      <w:tr w:rsidR="004C0FB4" w:rsidRPr="003D2B8E" w:rsidTr="004C0FB4">
        <w:trPr>
          <w:trHeight w:val="687"/>
        </w:trPr>
        <w:tc>
          <w:tcPr>
            <w:tcW w:w="3474" w:type="dxa"/>
            <w:vMerge/>
            <w:tcBorders>
              <w:bottom w:val="single" w:sz="12" w:space="0" w:color="000000"/>
            </w:tcBorders>
          </w:tcPr>
          <w:p w:rsidR="004C0FB4" w:rsidRPr="004C0FB4" w:rsidRDefault="004C0FB4" w:rsidP="008B436F">
            <w:pPr>
              <w:pStyle w:val="affff6"/>
            </w:pPr>
          </w:p>
        </w:tc>
        <w:tc>
          <w:tcPr>
            <w:tcW w:w="2764" w:type="dxa"/>
            <w:tcBorders>
              <w:bottom w:val="single" w:sz="12" w:space="0" w:color="000000"/>
            </w:tcBorders>
            <w:vAlign w:val="center"/>
          </w:tcPr>
          <w:p w:rsidR="004C0FB4" w:rsidRPr="004C0FB4" w:rsidRDefault="004C0FB4" w:rsidP="008B436F">
            <w:pPr>
              <w:pStyle w:val="affff6"/>
            </w:pPr>
            <w:r w:rsidRPr="004C0FB4">
              <w:t>Неправильная полярность подключения линий RS-485 на приборе</w:t>
            </w:r>
          </w:p>
        </w:tc>
        <w:tc>
          <w:tcPr>
            <w:tcW w:w="4536" w:type="dxa"/>
            <w:tcBorders>
              <w:bottom w:val="single" w:sz="12" w:space="0" w:color="000000"/>
            </w:tcBorders>
            <w:vAlign w:val="center"/>
          </w:tcPr>
          <w:p w:rsidR="004C0FB4" w:rsidRPr="004C0FB4" w:rsidRDefault="004C0FB4" w:rsidP="008B436F">
            <w:pPr>
              <w:pStyle w:val="affff6"/>
            </w:pPr>
            <w:r w:rsidRPr="004C0FB4">
              <w:t>Поменять местами провода линий «A» и «B» интерфейса RS-485 на приборе</w:t>
            </w:r>
          </w:p>
        </w:tc>
      </w:tr>
    </w:tbl>
    <w:p w:rsidR="003D2B8E" w:rsidRPr="003D2B8E" w:rsidRDefault="003D2B8E" w:rsidP="00F12BAF">
      <w:pPr>
        <w:keepNext/>
        <w:spacing w:after="0"/>
        <w:ind w:left="567"/>
        <w:rPr>
          <w:rFonts w:cs="Arial"/>
          <w:szCs w:val="24"/>
        </w:rPr>
      </w:pPr>
    </w:p>
    <w:p w:rsidR="003D2B8E" w:rsidRPr="003D2B8E" w:rsidRDefault="003D2B8E" w:rsidP="00F12BAF">
      <w:pPr>
        <w:keepNext/>
        <w:spacing w:after="0"/>
        <w:jc w:val="right"/>
        <w:rPr>
          <w:rFonts w:cs="Arial"/>
          <w:szCs w:val="24"/>
        </w:rPr>
      </w:pPr>
      <w:r w:rsidRPr="00F12BAF">
        <w:rPr>
          <w:rFonts w:cs="Arial"/>
          <w:b/>
          <w:szCs w:val="24"/>
        </w:rPr>
        <w:t xml:space="preserve">Таблица </w:t>
      </w:r>
      <w:r w:rsidR="006B0B26">
        <w:rPr>
          <w:rFonts w:cs="Arial"/>
          <w:b/>
          <w:szCs w:val="24"/>
        </w:rPr>
        <w:t>7</w:t>
      </w:r>
      <w:r w:rsidRPr="00F12BAF">
        <w:rPr>
          <w:rFonts w:cs="Arial"/>
          <w:b/>
          <w:szCs w:val="24"/>
        </w:rPr>
        <w:t>.5.3</w:t>
      </w:r>
      <w:r w:rsidRPr="003D2B8E">
        <w:rPr>
          <w:rFonts w:cs="Arial"/>
          <w:szCs w:val="24"/>
        </w:rPr>
        <w:t xml:space="preserve"> Методы устранения неисправностей клавиатуры «С2000-К»</w:t>
      </w:r>
    </w:p>
    <w:tbl>
      <w:tblPr>
        <w:tblW w:w="10774" w:type="dxa"/>
        <w:tblInd w:w="-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766"/>
        <w:gridCol w:w="2694"/>
        <w:gridCol w:w="4314"/>
      </w:tblGrid>
      <w:tr w:rsidR="003D2B8E" w:rsidRPr="008B436F" w:rsidTr="004C0FB4">
        <w:trPr>
          <w:trHeight w:hRule="exact" w:val="695"/>
          <w:tblHeader/>
        </w:trPr>
        <w:tc>
          <w:tcPr>
            <w:tcW w:w="3766" w:type="dxa"/>
            <w:tcBorders>
              <w:top w:val="single" w:sz="12" w:space="0" w:color="auto"/>
              <w:left w:val="single" w:sz="12" w:space="0" w:color="auto"/>
              <w:bottom w:val="single" w:sz="12" w:space="0" w:color="auto"/>
            </w:tcBorders>
            <w:vAlign w:val="center"/>
          </w:tcPr>
          <w:p w:rsidR="003D2B8E" w:rsidRPr="008B436F" w:rsidRDefault="003D2B8E" w:rsidP="008B436F">
            <w:pPr>
              <w:pStyle w:val="affff6"/>
              <w:rPr>
                <w:b/>
              </w:rPr>
            </w:pPr>
            <w:r w:rsidRPr="008B436F">
              <w:rPr>
                <w:b/>
              </w:rPr>
              <w:t>Наименование и индикация неисправности</w:t>
            </w:r>
          </w:p>
        </w:tc>
        <w:tc>
          <w:tcPr>
            <w:tcW w:w="2694" w:type="dxa"/>
            <w:tcBorders>
              <w:top w:val="single" w:sz="12" w:space="0" w:color="auto"/>
              <w:bottom w:val="single" w:sz="12" w:space="0" w:color="auto"/>
            </w:tcBorders>
            <w:vAlign w:val="center"/>
          </w:tcPr>
          <w:p w:rsidR="003D2B8E" w:rsidRPr="008B436F" w:rsidRDefault="003D2B8E" w:rsidP="008B436F">
            <w:pPr>
              <w:pStyle w:val="affff6"/>
              <w:rPr>
                <w:b/>
              </w:rPr>
            </w:pPr>
            <w:r w:rsidRPr="008B436F">
              <w:rPr>
                <w:b/>
              </w:rPr>
              <w:t>Вероятная причина</w:t>
            </w:r>
          </w:p>
        </w:tc>
        <w:tc>
          <w:tcPr>
            <w:tcW w:w="4314" w:type="dxa"/>
            <w:tcBorders>
              <w:top w:val="single" w:sz="12" w:space="0" w:color="auto"/>
              <w:bottom w:val="single" w:sz="12" w:space="0" w:color="auto"/>
              <w:right w:val="single" w:sz="12" w:space="0" w:color="auto"/>
            </w:tcBorders>
            <w:vAlign w:val="center"/>
          </w:tcPr>
          <w:p w:rsidR="003D2B8E" w:rsidRPr="008B436F" w:rsidRDefault="003D2B8E" w:rsidP="008B436F">
            <w:pPr>
              <w:pStyle w:val="affff6"/>
              <w:rPr>
                <w:b/>
              </w:rPr>
            </w:pPr>
            <w:r w:rsidRPr="008B436F">
              <w:rPr>
                <w:b/>
              </w:rPr>
              <w:t>Метод устранения</w:t>
            </w:r>
          </w:p>
        </w:tc>
      </w:tr>
      <w:tr w:rsidR="003D2B8E" w:rsidRPr="003D2B8E" w:rsidTr="004C0FB4">
        <w:trPr>
          <w:trHeight w:val="786"/>
        </w:trPr>
        <w:tc>
          <w:tcPr>
            <w:tcW w:w="3766" w:type="dxa"/>
            <w:tcBorders>
              <w:top w:val="single" w:sz="12" w:space="0" w:color="auto"/>
              <w:left w:val="single" w:sz="12" w:space="0" w:color="auto"/>
              <w:bottom w:val="single" w:sz="12" w:space="0" w:color="auto"/>
              <w:right w:val="single" w:sz="4" w:space="0" w:color="auto"/>
            </w:tcBorders>
            <w:shd w:val="clear" w:color="auto" w:fill="auto"/>
            <w:vAlign w:val="center"/>
          </w:tcPr>
          <w:p w:rsidR="003D2B8E" w:rsidRPr="003D2B8E" w:rsidRDefault="003D2B8E" w:rsidP="008B436F">
            <w:pPr>
              <w:pStyle w:val="affff6"/>
              <w:rPr>
                <w:lang w:eastAsia="ru-RU"/>
              </w:rPr>
            </w:pPr>
            <w:r w:rsidRPr="003D2B8E">
              <w:rPr>
                <w:lang w:eastAsia="ru-RU"/>
              </w:rPr>
              <w:t>При включении клавиатуры нет выдачи сообщений на ЖКИ</w:t>
            </w:r>
          </w:p>
        </w:tc>
        <w:tc>
          <w:tcPr>
            <w:tcW w:w="2694" w:type="dxa"/>
            <w:tcBorders>
              <w:top w:val="single" w:sz="12" w:space="0" w:color="auto"/>
              <w:left w:val="single" w:sz="4" w:space="0" w:color="auto"/>
              <w:bottom w:val="single" w:sz="12" w:space="0" w:color="auto"/>
              <w:right w:val="single" w:sz="4" w:space="0" w:color="auto"/>
            </w:tcBorders>
            <w:shd w:val="clear" w:color="auto" w:fill="auto"/>
            <w:vAlign w:val="center"/>
          </w:tcPr>
          <w:p w:rsidR="003D2B8E" w:rsidRPr="003D2B8E" w:rsidRDefault="003D2B8E" w:rsidP="008B436F">
            <w:pPr>
              <w:pStyle w:val="affff6"/>
            </w:pPr>
            <w:r w:rsidRPr="003D2B8E">
              <w:t>Нет напряжения питания</w:t>
            </w:r>
          </w:p>
        </w:tc>
        <w:tc>
          <w:tcPr>
            <w:tcW w:w="4314" w:type="dxa"/>
            <w:tcBorders>
              <w:top w:val="single" w:sz="12" w:space="0" w:color="auto"/>
              <w:left w:val="single" w:sz="4" w:space="0" w:color="auto"/>
              <w:bottom w:val="single" w:sz="12" w:space="0" w:color="auto"/>
              <w:right w:val="single" w:sz="12" w:space="0" w:color="auto"/>
            </w:tcBorders>
            <w:shd w:val="clear" w:color="auto" w:fill="auto"/>
            <w:vAlign w:val="center"/>
          </w:tcPr>
          <w:p w:rsidR="003D2B8E" w:rsidRPr="003D2B8E" w:rsidRDefault="003D2B8E" w:rsidP="008B436F">
            <w:pPr>
              <w:pStyle w:val="affff6"/>
            </w:pPr>
            <w:r w:rsidRPr="003D2B8E">
              <w:t>Проверьте подключение цепи источника питания</w:t>
            </w:r>
          </w:p>
        </w:tc>
      </w:tr>
      <w:tr w:rsidR="00874061" w:rsidRPr="003D2B8E" w:rsidTr="004C0FB4">
        <w:trPr>
          <w:trHeight w:val="786"/>
        </w:trPr>
        <w:tc>
          <w:tcPr>
            <w:tcW w:w="3766" w:type="dxa"/>
            <w:tcBorders>
              <w:top w:val="single" w:sz="12" w:space="0" w:color="auto"/>
              <w:left w:val="single" w:sz="12" w:space="0" w:color="auto"/>
              <w:bottom w:val="single" w:sz="4" w:space="0" w:color="auto"/>
              <w:right w:val="single" w:sz="4" w:space="0" w:color="auto"/>
            </w:tcBorders>
            <w:shd w:val="clear" w:color="auto" w:fill="auto"/>
            <w:vAlign w:val="center"/>
          </w:tcPr>
          <w:p w:rsidR="00874061" w:rsidRPr="003D2B8E" w:rsidRDefault="00874061" w:rsidP="008B436F">
            <w:pPr>
              <w:pStyle w:val="affff6"/>
              <w:rPr>
                <w:lang w:eastAsia="ru-RU"/>
              </w:rPr>
            </w:pPr>
            <w:r>
              <w:t>Клавиатура</w:t>
            </w:r>
            <w:r w:rsidRPr="003D2B8E">
              <w:t xml:space="preserve"> плохо реагирует на нажатие некоторых клавиш</w:t>
            </w:r>
          </w:p>
        </w:tc>
        <w:tc>
          <w:tcPr>
            <w:tcW w:w="2694" w:type="dxa"/>
            <w:tcBorders>
              <w:top w:val="single" w:sz="12" w:space="0" w:color="auto"/>
              <w:left w:val="single" w:sz="4" w:space="0" w:color="auto"/>
              <w:bottom w:val="single" w:sz="4" w:space="0" w:color="auto"/>
              <w:right w:val="single" w:sz="4" w:space="0" w:color="auto"/>
            </w:tcBorders>
            <w:shd w:val="clear" w:color="auto" w:fill="auto"/>
            <w:vAlign w:val="center"/>
          </w:tcPr>
          <w:p w:rsidR="00874061" w:rsidRPr="003D2B8E" w:rsidRDefault="00874061" w:rsidP="008B436F">
            <w:pPr>
              <w:pStyle w:val="affff6"/>
            </w:pPr>
            <w:r w:rsidRPr="003D2B8E">
              <w:t>Изношено токопроводящее покрытие силиконовой клавиатуры</w:t>
            </w:r>
          </w:p>
        </w:tc>
        <w:tc>
          <w:tcPr>
            <w:tcW w:w="4314" w:type="dxa"/>
            <w:tcBorders>
              <w:top w:val="single" w:sz="12" w:space="0" w:color="auto"/>
              <w:left w:val="single" w:sz="4" w:space="0" w:color="auto"/>
              <w:bottom w:val="single" w:sz="4" w:space="0" w:color="auto"/>
              <w:right w:val="single" w:sz="12" w:space="0" w:color="auto"/>
            </w:tcBorders>
            <w:shd w:val="clear" w:color="auto" w:fill="auto"/>
            <w:vAlign w:val="center"/>
          </w:tcPr>
          <w:p w:rsidR="00874061" w:rsidRPr="003D2B8E" w:rsidRDefault="00874061" w:rsidP="008B436F">
            <w:pPr>
              <w:pStyle w:val="affff6"/>
            </w:pPr>
            <w:r w:rsidRPr="003D2B8E">
              <w:t>Приобретите и замените клавиатуру</w:t>
            </w:r>
          </w:p>
        </w:tc>
      </w:tr>
    </w:tbl>
    <w:p w:rsidR="003D2B8E" w:rsidRPr="003D2B8E" w:rsidRDefault="003D2B8E" w:rsidP="00F12BAF">
      <w:pPr>
        <w:keepNext/>
        <w:spacing w:after="0"/>
        <w:rPr>
          <w:rFonts w:cs="Arial"/>
          <w:szCs w:val="24"/>
        </w:rPr>
      </w:pPr>
    </w:p>
    <w:p w:rsidR="003D2B8E" w:rsidRPr="003D2B8E" w:rsidRDefault="003D2B8E" w:rsidP="00F12BAF">
      <w:pPr>
        <w:keepNext/>
        <w:spacing w:after="0"/>
        <w:jc w:val="right"/>
        <w:rPr>
          <w:rFonts w:cs="Arial"/>
          <w:szCs w:val="24"/>
        </w:rPr>
      </w:pPr>
      <w:bookmarkStart w:id="119" w:name="_Ref423350770"/>
      <w:r w:rsidRPr="00F12BAF">
        <w:rPr>
          <w:rFonts w:cs="Arial"/>
          <w:b/>
          <w:szCs w:val="24"/>
        </w:rPr>
        <w:t xml:space="preserve">Таблица </w:t>
      </w:r>
      <w:bookmarkEnd w:id="119"/>
      <w:r w:rsidR="006B0B26">
        <w:rPr>
          <w:rFonts w:cs="Arial"/>
          <w:b/>
          <w:szCs w:val="24"/>
        </w:rPr>
        <w:t>7</w:t>
      </w:r>
      <w:r w:rsidRPr="00F12BAF">
        <w:rPr>
          <w:rFonts w:cs="Arial"/>
          <w:b/>
          <w:szCs w:val="24"/>
        </w:rPr>
        <w:t>.5.4</w:t>
      </w:r>
      <w:r w:rsidRPr="003D2B8E">
        <w:rPr>
          <w:rFonts w:cs="Arial"/>
          <w:szCs w:val="24"/>
        </w:rPr>
        <w:t>. Методы устранения неисправностей приборов «Сигнал-10», «Сигнал-20М», «Сигнал-20П» SMD, «Сигнал-20П» исп.01</w:t>
      </w:r>
    </w:p>
    <w:p w:rsidR="003D2B8E" w:rsidRPr="003D2B8E" w:rsidRDefault="003D2B8E" w:rsidP="00F12BAF">
      <w:pPr>
        <w:keepNext/>
        <w:spacing w:after="0"/>
        <w:jc w:val="right"/>
        <w:rPr>
          <w:rFonts w:cs="Arial"/>
          <w:szCs w:val="24"/>
        </w:rPr>
      </w:pPr>
    </w:p>
    <w:tbl>
      <w:tblPr>
        <w:tblW w:w="10774"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3544"/>
        <w:gridCol w:w="2694"/>
        <w:gridCol w:w="4536"/>
      </w:tblGrid>
      <w:tr w:rsidR="003D2B8E" w:rsidRPr="008B436F" w:rsidTr="004C0FB4">
        <w:trPr>
          <w:tblHeader/>
        </w:trPr>
        <w:tc>
          <w:tcPr>
            <w:tcW w:w="3544"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Наименование и индикация неисправности</w:t>
            </w:r>
          </w:p>
        </w:tc>
        <w:tc>
          <w:tcPr>
            <w:tcW w:w="2694"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Вероятная причина</w:t>
            </w:r>
          </w:p>
        </w:tc>
        <w:tc>
          <w:tcPr>
            <w:tcW w:w="4536"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Метод устранения</w:t>
            </w:r>
          </w:p>
        </w:tc>
      </w:tr>
      <w:tr w:rsidR="003D2B8E" w:rsidRPr="003D2B8E" w:rsidTr="004C0FB4">
        <w:trPr>
          <w:trHeight w:val="694"/>
        </w:trPr>
        <w:tc>
          <w:tcPr>
            <w:tcW w:w="3544" w:type="dxa"/>
            <w:tcBorders>
              <w:top w:val="single" w:sz="12" w:space="0" w:color="000000"/>
            </w:tcBorders>
            <w:vAlign w:val="center"/>
          </w:tcPr>
          <w:p w:rsidR="003D2B8E" w:rsidRPr="003D2B8E" w:rsidRDefault="003D2B8E" w:rsidP="008B436F">
            <w:pPr>
              <w:pStyle w:val="affff6"/>
            </w:pPr>
            <w:r w:rsidRPr="003D2B8E">
              <w:t>Прибор перешёл в режим «Авария прибора» (отсутствует реакция прибора на: нарушение ШС, нажатие датчика вскрытия корпуса, считывание ЭИ), на лицевой панели прибора:</w:t>
            </w:r>
          </w:p>
          <w:p w:rsidR="003D2B8E" w:rsidRPr="003D2B8E" w:rsidRDefault="003D2B8E" w:rsidP="008B436F">
            <w:pPr>
              <w:pStyle w:val="affff6"/>
            </w:pPr>
            <w:r w:rsidRPr="003D2B8E">
              <w:t>«Сигнал-10»</w:t>
            </w:r>
          </w:p>
          <w:p w:rsidR="003D2B8E" w:rsidRPr="003D2B8E" w:rsidRDefault="003D2B8E" w:rsidP="008B436F">
            <w:pPr>
              <w:pStyle w:val="affff6"/>
            </w:pPr>
            <w:r w:rsidRPr="003D2B8E">
              <w:t>мигает индикатор «Работа» красным цветом в режиме 1 с вкл./1 с выкл., при этом синхронно с ним включается ЗС</w:t>
            </w:r>
          </w:p>
          <w:p w:rsidR="003D2B8E" w:rsidRPr="003D2B8E" w:rsidRDefault="003D2B8E" w:rsidP="008B436F">
            <w:pPr>
              <w:pStyle w:val="affff6"/>
            </w:pPr>
            <w:r w:rsidRPr="003D2B8E">
              <w:t>индикаторы «1» – «10» отключены;</w:t>
            </w:r>
          </w:p>
          <w:p w:rsidR="003D2B8E" w:rsidRPr="003D2B8E" w:rsidRDefault="003D2B8E" w:rsidP="008B436F">
            <w:pPr>
              <w:pStyle w:val="affff6"/>
            </w:pPr>
            <w:r w:rsidRPr="003D2B8E">
              <w:t>«Сигнал-20М»</w:t>
            </w:r>
          </w:p>
          <w:p w:rsidR="003D2B8E" w:rsidRPr="003D2B8E" w:rsidRDefault="003D2B8E" w:rsidP="008B436F">
            <w:pPr>
              <w:pStyle w:val="affff6"/>
            </w:pPr>
            <w:r w:rsidRPr="003D2B8E">
              <w:t>мигает индикатор «Неисправность» в режиме 1 с вкл./1 с выкл., при этом ЗС включается в прерывистом режиме,</w:t>
            </w:r>
          </w:p>
          <w:p w:rsidR="003D2B8E" w:rsidRPr="003D2B8E" w:rsidRDefault="003D2B8E" w:rsidP="008B436F">
            <w:pPr>
              <w:pStyle w:val="affff6"/>
            </w:pPr>
            <w:r w:rsidRPr="003D2B8E">
              <w:t>прочие индикаторы отключены;</w:t>
            </w:r>
          </w:p>
          <w:p w:rsidR="003D2B8E" w:rsidRPr="003D2B8E" w:rsidRDefault="003D2B8E" w:rsidP="008B436F">
            <w:pPr>
              <w:pStyle w:val="affff6"/>
            </w:pPr>
            <w:r w:rsidRPr="003D2B8E">
              <w:t xml:space="preserve">«Сигнал-20П» </w:t>
            </w:r>
            <w:r w:rsidRPr="003D2B8E">
              <w:rPr>
                <w:lang w:val="en-US"/>
              </w:rPr>
              <w:t>SMD</w:t>
            </w:r>
            <w:r w:rsidRPr="003D2B8E">
              <w:t>, «Сигнал-20П» исп.01</w:t>
            </w:r>
          </w:p>
          <w:p w:rsidR="003D2B8E" w:rsidRPr="003D2B8E" w:rsidRDefault="003D2B8E" w:rsidP="008B436F">
            <w:pPr>
              <w:pStyle w:val="affff6"/>
            </w:pPr>
            <w:r w:rsidRPr="003D2B8E">
              <w:t xml:space="preserve"> Мигает индикатор «Работа» с большой частотой (8 Гц)</w:t>
            </w:r>
          </w:p>
        </w:tc>
        <w:tc>
          <w:tcPr>
            <w:tcW w:w="2694" w:type="dxa"/>
            <w:tcBorders>
              <w:top w:val="single" w:sz="12" w:space="0" w:color="000000"/>
            </w:tcBorders>
          </w:tcPr>
          <w:p w:rsidR="003D2B8E" w:rsidRPr="003D2B8E" w:rsidRDefault="003D2B8E" w:rsidP="008B436F">
            <w:pPr>
              <w:pStyle w:val="affff6"/>
            </w:pPr>
            <w:r w:rsidRPr="003D2B8E">
              <w:t>Обнаружен сбой при тестировании программной памяти микроконтроллера. (Тестирование программной памяти происходит каждый раз при включении питания прибора)</w:t>
            </w:r>
          </w:p>
        </w:tc>
        <w:tc>
          <w:tcPr>
            <w:tcW w:w="4536" w:type="dxa"/>
            <w:tcBorders>
              <w:top w:val="single" w:sz="12" w:space="0" w:color="000000"/>
            </w:tcBorders>
          </w:tcPr>
          <w:p w:rsidR="003D2B8E" w:rsidRPr="003D2B8E" w:rsidRDefault="003D2B8E" w:rsidP="008B436F">
            <w:pPr>
              <w:pStyle w:val="affff6"/>
            </w:pPr>
            <w:r w:rsidRPr="003D2B8E">
              <w:t>Обновите программу, прошитую в микроконтроллер. Для этого:</w:t>
            </w:r>
          </w:p>
          <w:p w:rsidR="003D2B8E" w:rsidRPr="003D2B8E" w:rsidRDefault="003D2B8E" w:rsidP="008B436F">
            <w:pPr>
              <w:pStyle w:val="affff6"/>
            </w:pPr>
            <w:r w:rsidRPr="003D2B8E">
              <w:t>Скачайте с сайта компании программу Orion-Prog и электронный файл с прошивкой прибора.</w:t>
            </w:r>
          </w:p>
          <w:p w:rsidR="003D2B8E" w:rsidRPr="003D2B8E" w:rsidRDefault="003D2B8E" w:rsidP="008B436F">
            <w:pPr>
              <w:pStyle w:val="affff6"/>
            </w:pPr>
            <w:r w:rsidRPr="003D2B8E">
              <w:t>Через преобразователь интерфейсов «</w:t>
            </w:r>
            <w:r w:rsidRPr="003D2B8E">
              <w:rPr>
                <w:lang w:val="en-US"/>
              </w:rPr>
              <w:t>USB</w:t>
            </w:r>
            <w:r w:rsidRPr="003D2B8E">
              <w:t>-</w:t>
            </w:r>
            <w:r w:rsidRPr="003D2B8E">
              <w:rPr>
                <w:lang w:val="en-US"/>
              </w:rPr>
              <w:t>RS</w:t>
            </w:r>
            <w:r w:rsidRPr="003D2B8E">
              <w:t>485» или «С2000-ПИ» подключите прибор к персональному компьютеру.</w:t>
            </w:r>
          </w:p>
          <w:p w:rsidR="003D2B8E" w:rsidRPr="003D2B8E" w:rsidRDefault="003D2B8E" w:rsidP="008B436F">
            <w:pPr>
              <w:pStyle w:val="affff6"/>
            </w:pPr>
            <w:r w:rsidRPr="003D2B8E">
              <w:t>Запустите программу Orion-Prog и включите питание прибора.</w:t>
            </w:r>
          </w:p>
          <w:p w:rsidR="003D2B8E" w:rsidRPr="003D2B8E" w:rsidRDefault="003D2B8E" w:rsidP="008B436F">
            <w:pPr>
              <w:pStyle w:val="affff6"/>
            </w:pPr>
            <w:r w:rsidRPr="003D2B8E">
              <w:t>Следуя указаниям программы, дождитесь окончания обновления программы прибора. По окончании записи прибор должен перейти в режим технической готовности</w:t>
            </w:r>
          </w:p>
        </w:tc>
      </w:tr>
      <w:tr w:rsidR="003D2B8E" w:rsidRPr="003D2B8E" w:rsidTr="004C0FB4">
        <w:trPr>
          <w:trHeight w:val="636"/>
        </w:trPr>
        <w:tc>
          <w:tcPr>
            <w:tcW w:w="3544" w:type="dxa"/>
          </w:tcPr>
          <w:p w:rsidR="003D2B8E" w:rsidRPr="003D2B8E" w:rsidRDefault="003D2B8E" w:rsidP="008B436F">
            <w:pPr>
              <w:pStyle w:val="affff6"/>
            </w:pPr>
            <w:r w:rsidRPr="003D2B8E">
              <w:t>Прибор некорректно контролирует шлейфы сигнализации</w:t>
            </w:r>
          </w:p>
        </w:tc>
        <w:tc>
          <w:tcPr>
            <w:tcW w:w="2694" w:type="dxa"/>
          </w:tcPr>
          <w:p w:rsidR="003D2B8E" w:rsidRPr="003D2B8E" w:rsidRDefault="003D2B8E" w:rsidP="008B436F">
            <w:pPr>
              <w:pStyle w:val="affff6"/>
              <w:rPr>
                <w:rFonts w:eastAsia="Times New Roman"/>
                <w:lang w:eastAsia="ar-SA"/>
              </w:rPr>
            </w:pPr>
            <w:r w:rsidRPr="003D2B8E">
              <w:rPr>
                <w:rFonts w:eastAsia="Times New Roman"/>
                <w:lang w:eastAsia="ar-SA"/>
              </w:rPr>
              <w:t>1. Неисправность линии ШС</w:t>
            </w:r>
          </w:p>
          <w:p w:rsidR="003D2B8E" w:rsidRPr="003D2B8E" w:rsidRDefault="003D2B8E" w:rsidP="008B436F">
            <w:pPr>
              <w:pStyle w:val="affff6"/>
              <w:rPr>
                <w:rFonts w:eastAsia="Times New Roman"/>
                <w:lang w:eastAsia="ar-SA"/>
              </w:rPr>
            </w:pPr>
            <w:r w:rsidRPr="003D2B8E">
              <w:rPr>
                <w:rFonts w:eastAsia="Times New Roman"/>
                <w:lang w:eastAsia="ar-SA"/>
              </w:rPr>
              <w:t>2. Неисправность подключённых извещателей</w:t>
            </w:r>
          </w:p>
          <w:p w:rsidR="003D2B8E" w:rsidRPr="003D2B8E" w:rsidRDefault="003D2B8E" w:rsidP="008B436F">
            <w:pPr>
              <w:pStyle w:val="affff6"/>
            </w:pPr>
            <w:r w:rsidRPr="003D2B8E">
              <w:rPr>
                <w:rFonts w:eastAsia="Times New Roman"/>
                <w:lang w:eastAsia="ar-SA"/>
              </w:rPr>
              <w:t>3. Неисправность входных измерительных цепей ШС</w:t>
            </w:r>
          </w:p>
        </w:tc>
        <w:tc>
          <w:tcPr>
            <w:tcW w:w="4536" w:type="dxa"/>
            <w:vAlign w:val="center"/>
          </w:tcPr>
          <w:p w:rsidR="003D2B8E" w:rsidRPr="003D2B8E" w:rsidRDefault="003D2B8E" w:rsidP="008B436F">
            <w:pPr>
              <w:pStyle w:val="affff6"/>
            </w:pPr>
            <w:r w:rsidRPr="003D2B8E">
              <w:t xml:space="preserve">1. Проверьте линию ШС: </w:t>
            </w:r>
            <w:r w:rsidRPr="003D2B8E">
              <w:br/>
              <w:t>- максимальное сопротивление проводов ШС без учета оконечного сопротивления должно быть не более 1 кОм,</w:t>
            </w:r>
            <w:r w:rsidRPr="003D2B8E">
              <w:br/>
              <w:t>- допустимое сопротивление между проводами ШС или каждым проводом  и «землёй» должно быть не менее 20 кОм.</w:t>
            </w:r>
          </w:p>
          <w:p w:rsidR="003D2B8E" w:rsidRPr="003D2B8E" w:rsidRDefault="003D2B8E" w:rsidP="008B436F">
            <w:pPr>
              <w:pStyle w:val="affff6"/>
            </w:pPr>
            <w:r w:rsidRPr="003D2B8E">
              <w:t>2. Найдите неисправный извещатель и замените его.</w:t>
            </w:r>
          </w:p>
          <w:p w:rsidR="003D2B8E" w:rsidRPr="003D2B8E" w:rsidRDefault="003D2B8E" w:rsidP="008B436F">
            <w:pPr>
              <w:pStyle w:val="affff6"/>
            </w:pPr>
            <w:r w:rsidRPr="003D2B8E">
              <w:t>3. Проверьте функцию контроля ШС и в случае неисправности отправьте прибор в ремонт с указанием причины неисправности</w:t>
            </w:r>
          </w:p>
        </w:tc>
      </w:tr>
      <w:tr w:rsidR="003D2B8E" w:rsidRPr="003D2B8E" w:rsidTr="004C0FB4">
        <w:trPr>
          <w:trHeight w:val="636"/>
        </w:trPr>
        <w:tc>
          <w:tcPr>
            <w:tcW w:w="3544" w:type="dxa"/>
            <w:tcBorders>
              <w:bottom w:val="single" w:sz="12" w:space="0" w:color="000000"/>
            </w:tcBorders>
          </w:tcPr>
          <w:p w:rsidR="003D2B8E" w:rsidRPr="003D2B8E" w:rsidRDefault="003D2B8E" w:rsidP="008B436F">
            <w:pPr>
              <w:pStyle w:val="affff6"/>
            </w:pPr>
            <w:r w:rsidRPr="003D2B8E">
              <w:t>Прибор некорректно управляет реле</w:t>
            </w:r>
          </w:p>
        </w:tc>
        <w:tc>
          <w:tcPr>
            <w:tcW w:w="2694" w:type="dxa"/>
            <w:tcBorders>
              <w:bottom w:val="single" w:sz="12" w:space="0" w:color="000000"/>
            </w:tcBorders>
            <w:vAlign w:val="center"/>
          </w:tcPr>
          <w:p w:rsidR="003D2B8E" w:rsidRPr="003D2B8E" w:rsidRDefault="003D2B8E" w:rsidP="008B436F">
            <w:pPr>
              <w:pStyle w:val="affff6"/>
            </w:pPr>
            <w:r w:rsidRPr="003D2B8E">
              <w:t>1. Неисправность реле, установленного на плате прибора</w:t>
            </w:r>
          </w:p>
          <w:p w:rsidR="003D2B8E" w:rsidRPr="003D2B8E" w:rsidRDefault="003D2B8E" w:rsidP="008B436F">
            <w:pPr>
              <w:pStyle w:val="affff6"/>
              <w:rPr>
                <w:rFonts w:eastAsia="Times New Roman"/>
                <w:lang w:eastAsia="ar-SA"/>
              </w:rPr>
            </w:pPr>
            <w:r w:rsidRPr="003D2B8E">
              <w:rPr>
                <w:rFonts w:eastAsia="Times New Roman"/>
                <w:lang w:eastAsia="ar-SA"/>
              </w:rPr>
              <w:t xml:space="preserve">2. Неисправность  линий подключения </w:t>
            </w:r>
            <w:r w:rsidRPr="003D2B8E">
              <w:rPr>
                <w:rFonts w:eastAsia="Times New Roman"/>
                <w:lang w:eastAsia="ar-SA"/>
              </w:rPr>
              <w:lastRenderedPageBreak/>
              <w:t>нагрузки (КЗ, обрыв линии)</w:t>
            </w:r>
          </w:p>
          <w:p w:rsidR="003D2B8E" w:rsidRPr="003D2B8E" w:rsidRDefault="003D2B8E" w:rsidP="008B436F">
            <w:pPr>
              <w:pStyle w:val="affff6"/>
            </w:pPr>
            <w:r w:rsidRPr="003D2B8E">
              <w:t>3.Ошибка в конфигурации прибора или пульта С2000М (неверно задана программа управления)</w:t>
            </w:r>
          </w:p>
        </w:tc>
        <w:tc>
          <w:tcPr>
            <w:tcW w:w="4536" w:type="dxa"/>
            <w:tcBorders>
              <w:bottom w:val="single" w:sz="12" w:space="0" w:color="000000"/>
            </w:tcBorders>
            <w:vAlign w:val="center"/>
          </w:tcPr>
          <w:p w:rsidR="003D2B8E" w:rsidRPr="003D2B8E" w:rsidRDefault="003D2B8E" w:rsidP="008B436F">
            <w:pPr>
              <w:pStyle w:val="affff6"/>
            </w:pPr>
            <w:r w:rsidRPr="003D2B8E">
              <w:lastRenderedPageBreak/>
              <w:t>1. Проверьте прибор в режиме «Диагностика». Если сработка реле отсутствует, отправьте прибор в ремонт, приложив  акт описания неисправности.</w:t>
            </w:r>
          </w:p>
          <w:p w:rsidR="003D2B8E" w:rsidRPr="003D2B8E" w:rsidRDefault="003D2B8E" w:rsidP="008B436F">
            <w:pPr>
              <w:pStyle w:val="affff6"/>
            </w:pPr>
            <w:r w:rsidRPr="003D2B8E">
              <w:lastRenderedPageBreak/>
              <w:t>2. Проверьте линии подключения исполнительных устройств, устраните неисправность.</w:t>
            </w:r>
          </w:p>
          <w:p w:rsidR="003D2B8E" w:rsidRPr="003D2B8E" w:rsidRDefault="003D2B8E" w:rsidP="008B436F">
            <w:pPr>
              <w:pStyle w:val="affff6"/>
            </w:pPr>
            <w:r w:rsidRPr="003D2B8E">
              <w:t xml:space="preserve">3. С помощью программы </w:t>
            </w:r>
            <w:r w:rsidRPr="003D2B8E">
              <w:rPr>
                <w:lang w:val="en-US"/>
              </w:rPr>
              <w:t>Uprog</w:t>
            </w:r>
            <w:r w:rsidRPr="003D2B8E">
              <w:t>/</w:t>
            </w:r>
            <w:r w:rsidRPr="003D2B8E">
              <w:rPr>
                <w:lang w:val="en-US"/>
              </w:rPr>
              <w:t>Pprog</w:t>
            </w:r>
            <w:r w:rsidRPr="003D2B8E">
              <w:t xml:space="preserve"> измените конфигурацию прибора/пульта С2000М в соответствии с требуемыми функциями прибора в системе</w:t>
            </w:r>
          </w:p>
        </w:tc>
      </w:tr>
    </w:tbl>
    <w:p w:rsidR="003D2B8E" w:rsidRPr="003D2B8E" w:rsidRDefault="003D2B8E" w:rsidP="00DE59F8">
      <w:pPr>
        <w:spacing w:after="0"/>
        <w:rPr>
          <w:rFonts w:cs="Arial"/>
          <w:szCs w:val="24"/>
        </w:rPr>
      </w:pPr>
    </w:p>
    <w:p w:rsidR="003D2B8E" w:rsidRPr="003D2B8E" w:rsidRDefault="003D2B8E" w:rsidP="00F12BAF">
      <w:pPr>
        <w:keepNext/>
        <w:spacing w:after="0"/>
        <w:ind w:left="1276" w:hanging="1276"/>
        <w:jc w:val="right"/>
        <w:rPr>
          <w:rFonts w:cs="Arial"/>
          <w:szCs w:val="24"/>
        </w:rPr>
      </w:pPr>
      <w:bookmarkStart w:id="120" w:name="_Ref423352096"/>
      <w:r w:rsidRPr="00F12BAF">
        <w:rPr>
          <w:rFonts w:cs="Arial"/>
          <w:b/>
          <w:szCs w:val="24"/>
        </w:rPr>
        <w:t xml:space="preserve">Таблица </w:t>
      </w:r>
      <w:bookmarkEnd w:id="120"/>
      <w:r w:rsidR="006B0B26">
        <w:rPr>
          <w:rFonts w:cs="Arial"/>
          <w:b/>
          <w:szCs w:val="24"/>
        </w:rPr>
        <w:t>7</w:t>
      </w:r>
      <w:r w:rsidRPr="00F12BAF">
        <w:rPr>
          <w:rFonts w:cs="Arial"/>
          <w:b/>
          <w:szCs w:val="24"/>
        </w:rPr>
        <w:t>.5.5</w:t>
      </w:r>
      <w:r w:rsidRPr="003D2B8E">
        <w:rPr>
          <w:rFonts w:cs="Arial"/>
          <w:szCs w:val="24"/>
        </w:rPr>
        <w:t xml:space="preserve"> Методы устранения неисправностей «УО-4С исп.02»</w:t>
      </w:r>
    </w:p>
    <w:tbl>
      <w:tblPr>
        <w:tblW w:w="10774"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3118"/>
        <w:gridCol w:w="2694"/>
        <w:gridCol w:w="4962"/>
      </w:tblGrid>
      <w:tr w:rsidR="003D2B8E" w:rsidRPr="008B436F" w:rsidTr="004C0FB4">
        <w:trPr>
          <w:tblHeader/>
        </w:trPr>
        <w:tc>
          <w:tcPr>
            <w:tcW w:w="3118"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Наименование и индикация неисправности</w:t>
            </w:r>
          </w:p>
        </w:tc>
        <w:tc>
          <w:tcPr>
            <w:tcW w:w="2694"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Вероятная причина</w:t>
            </w:r>
          </w:p>
        </w:tc>
        <w:tc>
          <w:tcPr>
            <w:tcW w:w="4962" w:type="dxa"/>
            <w:tcBorders>
              <w:top w:val="single" w:sz="12" w:space="0" w:color="000000"/>
              <w:bottom w:val="single" w:sz="12" w:space="0" w:color="000000"/>
            </w:tcBorders>
            <w:vAlign w:val="center"/>
          </w:tcPr>
          <w:p w:rsidR="003D2B8E" w:rsidRPr="008B436F" w:rsidRDefault="003D2B8E" w:rsidP="008B436F">
            <w:pPr>
              <w:pStyle w:val="affff6"/>
              <w:rPr>
                <w:b/>
              </w:rPr>
            </w:pPr>
            <w:r w:rsidRPr="008B436F">
              <w:rPr>
                <w:b/>
              </w:rPr>
              <w:t>Метод устранения</w:t>
            </w:r>
          </w:p>
        </w:tc>
      </w:tr>
      <w:tr w:rsidR="003D2B8E" w:rsidRPr="003D2B8E" w:rsidTr="004C0FB4">
        <w:trPr>
          <w:cantSplit/>
          <w:trHeight w:val="870"/>
        </w:trPr>
        <w:tc>
          <w:tcPr>
            <w:tcW w:w="3118" w:type="dxa"/>
            <w:vMerge w:val="restart"/>
          </w:tcPr>
          <w:p w:rsidR="003D2B8E" w:rsidRPr="003D2B8E" w:rsidRDefault="003D2B8E" w:rsidP="008B436F">
            <w:pPr>
              <w:pStyle w:val="affff6"/>
            </w:pPr>
            <w:r w:rsidRPr="003D2B8E">
              <w:t>Индикатор «Режим» выключен</w:t>
            </w:r>
          </w:p>
        </w:tc>
        <w:tc>
          <w:tcPr>
            <w:tcW w:w="2694" w:type="dxa"/>
            <w:vAlign w:val="center"/>
          </w:tcPr>
          <w:p w:rsidR="003D2B8E" w:rsidRPr="003D2B8E" w:rsidRDefault="003D2B8E" w:rsidP="008B436F">
            <w:pPr>
              <w:pStyle w:val="affff6"/>
              <w:rPr>
                <w:rFonts w:eastAsia="Times New Roman"/>
                <w:lang w:eastAsia="ar-SA"/>
              </w:rPr>
            </w:pPr>
            <w:r w:rsidRPr="003D2B8E">
              <w:t>SIM-карта отсутствует или неисправна</w:t>
            </w:r>
          </w:p>
        </w:tc>
        <w:tc>
          <w:tcPr>
            <w:tcW w:w="4962" w:type="dxa"/>
            <w:vAlign w:val="center"/>
          </w:tcPr>
          <w:p w:rsidR="003D2B8E" w:rsidRPr="003D2B8E" w:rsidRDefault="003D2B8E" w:rsidP="008B436F">
            <w:pPr>
              <w:pStyle w:val="affff6"/>
            </w:pPr>
            <w:r w:rsidRPr="003D2B8E">
              <w:t xml:space="preserve">Проверьте </w:t>
            </w:r>
            <w:r w:rsidRPr="003D2B8E">
              <w:rPr>
                <w:lang w:val="en-US"/>
              </w:rPr>
              <w:t>SIM</w:t>
            </w:r>
            <w:r w:rsidRPr="003D2B8E">
              <w:t>-карту</w:t>
            </w:r>
          </w:p>
        </w:tc>
      </w:tr>
      <w:tr w:rsidR="003D2B8E" w:rsidRPr="003D2B8E" w:rsidTr="004C0FB4">
        <w:trPr>
          <w:cantSplit/>
          <w:trHeight w:val="869"/>
        </w:trPr>
        <w:tc>
          <w:tcPr>
            <w:tcW w:w="3118" w:type="dxa"/>
            <w:vMerge/>
          </w:tcPr>
          <w:p w:rsidR="003D2B8E" w:rsidRPr="003D2B8E" w:rsidRDefault="003D2B8E" w:rsidP="008B436F">
            <w:pPr>
              <w:pStyle w:val="affff6"/>
            </w:pPr>
          </w:p>
        </w:tc>
        <w:tc>
          <w:tcPr>
            <w:tcW w:w="2694" w:type="dxa"/>
            <w:vAlign w:val="center"/>
          </w:tcPr>
          <w:p w:rsidR="003D2B8E" w:rsidRPr="003D2B8E" w:rsidRDefault="003D2B8E" w:rsidP="008B436F">
            <w:pPr>
              <w:pStyle w:val="affff6"/>
            </w:pPr>
            <w:r w:rsidRPr="003D2B8E">
              <w:rPr>
                <w:rFonts w:eastAsia="Times New Roman"/>
                <w:lang w:eastAsia="ar-SA"/>
              </w:rPr>
              <w:t xml:space="preserve">На </w:t>
            </w:r>
            <w:r w:rsidRPr="003D2B8E">
              <w:rPr>
                <w:rFonts w:eastAsia="Times New Roman"/>
                <w:lang w:val="en-US" w:eastAsia="ar-SA"/>
              </w:rPr>
              <w:t>SIM</w:t>
            </w:r>
            <w:r w:rsidRPr="003D2B8E">
              <w:rPr>
                <w:rFonts w:eastAsia="Times New Roman"/>
                <w:lang w:eastAsia="ar-SA"/>
              </w:rPr>
              <w:t xml:space="preserve">-карте установлен запрос </w:t>
            </w:r>
            <w:r w:rsidRPr="003D2B8E">
              <w:rPr>
                <w:rFonts w:eastAsia="Times New Roman"/>
                <w:lang w:val="en-US" w:eastAsia="ar-SA"/>
              </w:rPr>
              <w:t>PIN</w:t>
            </w:r>
            <w:r w:rsidRPr="003D2B8E">
              <w:rPr>
                <w:rFonts w:eastAsia="Times New Roman"/>
                <w:lang w:eastAsia="ar-SA"/>
              </w:rPr>
              <w:t>-кода</w:t>
            </w:r>
          </w:p>
        </w:tc>
        <w:tc>
          <w:tcPr>
            <w:tcW w:w="4962" w:type="dxa"/>
            <w:vAlign w:val="center"/>
          </w:tcPr>
          <w:p w:rsidR="003D2B8E" w:rsidRPr="003D2B8E" w:rsidRDefault="003D2B8E" w:rsidP="008B436F">
            <w:pPr>
              <w:pStyle w:val="affff6"/>
            </w:pPr>
            <w:r w:rsidRPr="003D2B8E">
              <w:t xml:space="preserve">Отключите запрос </w:t>
            </w:r>
            <w:r w:rsidRPr="003D2B8E">
              <w:rPr>
                <w:lang w:val="en-US"/>
              </w:rPr>
              <w:t>PIN</w:t>
            </w:r>
            <w:r w:rsidRPr="003D2B8E">
              <w:t xml:space="preserve">-кода </w:t>
            </w:r>
            <w:r w:rsidRPr="003D2B8E">
              <w:br/>
              <w:t xml:space="preserve">в </w:t>
            </w:r>
            <w:r w:rsidRPr="003D2B8E">
              <w:rPr>
                <w:lang w:val="en-US"/>
              </w:rPr>
              <w:t>SIM</w:t>
            </w:r>
            <w:r w:rsidRPr="003D2B8E">
              <w:t>-карте с помощью сотового телефона</w:t>
            </w:r>
          </w:p>
        </w:tc>
      </w:tr>
    </w:tbl>
    <w:p w:rsidR="000A35BB" w:rsidRDefault="000A35BB">
      <w:pPr>
        <w:jc w:val="left"/>
        <w:rPr>
          <w:rFonts w:cs="Arial"/>
          <w:szCs w:val="24"/>
        </w:rPr>
      </w:pPr>
      <w:r>
        <w:rPr>
          <w:rFonts w:cs="Arial"/>
          <w:szCs w:val="24"/>
        </w:rPr>
        <w:br w:type="page"/>
      </w:r>
    </w:p>
    <w:p w:rsidR="00193F0A" w:rsidRPr="00096123" w:rsidRDefault="00906C00" w:rsidP="00193F0A">
      <w:pPr>
        <w:pStyle w:val="1"/>
      </w:pPr>
      <w:bookmarkStart w:id="121" w:name="_Ref472676462"/>
      <w:bookmarkStart w:id="122" w:name="_Ref472676476"/>
      <w:bookmarkStart w:id="123" w:name="_Toc473623086"/>
      <w:r>
        <w:lastRenderedPageBreak/>
        <w:t>Включение</w:t>
      </w:r>
      <w:r w:rsidR="00EE4837" w:rsidRPr="00EE4837">
        <w:t>/</w:t>
      </w:r>
      <w:r w:rsidR="00E540DD">
        <w:t>о</w:t>
      </w:r>
      <w:r w:rsidR="00193F0A" w:rsidRPr="00096123">
        <w:t xml:space="preserve">тключение </w:t>
      </w:r>
      <w:r w:rsidR="00E540DD">
        <w:t>элементов</w:t>
      </w:r>
      <w:r w:rsidR="00D0747D" w:rsidRPr="00906C00">
        <w:t xml:space="preserve"> </w:t>
      </w:r>
      <w:r w:rsidR="00193F0A" w:rsidRPr="00906C00">
        <w:t xml:space="preserve">от контроля </w:t>
      </w:r>
      <w:r w:rsidR="00E540DD">
        <w:t>и управления в</w:t>
      </w:r>
      <w:r w:rsidR="00193F0A" w:rsidRPr="00096123">
        <w:t xml:space="preserve"> ПКУ С2000М</w:t>
      </w:r>
      <w:bookmarkEnd w:id="121"/>
      <w:bookmarkEnd w:id="122"/>
      <w:bookmarkEnd w:id="123"/>
    </w:p>
    <w:p w:rsidR="00193F0A" w:rsidRDefault="00193F0A" w:rsidP="00193F0A">
      <w:pPr>
        <w:spacing w:after="0"/>
        <w:ind w:firstLine="708"/>
        <w:rPr>
          <w:rFonts w:cs="Arial"/>
          <w:szCs w:val="24"/>
        </w:rPr>
      </w:pPr>
      <w:r w:rsidRPr="003D2B8E">
        <w:rPr>
          <w:rFonts w:cs="Arial"/>
          <w:szCs w:val="24"/>
        </w:rPr>
        <w:t xml:space="preserve">В охранной сигнализации </w:t>
      </w:r>
      <w:r>
        <w:rPr>
          <w:rFonts w:cs="Arial"/>
          <w:szCs w:val="24"/>
        </w:rPr>
        <w:t xml:space="preserve">под управлением ПКУ </w:t>
      </w:r>
      <w:r w:rsidRPr="00906C00">
        <w:rPr>
          <w:rFonts w:cs="Arial"/>
          <w:szCs w:val="24"/>
        </w:rPr>
        <w:t>С2000М существует возможность отключать элементы (входы/выходы) системы от контроля</w:t>
      </w:r>
      <w:r w:rsidR="00D0747D" w:rsidRPr="00906C00">
        <w:rPr>
          <w:rFonts w:cs="Arial"/>
          <w:szCs w:val="24"/>
        </w:rPr>
        <w:t xml:space="preserve"> и управления</w:t>
      </w:r>
      <w:r w:rsidRPr="00906C00">
        <w:rPr>
          <w:rFonts w:cs="Arial"/>
          <w:szCs w:val="24"/>
        </w:rPr>
        <w:t>. Эта</w:t>
      </w:r>
      <w:r>
        <w:rPr>
          <w:rFonts w:cs="Arial"/>
          <w:szCs w:val="24"/>
        </w:rPr>
        <w:t xml:space="preserve"> возможность позволяет «обходить» временно  неисправные объекты при постановке на охрану, например, во время проведения технического обслуживания приборов. </w:t>
      </w:r>
    </w:p>
    <w:p w:rsidR="00193F0A" w:rsidRDefault="00193F0A" w:rsidP="00193F0A">
      <w:pPr>
        <w:spacing w:after="0"/>
        <w:ind w:firstLine="708"/>
        <w:rPr>
          <w:rFonts w:cs="Arial"/>
          <w:szCs w:val="24"/>
        </w:rPr>
      </w:pPr>
      <w:r w:rsidRPr="00F52FD9">
        <w:rPr>
          <w:rFonts w:cs="Arial"/>
          <w:szCs w:val="24"/>
        </w:rPr>
        <w:t>Отключенные элементы не контролируются на нарушение (тревоги, пожары), управление отключенными выходами блокируется, неисправности отключенных элементов игнорируются. При отключении контролируемого входа (ШС, адресного извещателя) формируется событие «Вход отключен», при отключении выхода (реле, клапана) – событие «Выход отключен».</w:t>
      </w:r>
    </w:p>
    <w:p w:rsidR="00193F0A" w:rsidRDefault="00193F0A" w:rsidP="00193F0A">
      <w:pPr>
        <w:spacing w:after="0"/>
        <w:ind w:firstLine="708"/>
        <w:rPr>
          <w:rFonts w:cs="Arial"/>
          <w:szCs w:val="24"/>
        </w:rPr>
      </w:pPr>
      <w:r w:rsidRPr="00F52FD9">
        <w:rPr>
          <w:rFonts w:cs="Arial"/>
          <w:szCs w:val="24"/>
        </w:rPr>
        <w:t>В режим «Отключение» контролируемые элементы и устройства переводятся ручной командой «Отключить».</w:t>
      </w:r>
      <w:r>
        <w:rPr>
          <w:rFonts w:cs="Arial"/>
          <w:szCs w:val="24"/>
        </w:rPr>
        <w:t xml:space="preserve"> </w:t>
      </w:r>
    </w:p>
    <w:p w:rsidR="00193F0A" w:rsidRPr="00F52FD9" w:rsidRDefault="00193F0A" w:rsidP="00193F0A">
      <w:pPr>
        <w:spacing w:after="0"/>
        <w:ind w:firstLine="708"/>
        <w:rPr>
          <w:rFonts w:cs="Arial"/>
          <w:szCs w:val="24"/>
        </w:rPr>
      </w:pPr>
      <w:r w:rsidRPr="00F52FD9">
        <w:rPr>
          <w:rFonts w:cs="Arial"/>
          <w:szCs w:val="24"/>
        </w:rPr>
        <w:t>Вывод из режима «Отключить» в рабочий режим осуществляется командой «Включить» и сопровождается событием «Вход включен» или «Выход включен».</w:t>
      </w:r>
    </w:p>
    <w:p w:rsidR="00193F0A" w:rsidRPr="00F52FD9" w:rsidRDefault="00193F0A" w:rsidP="00193F0A">
      <w:pPr>
        <w:spacing w:after="0"/>
        <w:ind w:firstLine="708"/>
        <w:rPr>
          <w:rFonts w:cs="Arial"/>
          <w:szCs w:val="24"/>
        </w:rPr>
      </w:pPr>
      <w:r w:rsidRPr="00F52FD9">
        <w:rPr>
          <w:rFonts w:cs="Arial"/>
          <w:b/>
          <w:szCs w:val="24"/>
        </w:rPr>
        <w:t>Внимание!</w:t>
      </w:r>
      <w:r w:rsidRPr="00F52FD9">
        <w:rPr>
          <w:rFonts w:cs="Arial"/>
          <w:szCs w:val="24"/>
        </w:rPr>
        <w:t xml:space="preserve"> Блокировка управления выхода его «отключением» возможна только для тех выходов, которыми управляет «С2000М». Выходы, управляемые локально (по внутренней логике адресного блока), с «С2000М» отключить нельзя! </w:t>
      </w:r>
    </w:p>
    <w:p w:rsidR="00193F0A" w:rsidRDefault="00193F0A" w:rsidP="00193F0A">
      <w:pPr>
        <w:spacing w:after="0"/>
        <w:ind w:firstLine="708"/>
        <w:rPr>
          <w:rFonts w:cs="Arial"/>
          <w:szCs w:val="24"/>
        </w:rPr>
      </w:pPr>
      <w:r w:rsidRPr="00F52FD9">
        <w:rPr>
          <w:rFonts w:cs="Arial"/>
          <w:szCs w:val="24"/>
        </w:rPr>
        <w:t>Права на команду «Отключение</w:t>
      </w:r>
      <w:r w:rsidRPr="00906C00">
        <w:rPr>
          <w:rFonts w:cs="Arial"/>
          <w:szCs w:val="24"/>
        </w:rPr>
        <w:t xml:space="preserve">» даются </w:t>
      </w:r>
      <w:r w:rsidR="00D0747D" w:rsidRPr="00906C00">
        <w:rPr>
          <w:rFonts w:cs="Arial"/>
          <w:szCs w:val="24"/>
        </w:rPr>
        <w:t xml:space="preserve">пользователям с полномочиями на </w:t>
      </w:r>
      <w:r w:rsidRPr="00906C00">
        <w:rPr>
          <w:rFonts w:cs="Arial"/>
          <w:szCs w:val="24"/>
        </w:rPr>
        <w:t>«Сняти</w:t>
      </w:r>
      <w:r w:rsidR="00D0747D" w:rsidRPr="00906C00">
        <w:rPr>
          <w:rFonts w:cs="Arial"/>
          <w:szCs w:val="24"/>
        </w:rPr>
        <w:t>е</w:t>
      </w:r>
      <w:r w:rsidRPr="00906C00">
        <w:rPr>
          <w:rFonts w:cs="Arial"/>
          <w:szCs w:val="24"/>
        </w:rPr>
        <w:t>».</w:t>
      </w:r>
      <w:r w:rsidRPr="00F52FD9">
        <w:rPr>
          <w:rFonts w:cs="Arial"/>
          <w:szCs w:val="24"/>
        </w:rPr>
        <w:t xml:space="preserve"> Права на включение отключенных элементов и на команду «Сброс тревог» даются разрешением «Взятия».</w:t>
      </w:r>
    </w:p>
    <w:p w:rsidR="00193F0A" w:rsidRPr="00784323" w:rsidRDefault="00193F0A" w:rsidP="00193F0A">
      <w:pPr>
        <w:pStyle w:val="21"/>
      </w:pPr>
      <w:bookmarkStart w:id="124" w:name="_Toc473623087"/>
      <w:r>
        <w:t>Индикация отключений</w:t>
      </w:r>
      <w:r w:rsidRPr="00784323">
        <w:t xml:space="preserve"> в пульте </w:t>
      </w:r>
      <w:r>
        <w:rPr>
          <w:lang w:val="en-US"/>
        </w:rPr>
        <w:t>C</w:t>
      </w:r>
      <w:r w:rsidRPr="00784323">
        <w:t>2000М</w:t>
      </w:r>
      <w:bookmarkEnd w:id="124"/>
    </w:p>
    <w:p w:rsidR="00193F0A" w:rsidRPr="00906C00" w:rsidRDefault="00193F0A" w:rsidP="00193F0A">
      <w:pPr>
        <w:pStyle w:val="31"/>
      </w:pPr>
      <w:bookmarkStart w:id="125" w:name="_Toc473623088"/>
      <w:r w:rsidRPr="00906C00">
        <w:t xml:space="preserve">Обобщенная индикация </w:t>
      </w:r>
      <w:r w:rsidR="00445349" w:rsidRPr="00906C00">
        <w:t xml:space="preserve">отключений в </w:t>
      </w:r>
      <w:r w:rsidRPr="00906C00">
        <w:t>пульт</w:t>
      </w:r>
      <w:r w:rsidR="00445349" w:rsidRPr="00906C00">
        <w:t>е</w:t>
      </w:r>
      <w:r w:rsidRPr="00906C00">
        <w:t xml:space="preserve"> С2000М</w:t>
      </w:r>
      <w:bookmarkEnd w:id="125"/>
    </w:p>
    <w:p w:rsidR="00193F0A" w:rsidRDefault="00193F0A" w:rsidP="00193F0A">
      <w:pPr>
        <w:spacing w:after="0"/>
        <w:ind w:firstLine="708"/>
        <w:rPr>
          <w:rFonts w:cs="Arial"/>
          <w:szCs w:val="24"/>
        </w:rPr>
      </w:pPr>
      <w:r w:rsidRPr="00F52FD9">
        <w:rPr>
          <w:rFonts w:cs="Arial"/>
          <w:szCs w:val="24"/>
        </w:rPr>
        <w:t xml:space="preserve">Общий контроль наличия </w:t>
      </w:r>
      <w:r>
        <w:rPr>
          <w:rFonts w:cs="Arial"/>
          <w:szCs w:val="24"/>
        </w:rPr>
        <w:t>отключённых элементов</w:t>
      </w:r>
      <w:r w:rsidRPr="00F52FD9">
        <w:rPr>
          <w:rFonts w:cs="Arial"/>
          <w:szCs w:val="24"/>
        </w:rPr>
        <w:t xml:space="preserve"> можно осуществить по состоянию светодиодн</w:t>
      </w:r>
      <w:r>
        <w:rPr>
          <w:rFonts w:cs="Arial"/>
          <w:szCs w:val="24"/>
        </w:rPr>
        <w:t>ого индикатора</w:t>
      </w:r>
      <w:r w:rsidRPr="00F52FD9">
        <w:rPr>
          <w:rFonts w:cs="Arial"/>
          <w:szCs w:val="24"/>
        </w:rPr>
        <w:t xml:space="preserve"> «ОТКЛЮЧ.»</w:t>
      </w:r>
      <w:r>
        <w:rPr>
          <w:rFonts w:cs="Arial"/>
          <w:szCs w:val="24"/>
        </w:rPr>
        <w:t xml:space="preserve">, который включен непрерывно, если в системе имеются отключенные элементы. </w:t>
      </w:r>
    </w:p>
    <w:p w:rsidR="00193F0A" w:rsidRPr="00906C00" w:rsidRDefault="00193F0A" w:rsidP="00193F0A">
      <w:pPr>
        <w:pStyle w:val="31"/>
      </w:pPr>
      <w:bookmarkStart w:id="126" w:name="_Toc473623089"/>
      <w:r w:rsidRPr="00906C00">
        <w:t xml:space="preserve">Индикация </w:t>
      </w:r>
      <w:r w:rsidR="00445349" w:rsidRPr="00906C00">
        <w:t xml:space="preserve">отключений </w:t>
      </w:r>
      <w:r w:rsidRPr="00906C00">
        <w:t>на ЖКИ пульта С2000М</w:t>
      </w:r>
      <w:bookmarkEnd w:id="126"/>
    </w:p>
    <w:p w:rsidR="00193F0A" w:rsidRDefault="00193F0A" w:rsidP="00193F0A">
      <w:pPr>
        <w:spacing w:after="0"/>
        <w:ind w:firstLine="708"/>
        <w:rPr>
          <w:rFonts w:cs="Arial"/>
          <w:szCs w:val="24"/>
        </w:rPr>
      </w:pPr>
      <w:r>
        <w:rPr>
          <w:rFonts w:cs="Arial"/>
          <w:color w:val="000000" w:themeColor="text1"/>
          <w:szCs w:val="24"/>
        </w:rPr>
        <w:t xml:space="preserve">При отключении какого-либо элемента системы, на ЖКИ пульта отображается соответствующее состояние этого элемента. В случае бездействия пользователя в течение 20 секунд </w:t>
      </w:r>
      <w:r w:rsidRPr="00B366B5">
        <w:rPr>
          <w:rFonts w:cs="Arial"/>
          <w:color w:val="000000" w:themeColor="text1"/>
          <w:szCs w:val="24"/>
        </w:rPr>
        <w:t>в режимах «Пожар», «Пуск», «Тревога» или в течение 100 секунд в не тревожных режимах</w:t>
      </w:r>
      <w:r>
        <w:rPr>
          <w:rFonts w:cs="Arial"/>
          <w:color w:val="000000" w:themeColor="text1"/>
          <w:szCs w:val="24"/>
        </w:rPr>
        <w:t xml:space="preserve"> на экране ЖКИ пульта отобразится основное текущее состояние (дежурный режим или тревога), а информация об отключении будет отображаться в </w:t>
      </w:r>
      <w:r>
        <w:rPr>
          <w:rFonts w:cs="Arial"/>
          <w:szCs w:val="24"/>
        </w:rPr>
        <w:t xml:space="preserve">нижней строке экрана с префиксом </w:t>
      </w:r>
      <w:r>
        <w:rPr>
          <w:rFonts w:cs="Arial"/>
          <w:b/>
          <w:szCs w:val="24"/>
        </w:rPr>
        <w:t xml:space="preserve">О. </w:t>
      </w:r>
      <w:r>
        <w:rPr>
          <w:rFonts w:cs="Arial"/>
          <w:szCs w:val="24"/>
        </w:rPr>
        <w:t xml:space="preserve">Рядом с префиксом </w:t>
      </w:r>
      <w:r>
        <w:rPr>
          <w:rFonts w:cs="Arial"/>
          <w:b/>
          <w:szCs w:val="24"/>
        </w:rPr>
        <w:t xml:space="preserve">О </w:t>
      </w:r>
      <w:r>
        <w:rPr>
          <w:rFonts w:cs="Arial"/>
          <w:szCs w:val="24"/>
        </w:rPr>
        <w:t>будет отображаться количество разделов с отключенными элементами. Пример индикации неисправности на ЖКИ пульта:</w:t>
      </w:r>
    </w:p>
    <w:p w:rsidR="00193F0A" w:rsidRDefault="00193F0A" w:rsidP="00193F0A">
      <w:pPr>
        <w:spacing w:after="0"/>
        <w:ind w:firstLine="708"/>
        <w:rPr>
          <w:rFonts w:cs="Arial"/>
          <w:szCs w:val="24"/>
        </w:rPr>
      </w:pPr>
      <w:r>
        <w:rPr>
          <w:noProof/>
          <w:lang w:eastAsia="ru-RU"/>
        </w:rPr>
        <mc:AlternateContent>
          <mc:Choice Requires="wpg">
            <w:drawing>
              <wp:inline distT="0" distB="0" distL="0" distR="0" wp14:anchorId="687B307F" wp14:editId="590054D2">
                <wp:extent cx="5782953" cy="1200150"/>
                <wp:effectExtent l="0" t="0" r="27305" b="19050"/>
                <wp:docPr id="30" name="Группа 30"/>
                <wp:cNvGraphicFramePr/>
                <a:graphic xmlns:a="http://schemas.openxmlformats.org/drawingml/2006/main">
                  <a:graphicData uri="http://schemas.microsoft.com/office/word/2010/wordprocessingGroup">
                    <wpg:wgp>
                      <wpg:cNvGrpSpPr/>
                      <wpg:grpSpPr>
                        <a:xfrm>
                          <a:off x="0" y="0"/>
                          <a:ext cx="5782953" cy="1200150"/>
                          <a:chOff x="-66675" y="0"/>
                          <a:chExt cx="5782953" cy="810883"/>
                        </a:xfrm>
                      </wpg:grpSpPr>
                      <wps:wsp>
                        <wps:cNvPr id="32" name="Поле 32"/>
                        <wps:cNvSpPr txBox="1"/>
                        <wps:spPr>
                          <a:xfrm>
                            <a:off x="1569972" y="112144"/>
                            <a:ext cx="2211453" cy="505672"/>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44C" w:rsidRPr="00EB59D3" w:rsidRDefault="00F4144C" w:rsidP="00193F0A">
                              <w:pPr>
                                <w:ind w:firstLine="0"/>
                                <w:jc w:val="left"/>
                                <w:rPr>
                                  <w:rFonts w:ascii="Courier New" w:hAnsi="Courier New" w:cs="Courier New"/>
                                  <w:b/>
                                  <w:sz w:val="36"/>
                                  <w:szCs w:val="36"/>
                                  <w:lang w:val="en-US"/>
                                </w:rPr>
                              </w:pPr>
                              <w:r w:rsidRPr="00EB59D3">
                                <w:rPr>
                                  <w:rFonts w:ascii="Courier New" w:hAnsi="Courier New" w:cs="Courier New"/>
                                  <w:b/>
                                  <w:sz w:val="36"/>
                                  <w:szCs w:val="36"/>
                                </w:rPr>
                                <w:t>1</w:t>
                              </w:r>
                              <w:r>
                                <w:rPr>
                                  <w:rFonts w:ascii="Courier New" w:hAnsi="Courier New" w:cs="Courier New"/>
                                  <w:b/>
                                  <w:sz w:val="36"/>
                                  <w:szCs w:val="36"/>
                                </w:rPr>
                                <w:t xml:space="preserve">2:08:55      </w:t>
                              </w:r>
                              <w:r w:rsidRPr="00850AFC">
                                <w:rPr>
                                  <w:rFonts w:ascii="Courier New" w:hAnsi="Courier New" w:cs="Courier New"/>
                                  <w:b/>
                                  <w:noProof/>
                                  <w:position w:val="-4"/>
                                  <w:sz w:val="36"/>
                                  <w:szCs w:val="36"/>
                                  <w:lang w:eastAsia="ru-RU"/>
                                </w:rPr>
                                <w:drawing>
                                  <wp:inline distT="0" distB="0" distL="0" distR="0" wp14:anchorId="09110515" wp14:editId="6CFCA90E">
                                    <wp:extent cx="140400" cy="194400"/>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о_обрезка.bmp"/>
                                            <pic:cNvPicPr/>
                                          </pic:nvPicPr>
                                          <pic:blipFill>
                                            <a:blip r:embed="rId49">
                                              <a:extLst>
                                                <a:ext uri="{28A0092B-C50C-407E-A947-70E740481C1C}">
                                                  <a14:useLocalDpi xmlns:a14="http://schemas.microsoft.com/office/drawing/2010/main" val="0"/>
                                                </a:ext>
                                              </a:extLst>
                                            </a:blip>
                                            <a:stretch>
                                              <a:fillRect/>
                                            </a:stretch>
                                          </pic:blipFill>
                                          <pic:spPr>
                                            <a:xfrm>
                                              <a:off x="0" y="0"/>
                                              <a:ext cx="140400" cy="194400"/>
                                            </a:xfrm>
                                            <a:prstGeom prst="rect">
                                              <a:avLst/>
                                            </a:prstGeom>
                                          </pic:spPr>
                                        </pic:pic>
                                      </a:graphicData>
                                    </a:graphic>
                                  </wp:inline>
                                </w:drawing>
                              </w:r>
                            </w:p>
                            <w:p w:rsidR="00F4144C" w:rsidRPr="00EB59D3" w:rsidRDefault="00F4144C" w:rsidP="00193F0A">
                              <w:pPr>
                                <w:ind w:firstLine="0"/>
                                <w:jc w:val="left"/>
                                <w:rPr>
                                  <w:rFonts w:ascii="Courier New" w:hAnsi="Courier New" w:cs="Courier New"/>
                                  <w:b/>
                                  <w:sz w:val="36"/>
                                  <w:szCs w:val="36"/>
                                </w:rPr>
                              </w:pPr>
                              <w:r>
                                <w:rPr>
                                  <w:rFonts w:ascii="Courier New" w:hAnsi="Courier New" w:cs="Courier New"/>
                                  <w:b/>
                                  <w:sz w:val="36"/>
                                  <w:szCs w:val="36"/>
                                </w:rPr>
                                <w:t>О</w:t>
                              </w:r>
                              <w:r w:rsidRPr="00EB59D3">
                                <w:rPr>
                                  <w:rFonts w:ascii="Courier New" w:hAnsi="Courier New" w:cs="Courier New"/>
                                  <w:b/>
                                  <w:sz w:val="36"/>
                                  <w:szCs w:val="36"/>
                                  <w:lang w:val="en-US"/>
                                </w:rPr>
                                <w:t>:</w:t>
                              </w:r>
                              <w:r>
                                <w:rPr>
                                  <w:rFonts w:ascii="Courier New" w:hAnsi="Courier New" w:cs="Courier New"/>
                                  <w:b/>
                                  <w:sz w:val="36"/>
                                  <w:szCs w:val="36"/>
                                </w:rPr>
                                <w:t>6</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3" name="Прямоугольная выноска 33"/>
                        <wps:cNvSpPr/>
                        <wps:spPr>
                          <a:xfrm>
                            <a:off x="0" y="0"/>
                            <a:ext cx="1079500" cy="287655"/>
                          </a:xfrm>
                          <a:prstGeom prst="wedgeRectCallout">
                            <a:avLst>
                              <a:gd name="adj1" fmla="val 103512"/>
                              <a:gd name="adj2" fmla="val 3118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096123" w:rsidRDefault="00F4144C" w:rsidP="00D0622C">
                              <w:pPr>
                                <w:spacing w:line="240" w:lineRule="atLeast"/>
                                <w:ind w:firstLine="0"/>
                                <w:jc w:val="left"/>
                                <w:rPr>
                                  <w:color w:val="000000" w:themeColor="text1"/>
                                  <w:sz w:val="18"/>
                                  <w:szCs w:val="18"/>
                                </w:rPr>
                              </w:pPr>
                              <w:r w:rsidRPr="00096123">
                                <w:rPr>
                                  <w:color w:val="000000" w:themeColor="text1"/>
                                  <w:sz w:val="18"/>
                                  <w:szCs w:val="18"/>
                                </w:rPr>
                                <w:t>Текущее время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 name="Прямоугольная выноска 34"/>
                        <wps:cNvSpPr/>
                        <wps:spPr>
                          <a:xfrm>
                            <a:off x="-66675" y="353683"/>
                            <a:ext cx="1154800" cy="457200"/>
                          </a:xfrm>
                          <a:prstGeom prst="wedgeRectCallout">
                            <a:avLst>
                              <a:gd name="adj1" fmla="val 97792"/>
                              <a:gd name="adj2" fmla="val -509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096123" w:rsidRDefault="00F4144C" w:rsidP="00D0622C">
                              <w:pPr>
                                <w:spacing w:line="220" w:lineRule="exact"/>
                                <w:ind w:firstLine="0"/>
                                <w:jc w:val="left"/>
                                <w:rPr>
                                  <w:color w:val="000000" w:themeColor="text1"/>
                                  <w:sz w:val="18"/>
                                  <w:szCs w:val="18"/>
                                </w:rPr>
                              </w:pPr>
                              <w:r w:rsidRPr="00096123">
                                <w:rPr>
                                  <w:color w:val="000000" w:themeColor="text1"/>
                                  <w:sz w:val="18"/>
                                  <w:szCs w:val="18"/>
                                </w:rPr>
                                <w:t>Количество разделов с отключенными элементами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 name="Прямоугольная выноска 35"/>
                        <wps:cNvSpPr/>
                        <wps:spPr>
                          <a:xfrm>
                            <a:off x="4338963" y="8626"/>
                            <a:ext cx="1377315" cy="506220"/>
                          </a:xfrm>
                          <a:prstGeom prst="wedgeRectCallout">
                            <a:avLst>
                              <a:gd name="adj1" fmla="val -98417"/>
                              <a:gd name="adj2" fmla="val -638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44C" w:rsidRPr="00096123" w:rsidRDefault="00F4144C" w:rsidP="00193F0A">
                              <w:pPr>
                                <w:spacing w:line="240" w:lineRule="atLeast"/>
                                <w:jc w:val="right"/>
                                <w:rPr>
                                  <w:color w:val="000000" w:themeColor="text1"/>
                                  <w:sz w:val="18"/>
                                  <w:szCs w:val="18"/>
                                </w:rPr>
                              </w:pPr>
                              <w:r w:rsidRPr="00096123">
                                <w:rPr>
                                  <w:color w:val="000000" w:themeColor="text1"/>
                                  <w:sz w:val="18"/>
                                  <w:szCs w:val="18"/>
                                </w:rPr>
                                <w:t>Значок «Пользователь не авторизован»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inline>
            </w:drawing>
          </mc:Choice>
          <mc:Fallback>
            <w:pict>
              <v:group id="Группа 30" o:spid="_x0000_s1107" style="width:455.35pt;height:94.5pt;mso-position-horizontal-relative:char;mso-position-vertical-relative:line" coordorigin="-666" coordsize="57829,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">
                <v:shape id="Поле 32" o:spid="_x0000_s1108" type="#_x0000_t202" style="position:absolute;left:15699;top:1121;width:22115;height:5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vgsIA&#10;AADbAAAADwAAAGRycy9kb3ducmV2LnhtbESPQWsCMRSE74X+h/AKvdVECyKrUbQglnqqCuLtsXlu&#10;FpOX7Sau6783hUKPw8x8w8wWvXeiozbWgTUMBwoEcRlMzZWGw379NgERE7JBF5g03CnCYv78NMPC&#10;hBt/U7dLlcgQjgVqsCk1hZSxtOQxDkJDnL1zaD2mLNtKmhZvGe6dHCk1lh5rzgsWG/qwVF52V6/h&#10;GH6SmShnQ7Nxp+tW2f1Xt9L69aVfTkEk6tN/+K/9aTS8j+D3S/4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u+CwgAAANsAAAAPAAAAAAAAAAAAAAAAAJgCAABkcnMvZG93&#10;bnJldi54bWxQSwUGAAAAAAQABAD1AAAAhwMAAAAA&#10;" fillcolor="#92d050" strokeweight=".5pt">
                  <v:textbox inset="1mm,1mm,1mm,1mm">
                    <w:txbxContent>
                      <w:p w:rsidR="00F4144C" w:rsidRPr="00EB59D3" w:rsidRDefault="00F4144C" w:rsidP="00193F0A">
                        <w:pPr>
                          <w:ind w:firstLine="0"/>
                          <w:jc w:val="left"/>
                          <w:rPr>
                            <w:rFonts w:ascii="Courier New" w:hAnsi="Courier New" w:cs="Courier New"/>
                            <w:b/>
                            <w:sz w:val="36"/>
                            <w:szCs w:val="36"/>
                            <w:lang w:val="en-US"/>
                          </w:rPr>
                        </w:pPr>
                        <w:r w:rsidRPr="00EB59D3">
                          <w:rPr>
                            <w:rFonts w:ascii="Courier New" w:hAnsi="Courier New" w:cs="Courier New"/>
                            <w:b/>
                            <w:sz w:val="36"/>
                            <w:szCs w:val="36"/>
                          </w:rPr>
                          <w:t>1</w:t>
                        </w:r>
                        <w:r>
                          <w:rPr>
                            <w:rFonts w:ascii="Courier New" w:hAnsi="Courier New" w:cs="Courier New"/>
                            <w:b/>
                            <w:sz w:val="36"/>
                            <w:szCs w:val="36"/>
                          </w:rPr>
                          <w:t xml:space="preserve">2:08:55      </w:t>
                        </w:r>
                        <w:r w:rsidRPr="00850AFC">
                          <w:rPr>
                            <w:rFonts w:ascii="Courier New" w:hAnsi="Courier New" w:cs="Courier New"/>
                            <w:b/>
                            <w:noProof/>
                            <w:position w:val="-4"/>
                            <w:sz w:val="36"/>
                            <w:szCs w:val="36"/>
                            <w:lang w:eastAsia="ru-RU"/>
                          </w:rPr>
                          <w:drawing>
                            <wp:inline distT="0" distB="0" distL="0" distR="0" wp14:anchorId="09110515" wp14:editId="6CFCA90E">
                              <wp:extent cx="140400" cy="194400"/>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о_обрезка.bmp"/>
                                      <pic:cNvPicPr/>
                                    </pic:nvPicPr>
                                    <pic:blipFill>
                                      <a:blip r:embed="rId50">
                                        <a:extLst>
                                          <a:ext uri="{28A0092B-C50C-407E-A947-70E740481C1C}">
                                            <a14:useLocalDpi xmlns:a14="http://schemas.microsoft.com/office/drawing/2010/main" val="0"/>
                                          </a:ext>
                                        </a:extLst>
                                      </a:blip>
                                      <a:stretch>
                                        <a:fillRect/>
                                      </a:stretch>
                                    </pic:blipFill>
                                    <pic:spPr>
                                      <a:xfrm>
                                        <a:off x="0" y="0"/>
                                        <a:ext cx="140400" cy="194400"/>
                                      </a:xfrm>
                                      <a:prstGeom prst="rect">
                                        <a:avLst/>
                                      </a:prstGeom>
                                    </pic:spPr>
                                  </pic:pic>
                                </a:graphicData>
                              </a:graphic>
                            </wp:inline>
                          </w:drawing>
                        </w:r>
                      </w:p>
                      <w:p w:rsidR="00F4144C" w:rsidRPr="00EB59D3" w:rsidRDefault="00F4144C" w:rsidP="00193F0A">
                        <w:pPr>
                          <w:ind w:firstLine="0"/>
                          <w:jc w:val="left"/>
                          <w:rPr>
                            <w:rFonts w:ascii="Courier New" w:hAnsi="Courier New" w:cs="Courier New"/>
                            <w:b/>
                            <w:sz w:val="36"/>
                            <w:szCs w:val="36"/>
                          </w:rPr>
                        </w:pPr>
                        <w:r>
                          <w:rPr>
                            <w:rFonts w:ascii="Courier New" w:hAnsi="Courier New" w:cs="Courier New"/>
                            <w:b/>
                            <w:sz w:val="36"/>
                            <w:szCs w:val="36"/>
                          </w:rPr>
                          <w:t>О</w:t>
                        </w:r>
                        <w:r w:rsidRPr="00EB59D3">
                          <w:rPr>
                            <w:rFonts w:ascii="Courier New" w:hAnsi="Courier New" w:cs="Courier New"/>
                            <w:b/>
                            <w:sz w:val="36"/>
                            <w:szCs w:val="36"/>
                            <w:lang w:val="en-US"/>
                          </w:rPr>
                          <w:t>:</w:t>
                        </w:r>
                        <w:r>
                          <w:rPr>
                            <w:rFonts w:ascii="Courier New" w:hAnsi="Courier New" w:cs="Courier New"/>
                            <w:b/>
                            <w:sz w:val="36"/>
                            <w:szCs w:val="36"/>
                          </w:rPr>
                          <w:t>6</w:t>
                        </w:r>
                      </w:p>
                    </w:txbxContent>
                  </v:textbox>
                </v:shape>
                <v:shape id="Прямоугольная выноска 33" o:spid="_x0000_s1109" type="#_x0000_t61" style="position:absolute;width:10795;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dcYA&#10;AADbAAAADwAAAGRycy9kb3ducmV2LnhtbESPQWsCMRSE74X+h/AKvdVstRRdjSIthUIp1VXE43Pz&#10;ulndvIRN6m7/fSMUPA4z8w0zW/S2EWdqQ+1YweMgA0FcOl1zpWC7eXsYgwgRWWPjmBT8UoDF/PZm&#10;hrl2Ha/pXMRKJAiHHBWYGH0uZSgNWQwD54mT9+1aizHJtpK6xS7BbSOHWfYsLdacFgx6ejFUnoof&#10;q2C168x471efh4/J8emr8KfXYb1V6v6uX05BROrjNfzfftcKRiO4fE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mdcYAAADbAAAADwAAAAAAAAAAAAAAAACYAgAAZHJz&#10;L2Rvd25yZXYueG1sUEsFBgAAAAAEAAQA9QAAAIsDAAAAAA==&#10;" adj="33159,17537" filled="f" strokecolor="black [3213]" strokeweight=".5pt">
                  <v:textbox inset="1mm,1mm,1mm,1mm">
                    <w:txbxContent>
                      <w:p w:rsidR="00F4144C" w:rsidRPr="00096123" w:rsidRDefault="00F4144C" w:rsidP="00D0622C">
                        <w:pPr>
                          <w:spacing w:line="240" w:lineRule="atLeast"/>
                          <w:ind w:firstLine="0"/>
                          <w:jc w:val="left"/>
                          <w:rPr>
                            <w:color w:val="000000" w:themeColor="text1"/>
                            <w:sz w:val="18"/>
                            <w:szCs w:val="18"/>
                          </w:rPr>
                        </w:pPr>
                        <w:r w:rsidRPr="00096123">
                          <w:rPr>
                            <w:color w:val="000000" w:themeColor="text1"/>
                            <w:sz w:val="18"/>
                            <w:szCs w:val="18"/>
                          </w:rPr>
                          <w:t>Текущее время</w:t>
                        </w:r>
                      </w:p>
                    </w:txbxContent>
                  </v:textbox>
                </v:shape>
                <v:shape id="Прямоугольная выноска 34" o:spid="_x0000_s1110" type="#_x0000_t61" style="position:absolute;left:-666;top:3536;width:1154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YmcMA&#10;AADbAAAADwAAAGRycy9kb3ducmV2LnhtbESPUWvCMBSF3wf+h3AFX8ZM121FqrEMQRn4ZN0PuDR3&#10;TbG5KUms9d+bwWCPh3POdzibarK9GMmHzrGC12UGgrhxuuNWwfd5/7ICESKyxt4xKbhTgGo7e9pg&#10;qd2NTzTWsRUJwqFEBSbGoZQyNIYshqUbiJP347zFmKRvpfZ4S3DbyzzLCmmx47RgcKCdoeZSX60C&#10;9+w/jvtVMdV9dz66mk7NITdKLebT5xpEpCn+h//aX1rB2zv8fk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TYmcMAAADbAAAADwAAAAAAAAAAAAAAAACYAgAAZHJzL2Rv&#10;d25yZXYueG1sUEsFBgAAAAAEAAQA9QAAAIgDAAAAAA==&#10;" adj="31923,9699" filled="f" strokecolor="black [3213]" strokeweight=".5pt">
                  <v:textbox inset="1mm,0,1mm,0">
                    <w:txbxContent>
                      <w:p w:rsidR="00F4144C" w:rsidRPr="00096123" w:rsidRDefault="00F4144C" w:rsidP="00D0622C">
                        <w:pPr>
                          <w:spacing w:line="220" w:lineRule="exact"/>
                          <w:ind w:firstLine="0"/>
                          <w:jc w:val="left"/>
                          <w:rPr>
                            <w:color w:val="000000" w:themeColor="text1"/>
                            <w:sz w:val="18"/>
                            <w:szCs w:val="18"/>
                          </w:rPr>
                        </w:pPr>
                        <w:r w:rsidRPr="00096123">
                          <w:rPr>
                            <w:color w:val="000000" w:themeColor="text1"/>
                            <w:sz w:val="18"/>
                            <w:szCs w:val="18"/>
                          </w:rPr>
                          <w:t>Количество разделов с отключенными элементами</w:t>
                        </w:r>
                      </w:p>
                    </w:txbxContent>
                  </v:textbox>
                </v:shape>
                <v:shape id="Прямоугольная выноска 35" o:spid="_x0000_s1111" type="#_x0000_t61" style="position:absolute;left:43389;top:86;width:13773;height: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RMUA&#10;AADbAAAADwAAAGRycy9kb3ducmV2LnhtbESPS2vDMBCE74H8B7GF3hIpLi3BiRJCHqWUXvKAkNtW&#10;2tqm1spYcuL++6pQyHGYmW+Y+bJ3tbhSGyrPGiZjBYLYeFtxoeF03I2mIEJEtlh7Jg0/FGC5GA7m&#10;mFt/4z1dD7EQCcIhRw1ljE0uZTAlOQxj3xAn78u3DmOSbSFti7cEd7XMlHqRDitOCyU2tC7JfB86&#10;p+H9cjbbT7XZZCozH3Ky79TqtdP68aFfzUBE6uM9/N9+sxqenuH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BExQAAANsAAAAPAAAAAAAAAAAAAAAAAJgCAABkcnMv&#10;ZG93bnJldi54bWxQSwUGAAAAAAQABAD1AAAAigMAAAAA&#10;" adj="-10458,9421" filled="f" strokecolor="black [3213]" strokeweight=".5pt">
                  <v:textbox inset="1mm,1mm,1mm,1mm">
                    <w:txbxContent>
                      <w:p w:rsidR="00F4144C" w:rsidRPr="00096123" w:rsidRDefault="00F4144C" w:rsidP="00193F0A">
                        <w:pPr>
                          <w:spacing w:line="240" w:lineRule="atLeast"/>
                          <w:jc w:val="right"/>
                          <w:rPr>
                            <w:color w:val="000000" w:themeColor="text1"/>
                            <w:sz w:val="18"/>
                            <w:szCs w:val="18"/>
                          </w:rPr>
                        </w:pPr>
                        <w:r w:rsidRPr="00096123">
                          <w:rPr>
                            <w:color w:val="000000" w:themeColor="text1"/>
                            <w:sz w:val="18"/>
                            <w:szCs w:val="18"/>
                          </w:rPr>
                          <w:t>Значок «Пользователь не авторизован»</w:t>
                        </w:r>
                      </w:p>
                    </w:txbxContent>
                  </v:textbox>
                </v:shape>
                <w10:anchorlock/>
              </v:group>
            </w:pict>
          </mc:Fallback>
        </mc:AlternateContent>
      </w:r>
    </w:p>
    <w:p w:rsidR="00193F0A" w:rsidRPr="003D2B8E" w:rsidRDefault="00193F0A" w:rsidP="00193F0A">
      <w:pPr>
        <w:spacing w:after="0"/>
        <w:ind w:firstLine="708"/>
        <w:rPr>
          <w:rFonts w:cs="Arial"/>
          <w:b/>
          <w:szCs w:val="24"/>
        </w:rPr>
      </w:pPr>
      <w:r>
        <w:rPr>
          <w:rFonts w:cs="Arial"/>
          <w:szCs w:val="24"/>
        </w:rPr>
        <w:t xml:space="preserve">Для просмотра </w:t>
      </w:r>
      <w:r w:rsidR="009B510D">
        <w:rPr>
          <w:rFonts w:cs="Arial"/>
          <w:szCs w:val="24"/>
        </w:rPr>
        <w:t xml:space="preserve">отключений </w:t>
      </w:r>
      <w:r>
        <w:rPr>
          <w:rFonts w:cs="Arial"/>
          <w:szCs w:val="24"/>
        </w:rPr>
        <w:t xml:space="preserve"> в системе выполните действия, описанные в таблице 7.1.1</w:t>
      </w:r>
    </w:p>
    <w:p w:rsidR="00193F0A" w:rsidRPr="003D2B8E" w:rsidRDefault="00193F0A" w:rsidP="00193F0A">
      <w:pPr>
        <w:spacing w:after="0"/>
        <w:jc w:val="right"/>
        <w:rPr>
          <w:rFonts w:cs="Arial"/>
          <w:szCs w:val="24"/>
        </w:rPr>
      </w:pPr>
      <w:r w:rsidRPr="008A2874">
        <w:rPr>
          <w:rFonts w:cs="Arial"/>
          <w:b/>
          <w:szCs w:val="24"/>
        </w:rPr>
        <w:lastRenderedPageBreak/>
        <w:t xml:space="preserve">Таблица </w:t>
      </w:r>
      <w:r>
        <w:rPr>
          <w:rFonts w:cs="Arial"/>
          <w:b/>
          <w:szCs w:val="24"/>
        </w:rPr>
        <w:t>7.1.1</w:t>
      </w:r>
      <w:r w:rsidRPr="003D2B8E">
        <w:rPr>
          <w:rFonts w:cs="Arial"/>
          <w:szCs w:val="24"/>
        </w:rPr>
        <w:t xml:space="preserve"> </w:t>
      </w:r>
      <w:r w:rsidRPr="003D2B8E">
        <w:rPr>
          <w:rFonts w:cs="Arial"/>
          <w:spacing w:val="-2"/>
          <w:szCs w:val="24"/>
        </w:rPr>
        <w:t xml:space="preserve">Просмотр </w:t>
      </w:r>
      <w:r>
        <w:rPr>
          <w:rFonts w:cs="Arial"/>
          <w:spacing w:val="-2"/>
          <w:szCs w:val="24"/>
        </w:rPr>
        <w:t>отключенных элементов</w:t>
      </w:r>
    </w:p>
    <w:tbl>
      <w:tblPr>
        <w:tblW w:w="1077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13"/>
        <w:gridCol w:w="3260"/>
      </w:tblGrid>
      <w:tr w:rsidR="00193F0A" w:rsidRPr="00096123" w:rsidTr="00DD03F8">
        <w:trPr>
          <w:trHeight w:val="67"/>
        </w:trPr>
        <w:tc>
          <w:tcPr>
            <w:tcW w:w="7513" w:type="dxa"/>
            <w:tcBorders>
              <w:top w:val="single" w:sz="12" w:space="0" w:color="auto"/>
              <w:bottom w:val="single" w:sz="12" w:space="0" w:color="auto"/>
            </w:tcBorders>
            <w:shd w:val="clear" w:color="auto" w:fill="auto"/>
            <w:vAlign w:val="center"/>
          </w:tcPr>
          <w:p w:rsidR="00193F0A" w:rsidRPr="00096123" w:rsidRDefault="00193F0A" w:rsidP="00DD03F8">
            <w:pPr>
              <w:pStyle w:val="affff6"/>
              <w:rPr>
                <w:b/>
              </w:rPr>
            </w:pPr>
            <w:r w:rsidRPr="00096123">
              <w:rPr>
                <w:b/>
              </w:rPr>
              <w:t>Просмотр состояний разделов</w:t>
            </w:r>
          </w:p>
        </w:tc>
        <w:tc>
          <w:tcPr>
            <w:tcW w:w="3260" w:type="dxa"/>
            <w:tcBorders>
              <w:top w:val="single" w:sz="12" w:space="0" w:color="auto"/>
              <w:bottom w:val="single" w:sz="12" w:space="0" w:color="auto"/>
            </w:tcBorders>
            <w:shd w:val="clear" w:color="auto" w:fill="auto"/>
            <w:vAlign w:val="center"/>
          </w:tcPr>
          <w:p w:rsidR="00193F0A" w:rsidRPr="00096123" w:rsidRDefault="00193F0A" w:rsidP="00DD03F8">
            <w:pPr>
              <w:pStyle w:val="affff6"/>
              <w:rPr>
                <w:b/>
              </w:rPr>
            </w:pPr>
            <w:r w:rsidRPr="00096123">
              <w:rPr>
                <w:b/>
              </w:rPr>
              <w:t>Сообщение на ЖКИ пульта</w:t>
            </w:r>
          </w:p>
        </w:tc>
      </w:tr>
      <w:tr w:rsidR="00193F0A" w:rsidRPr="003D2B8E" w:rsidTr="00DD03F8">
        <w:trPr>
          <w:trHeight w:val="67"/>
        </w:trPr>
        <w:tc>
          <w:tcPr>
            <w:tcW w:w="7513" w:type="dxa"/>
            <w:tcBorders>
              <w:top w:val="single" w:sz="12" w:space="0" w:color="auto"/>
            </w:tcBorders>
            <w:shd w:val="clear" w:color="auto" w:fill="auto"/>
            <w:vAlign w:val="center"/>
          </w:tcPr>
          <w:p w:rsidR="00193F0A" w:rsidRPr="003D2B8E" w:rsidRDefault="00193F0A" w:rsidP="00DD03F8">
            <w:pPr>
              <w:pStyle w:val="affff6"/>
            </w:pPr>
            <w:r>
              <w:t xml:space="preserve">Нажмите на кнопку «контекстного меню» </w:t>
            </w:r>
            <w:r>
              <w:rPr>
                <w:noProof/>
                <w:lang w:eastAsia="ru-RU"/>
              </w:rPr>
              <w:drawing>
                <wp:inline distT="0" distB="0" distL="0" distR="0" wp14:anchorId="7CC2F093" wp14:editId="5D943402">
                  <wp:extent cx="361950" cy="2946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 cy="294610"/>
                          </a:xfrm>
                          <a:prstGeom prst="rect">
                            <a:avLst/>
                          </a:prstGeom>
                        </pic:spPr>
                      </pic:pic>
                    </a:graphicData>
                  </a:graphic>
                </wp:inline>
              </w:drawing>
            </w:r>
            <w:r>
              <w:t xml:space="preserve">и с помощью клавиш </w:t>
            </w:r>
            <w:r w:rsidRPr="00271BE5">
              <w:sym w:font="Marlett" w:char="F033"/>
            </w:r>
            <w:r>
              <w:t xml:space="preserve">, </w:t>
            </w:r>
            <w:r w:rsidRPr="00271BE5">
              <w:sym w:font="Marlett" w:char="F034"/>
            </w:r>
            <w:r w:rsidRPr="009439CF">
              <w:t>выберите пункт «Просмотр по состояниям»</w:t>
            </w:r>
            <w:r>
              <w:t xml:space="preserve">, нажмите клавишу </w:t>
            </w:r>
            <w:r>
              <w:rPr>
                <w:noProof/>
                <w:lang w:eastAsia="ru-RU"/>
              </w:rPr>
              <w:drawing>
                <wp:inline distT="0" distB="0" distL="0" distR="0" wp14:anchorId="199C0D44" wp14:editId="12B5A9B2">
                  <wp:extent cx="381000" cy="259404"/>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260" w:type="dxa"/>
            <w:tcBorders>
              <w:top w:val="single" w:sz="12" w:space="0" w:color="auto"/>
            </w:tcBorders>
            <w:shd w:val="clear" w:color="auto" w:fill="auto"/>
            <w:vAlign w:val="center"/>
          </w:tcPr>
          <w:p w:rsidR="00193F0A" w:rsidRPr="003D2B8E" w:rsidRDefault="00193F0A" w:rsidP="00DD03F8">
            <w:pPr>
              <w:pStyle w:val="affff6"/>
              <w:rPr>
                <w:noProof/>
                <w:lang w:eastAsia="ru-RU"/>
              </w:rPr>
            </w:pPr>
            <w:r w:rsidRPr="009439CF">
              <w:rPr>
                <w:noProof/>
                <w:lang w:eastAsia="ru-RU"/>
              </w:rPr>
              <mc:AlternateContent>
                <mc:Choice Requires="wps">
                  <w:drawing>
                    <wp:anchor distT="0" distB="0" distL="114300" distR="114300" simplePos="0" relativeHeight="251777024" behindDoc="0" locked="0" layoutInCell="1" allowOverlap="1" wp14:anchorId="5E3BC9C9" wp14:editId="36B8FFBC">
                      <wp:simplePos x="0" y="0"/>
                      <wp:positionH relativeFrom="column">
                        <wp:posOffset>3175</wp:posOffset>
                      </wp:positionH>
                      <wp:positionV relativeFrom="paragraph">
                        <wp:posOffset>-192405</wp:posOffset>
                      </wp:positionV>
                      <wp:extent cx="1905000" cy="581025"/>
                      <wp:effectExtent l="0" t="0" r="19050" b="28575"/>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Pr="009439CF" w:rsidRDefault="00F4144C" w:rsidP="00193F0A">
                                  <w:pPr>
                                    <w:ind w:firstLine="0"/>
                                    <w:rPr>
                                      <w:rFonts w:cs="Arial"/>
                                      <w:szCs w:val="24"/>
                                    </w:rPr>
                                  </w:pPr>
                                  <w:r w:rsidRPr="00A1038C">
                                    <w:rPr>
                                      <w:rFonts w:ascii="Courier New" w:hAnsi="Courier New" w:cs="Courier New"/>
                                      <w:b/>
                                      <w:szCs w:val="24"/>
                                    </w:rPr>
                                    <w:sym w:font="Marlett" w:char="F076"/>
                                  </w:r>
                                  <w:r w:rsidRPr="009439CF">
                                    <w:rPr>
                                      <w:rFonts w:cs="Arial"/>
                                      <w:szCs w:val="24"/>
                                    </w:rPr>
                                    <w:t xml:space="preserve">Просмотр </w:t>
                                  </w:r>
                                </w:p>
                                <w:p w:rsidR="00F4144C" w:rsidRPr="009439CF" w:rsidRDefault="00F4144C" w:rsidP="00193F0A">
                                  <w:pPr>
                                    <w:ind w:firstLine="0"/>
                                    <w:rPr>
                                      <w:rFonts w:cs="Arial"/>
                                    </w:rPr>
                                  </w:pPr>
                                  <w:r w:rsidRPr="009439CF">
                                    <w:rPr>
                                      <w:rFonts w:cs="Arial"/>
                                      <w:szCs w:val="24"/>
                                    </w:rPr>
                                    <w:t>по состояниям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5pt;margin-top:-15.15pt;width:150pt;height:4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" fillcolor="#92d050">
                      <v:textbox>
                        <w:txbxContent>
                          <w:p w:rsidR="00F4144C" w:rsidRPr="009439CF" w:rsidRDefault="00F4144C" w:rsidP="00193F0A">
                            <w:pPr>
                              <w:ind w:firstLine="0"/>
                              <w:rPr>
                                <w:rFonts w:cs="Arial"/>
                                <w:szCs w:val="24"/>
                              </w:rPr>
                            </w:pPr>
                            <w:r w:rsidRPr="00A1038C">
                              <w:rPr>
                                <w:rFonts w:ascii="Courier New" w:hAnsi="Courier New" w:cs="Courier New"/>
                                <w:b/>
                                <w:szCs w:val="24"/>
                              </w:rPr>
                              <w:sym w:font="Marlett" w:char="F076"/>
                            </w:r>
                            <w:r w:rsidRPr="009439CF">
                              <w:rPr>
                                <w:rFonts w:cs="Arial"/>
                                <w:szCs w:val="24"/>
                              </w:rPr>
                              <w:t xml:space="preserve">Просмотр </w:t>
                            </w:r>
                          </w:p>
                          <w:p w:rsidR="00F4144C" w:rsidRPr="009439CF" w:rsidRDefault="00F4144C" w:rsidP="00193F0A">
                            <w:pPr>
                              <w:ind w:firstLine="0"/>
                              <w:rPr>
                                <w:rFonts w:cs="Arial"/>
                              </w:rPr>
                            </w:pPr>
                            <w:r w:rsidRPr="009439CF">
                              <w:rPr>
                                <w:rFonts w:cs="Arial"/>
                                <w:szCs w:val="24"/>
                              </w:rPr>
                              <w:t>по состояниям</w:t>
                            </w:r>
                          </w:p>
                        </w:txbxContent>
                      </v:textbox>
                    </v:shape>
                  </w:pict>
                </mc:Fallback>
              </mc:AlternateContent>
            </w:r>
          </w:p>
        </w:tc>
      </w:tr>
      <w:tr w:rsidR="00193F0A" w:rsidRPr="003D2B8E" w:rsidTr="00DD03F8">
        <w:trPr>
          <w:trHeight w:val="67"/>
        </w:trPr>
        <w:tc>
          <w:tcPr>
            <w:tcW w:w="7513" w:type="dxa"/>
            <w:tcBorders>
              <w:top w:val="single" w:sz="12" w:space="0" w:color="auto"/>
            </w:tcBorders>
            <w:shd w:val="clear" w:color="auto" w:fill="auto"/>
            <w:vAlign w:val="center"/>
          </w:tcPr>
          <w:p w:rsidR="00193F0A" w:rsidRPr="003D2B8E" w:rsidRDefault="00193F0A" w:rsidP="00DD03F8">
            <w:pPr>
              <w:pStyle w:val="affff6"/>
            </w:pPr>
            <w:r>
              <w:t xml:space="preserve">С помощью клавиш </w:t>
            </w:r>
            <w:r w:rsidRPr="00271BE5">
              <w:sym w:font="Marlett" w:char="F033"/>
            </w:r>
            <w:r>
              <w:t xml:space="preserve">, </w:t>
            </w:r>
            <w:r w:rsidRPr="00271BE5">
              <w:sym w:font="Marlett" w:char="F034"/>
            </w:r>
            <w:r w:rsidRPr="009439CF">
              <w:t>выберите пункт</w:t>
            </w:r>
            <w:r>
              <w:t xml:space="preserve"> «Отключения» (в примере показано, что в системе имеется 6 разделов с отключенными элементами), нажмите клавишу </w:t>
            </w:r>
            <w:r>
              <w:rPr>
                <w:noProof/>
                <w:lang w:eastAsia="ru-RU"/>
              </w:rPr>
              <w:drawing>
                <wp:inline distT="0" distB="0" distL="0" distR="0" wp14:anchorId="72378F5C" wp14:editId="5883A1E0">
                  <wp:extent cx="381000" cy="259404"/>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260" w:type="dxa"/>
            <w:tcBorders>
              <w:top w:val="single" w:sz="12" w:space="0" w:color="auto"/>
            </w:tcBorders>
            <w:shd w:val="clear" w:color="auto" w:fill="auto"/>
            <w:vAlign w:val="center"/>
          </w:tcPr>
          <w:p w:rsidR="00193F0A" w:rsidRPr="003D2B8E" w:rsidRDefault="00193F0A" w:rsidP="00DD03F8">
            <w:pPr>
              <w:pStyle w:val="affff6"/>
            </w:pPr>
            <w:r w:rsidRPr="009439CF">
              <w:rPr>
                <w:noProof/>
                <w:lang w:eastAsia="ru-RU"/>
              </w:rPr>
              <mc:AlternateContent>
                <mc:Choice Requires="wps">
                  <w:drawing>
                    <wp:inline distT="0" distB="0" distL="0" distR="0" wp14:anchorId="4CE5E61E" wp14:editId="2AB9DB46">
                      <wp:extent cx="1905000" cy="581025"/>
                      <wp:effectExtent l="0" t="0" r="19050" b="28575"/>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Pr="009439CF" w:rsidRDefault="00F4144C" w:rsidP="00193F0A">
                                  <w:pPr>
                                    <w:ind w:firstLine="0"/>
                                    <w:rPr>
                                      <w:rFonts w:cs="Arial"/>
                                      <w:szCs w:val="24"/>
                                    </w:rPr>
                                  </w:pPr>
                                  <w:r w:rsidRPr="00A1038C">
                                    <w:rPr>
                                      <w:rFonts w:ascii="Courier New" w:hAnsi="Courier New" w:cs="Courier New"/>
                                      <w:b/>
                                      <w:szCs w:val="24"/>
                                    </w:rPr>
                                    <w:sym w:font="Marlett" w:char="F076"/>
                                  </w:r>
                                  <w:r>
                                    <w:rPr>
                                      <w:rFonts w:cs="Arial"/>
                                      <w:szCs w:val="24"/>
                                    </w:rPr>
                                    <w:t>ОТКЛЮЧЕНИЯ</w:t>
                                  </w:r>
                                </w:p>
                                <w:p w:rsidR="00F4144C" w:rsidRPr="009439CF" w:rsidRDefault="00F4144C" w:rsidP="00193F0A">
                                  <w:pPr>
                                    <w:ind w:firstLine="0"/>
                                    <w:rPr>
                                      <w:rFonts w:cs="Arial"/>
                                    </w:rPr>
                                  </w:pPr>
                                  <w:r>
                                    <w:rPr>
                                      <w:rFonts w:cs="Arial"/>
                                    </w:rPr>
                                    <w:t>(6)</w:t>
                                  </w:r>
                                </w:p>
                              </w:txbxContent>
                            </wps:txbx>
                            <wps:bodyPr rot="0" vert="horz" wrap="square" lIns="91440" tIns="45720" rIns="91440" bIns="45720" anchor="t" anchorCtr="0">
                              <a:noAutofit/>
                            </wps:bodyPr>
                          </wps:wsp>
                        </a:graphicData>
                      </a:graphic>
                    </wp:inline>
                  </w:drawing>
                </mc:Choice>
                <mc:Fallback>
                  <w:pict>
                    <v:shape id="_x0000_s1113"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" fillcolor="#92d050">
                      <v:textbox>
                        <w:txbxContent>
                          <w:p w:rsidR="00F4144C" w:rsidRPr="009439CF" w:rsidRDefault="00F4144C" w:rsidP="00193F0A">
                            <w:pPr>
                              <w:ind w:firstLine="0"/>
                              <w:rPr>
                                <w:rFonts w:cs="Arial"/>
                                <w:szCs w:val="24"/>
                              </w:rPr>
                            </w:pPr>
                            <w:r w:rsidRPr="00A1038C">
                              <w:rPr>
                                <w:rFonts w:ascii="Courier New" w:hAnsi="Courier New" w:cs="Courier New"/>
                                <w:b/>
                                <w:szCs w:val="24"/>
                              </w:rPr>
                              <w:sym w:font="Marlett" w:char="F076"/>
                            </w:r>
                            <w:r>
                              <w:rPr>
                                <w:rFonts w:cs="Arial"/>
                                <w:szCs w:val="24"/>
                              </w:rPr>
                              <w:t>ОТКЛЮЧЕНИЯ</w:t>
                            </w:r>
                          </w:p>
                          <w:p w:rsidR="00F4144C" w:rsidRPr="009439CF" w:rsidRDefault="00F4144C" w:rsidP="00193F0A">
                            <w:pPr>
                              <w:ind w:firstLine="0"/>
                              <w:rPr>
                                <w:rFonts w:cs="Arial"/>
                              </w:rPr>
                            </w:pPr>
                            <w:r>
                              <w:rPr>
                                <w:rFonts w:cs="Arial"/>
                              </w:rPr>
                              <w:t>(6)</w:t>
                            </w:r>
                          </w:p>
                        </w:txbxContent>
                      </v:textbox>
                      <w10:anchorlock/>
                    </v:shape>
                  </w:pict>
                </mc:Fallback>
              </mc:AlternateContent>
            </w:r>
          </w:p>
        </w:tc>
      </w:tr>
      <w:tr w:rsidR="00193F0A" w:rsidRPr="003D2B8E" w:rsidTr="00DD03F8">
        <w:trPr>
          <w:trHeight w:val="1473"/>
        </w:trPr>
        <w:tc>
          <w:tcPr>
            <w:tcW w:w="7513" w:type="dxa"/>
            <w:shd w:val="clear" w:color="auto" w:fill="auto"/>
            <w:vAlign w:val="center"/>
          </w:tcPr>
          <w:p w:rsidR="00193F0A" w:rsidRPr="003D2B8E" w:rsidRDefault="00193F0A" w:rsidP="00DD03F8">
            <w:pPr>
              <w:pStyle w:val="affff6"/>
            </w:pPr>
            <w:r>
              <w:t>На ЖКИ пульта отобразится название раздела, в котором раньше всего были отключены элементы.</w:t>
            </w:r>
          </w:p>
        </w:tc>
        <w:tc>
          <w:tcPr>
            <w:tcW w:w="3260" w:type="dxa"/>
            <w:shd w:val="clear" w:color="auto" w:fill="auto"/>
            <w:vAlign w:val="center"/>
          </w:tcPr>
          <w:p w:rsidR="00193F0A" w:rsidRPr="003D2B8E" w:rsidRDefault="00193F0A" w:rsidP="00DD03F8">
            <w:pPr>
              <w:pStyle w:val="affff6"/>
            </w:pPr>
            <w:r w:rsidRPr="009439CF">
              <w:rPr>
                <w:noProof/>
                <w:lang w:eastAsia="ru-RU"/>
              </w:rPr>
              <mc:AlternateContent>
                <mc:Choice Requires="wps">
                  <w:drawing>
                    <wp:inline distT="0" distB="0" distL="0" distR="0" wp14:anchorId="371DE61F" wp14:editId="1111F700">
                      <wp:extent cx="1905000" cy="581025"/>
                      <wp:effectExtent l="0" t="0" r="19050" b="28575"/>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Default="00F4144C" w:rsidP="00193F0A">
                                  <w:pPr>
                                    <w:ind w:firstLine="0"/>
                                    <w:rPr>
                                      <w:rFonts w:cs="Arial"/>
                                      <w:szCs w:val="24"/>
                                    </w:rPr>
                                  </w:pPr>
                                  <w:r w:rsidRPr="00A1038C">
                                    <w:rPr>
                                      <w:rFonts w:ascii="Courier New" w:hAnsi="Courier New" w:cs="Courier New"/>
                                      <w:b/>
                                      <w:szCs w:val="24"/>
                                    </w:rPr>
                                    <w:sym w:font="Marlett" w:char="F076"/>
                                  </w:r>
                                  <w:r>
                                    <w:rPr>
                                      <w:rFonts w:cs="Arial"/>
                                      <w:szCs w:val="24"/>
                                    </w:rPr>
                                    <w:t>10 – ОТКЛЮЧЕН</w:t>
                                  </w:r>
                                </w:p>
                                <w:p w:rsidR="00F4144C" w:rsidRPr="009439CF" w:rsidRDefault="00F4144C" w:rsidP="00193F0A">
                                  <w:pPr>
                                    <w:ind w:firstLine="0"/>
                                    <w:rPr>
                                      <w:rFonts w:cs="Arial"/>
                                      <w:szCs w:val="24"/>
                                    </w:rPr>
                                  </w:pPr>
                                  <w:r>
                                    <w:rPr>
                                      <w:rFonts w:cs="Arial"/>
                                      <w:szCs w:val="24"/>
                                    </w:rPr>
                                    <w:t>КОРИДОР ВХОД</w:t>
                                  </w:r>
                                </w:p>
                                <w:p w:rsidR="00F4144C" w:rsidRPr="009439CF" w:rsidRDefault="00F4144C" w:rsidP="00193F0A">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14"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" fillcolor="#92d050">
                      <v:textbox>
                        <w:txbxContent>
                          <w:p w:rsidR="00F4144C" w:rsidRDefault="00F4144C" w:rsidP="00193F0A">
                            <w:pPr>
                              <w:ind w:firstLine="0"/>
                              <w:rPr>
                                <w:rFonts w:cs="Arial"/>
                                <w:szCs w:val="24"/>
                              </w:rPr>
                            </w:pPr>
                            <w:r w:rsidRPr="00A1038C">
                              <w:rPr>
                                <w:rFonts w:ascii="Courier New" w:hAnsi="Courier New" w:cs="Courier New"/>
                                <w:b/>
                                <w:szCs w:val="24"/>
                              </w:rPr>
                              <w:sym w:font="Marlett" w:char="F076"/>
                            </w:r>
                            <w:r>
                              <w:rPr>
                                <w:rFonts w:cs="Arial"/>
                                <w:szCs w:val="24"/>
                              </w:rPr>
                              <w:t>10 – ОТКЛЮЧЕН</w:t>
                            </w:r>
                          </w:p>
                          <w:p w:rsidR="00F4144C" w:rsidRPr="009439CF" w:rsidRDefault="00F4144C" w:rsidP="00193F0A">
                            <w:pPr>
                              <w:ind w:firstLine="0"/>
                              <w:rPr>
                                <w:rFonts w:cs="Arial"/>
                                <w:szCs w:val="24"/>
                              </w:rPr>
                            </w:pPr>
                            <w:r>
                              <w:rPr>
                                <w:rFonts w:cs="Arial"/>
                                <w:szCs w:val="24"/>
                              </w:rPr>
                              <w:t>КОРИДОР ВХОД</w:t>
                            </w:r>
                          </w:p>
                          <w:p w:rsidR="00F4144C" w:rsidRPr="009439CF" w:rsidRDefault="00F4144C" w:rsidP="00193F0A">
                            <w:pPr>
                              <w:rPr>
                                <w:rFonts w:cs="Arial"/>
                              </w:rPr>
                            </w:pPr>
                            <w:r>
                              <w:rPr>
                                <w:rFonts w:cs="Arial"/>
                              </w:rPr>
                              <w:t>(3)</w:t>
                            </w:r>
                          </w:p>
                        </w:txbxContent>
                      </v:textbox>
                      <w10:anchorlock/>
                    </v:shape>
                  </w:pict>
                </mc:Fallback>
              </mc:AlternateContent>
            </w:r>
          </w:p>
        </w:tc>
      </w:tr>
      <w:tr w:rsidR="00193F0A" w:rsidRPr="003D2B8E" w:rsidTr="00DD03F8">
        <w:trPr>
          <w:trHeight w:val="1473"/>
        </w:trPr>
        <w:tc>
          <w:tcPr>
            <w:tcW w:w="7513" w:type="dxa"/>
            <w:shd w:val="clear" w:color="auto" w:fill="auto"/>
            <w:vAlign w:val="center"/>
          </w:tcPr>
          <w:p w:rsidR="00193F0A" w:rsidRDefault="00193F0A" w:rsidP="00DD03F8">
            <w:pPr>
              <w:pStyle w:val="affff6"/>
            </w:pPr>
            <w:r>
              <w:t xml:space="preserve">Для просмотра подробной информации по состоянию нажмите клавишу </w:t>
            </w:r>
            <w:r>
              <w:rPr>
                <w:noProof/>
                <w:lang w:eastAsia="ru-RU"/>
              </w:rPr>
              <w:drawing>
                <wp:inline distT="0" distB="0" distL="0" distR="0" wp14:anchorId="793D7644" wp14:editId="45EF028B">
                  <wp:extent cx="381000" cy="259404"/>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t>. На ЖКИ отобразится адрес прибора и адрес шлейфа (выхода).</w:t>
            </w:r>
          </w:p>
        </w:tc>
        <w:tc>
          <w:tcPr>
            <w:tcW w:w="3260" w:type="dxa"/>
            <w:shd w:val="clear" w:color="auto" w:fill="auto"/>
            <w:vAlign w:val="center"/>
          </w:tcPr>
          <w:p w:rsidR="00193F0A" w:rsidRPr="009439CF" w:rsidRDefault="00193F0A" w:rsidP="00DD03F8">
            <w:pPr>
              <w:pStyle w:val="affff6"/>
              <w:rPr>
                <w:noProof/>
                <w:lang w:eastAsia="ru-RU"/>
              </w:rPr>
            </w:pPr>
            <w:r w:rsidRPr="009439CF">
              <w:rPr>
                <w:noProof/>
                <w:lang w:eastAsia="ru-RU"/>
              </w:rPr>
              <mc:AlternateContent>
                <mc:Choice Requires="wps">
                  <w:drawing>
                    <wp:inline distT="0" distB="0" distL="0" distR="0" wp14:anchorId="7D416170" wp14:editId="504408D0">
                      <wp:extent cx="1905000" cy="581025"/>
                      <wp:effectExtent l="0" t="0" r="19050" b="28575"/>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Default="00F4144C" w:rsidP="00193F0A">
                                  <w:pPr>
                                    <w:ind w:firstLine="0"/>
                                    <w:rPr>
                                      <w:rFonts w:cs="Arial"/>
                                      <w:szCs w:val="24"/>
                                    </w:rPr>
                                  </w:pPr>
                                  <w:r>
                                    <w:rPr>
                                      <w:rFonts w:cs="Arial"/>
                                      <w:szCs w:val="24"/>
                                    </w:rPr>
                                    <w:t>ОТКЛЮЧЕН</w:t>
                                  </w:r>
                                </w:p>
                                <w:p w:rsidR="00F4144C" w:rsidRPr="009439CF" w:rsidRDefault="00F4144C" w:rsidP="00193F0A">
                                  <w:pPr>
                                    <w:ind w:firstLine="0"/>
                                    <w:rPr>
                                      <w:rFonts w:cs="Arial"/>
                                      <w:szCs w:val="24"/>
                                    </w:rPr>
                                  </w:pPr>
                                  <w:r>
                                    <w:rPr>
                                      <w:rFonts w:cs="Arial"/>
                                      <w:szCs w:val="24"/>
                                    </w:rPr>
                                    <w:t>ПР.007  ШС 001</w:t>
                                  </w:r>
                                </w:p>
                                <w:p w:rsidR="00F4144C" w:rsidRPr="009439CF" w:rsidRDefault="00F4144C" w:rsidP="00193F0A">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15"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" fillcolor="#92d050">
                      <v:textbox>
                        <w:txbxContent>
                          <w:p w:rsidR="00F4144C" w:rsidRDefault="00F4144C" w:rsidP="00193F0A">
                            <w:pPr>
                              <w:ind w:firstLine="0"/>
                              <w:rPr>
                                <w:rFonts w:cs="Arial"/>
                                <w:szCs w:val="24"/>
                              </w:rPr>
                            </w:pPr>
                            <w:r>
                              <w:rPr>
                                <w:rFonts w:cs="Arial"/>
                                <w:szCs w:val="24"/>
                              </w:rPr>
                              <w:t>ОТКЛЮЧЕН</w:t>
                            </w:r>
                          </w:p>
                          <w:p w:rsidR="00F4144C" w:rsidRPr="009439CF" w:rsidRDefault="00F4144C" w:rsidP="00193F0A">
                            <w:pPr>
                              <w:ind w:firstLine="0"/>
                              <w:rPr>
                                <w:rFonts w:cs="Arial"/>
                                <w:szCs w:val="24"/>
                              </w:rPr>
                            </w:pPr>
                            <w:r>
                              <w:rPr>
                                <w:rFonts w:cs="Arial"/>
                                <w:szCs w:val="24"/>
                              </w:rPr>
                              <w:t>ПР.007  ШС 001</w:t>
                            </w:r>
                          </w:p>
                          <w:p w:rsidR="00F4144C" w:rsidRPr="009439CF" w:rsidRDefault="00F4144C" w:rsidP="00193F0A">
                            <w:pPr>
                              <w:rPr>
                                <w:rFonts w:cs="Arial"/>
                              </w:rPr>
                            </w:pPr>
                            <w:r>
                              <w:rPr>
                                <w:rFonts w:cs="Arial"/>
                              </w:rPr>
                              <w:t>(3)</w:t>
                            </w:r>
                          </w:p>
                        </w:txbxContent>
                      </v:textbox>
                      <w10:anchorlock/>
                    </v:shape>
                  </w:pict>
                </mc:Fallback>
              </mc:AlternateContent>
            </w:r>
          </w:p>
        </w:tc>
      </w:tr>
      <w:tr w:rsidR="00193F0A" w:rsidRPr="003D2B8E" w:rsidTr="00DD03F8">
        <w:trPr>
          <w:trHeight w:val="1473"/>
        </w:trPr>
        <w:tc>
          <w:tcPr>
            <w:tcW w:w="7513" w:type="dxa"/>
            <w:shd w:val="clear" w:color="auto" w:fill="auto"/>
            <w:vAlign w:val="center"/>
          </w:tcPr>
          <w:p w:rsidR="00193F0A" w:rsidRPr="00D138E9" w:rsidRDefault="00193F0A" w:rsidP="00DD03F8">
            <w:pPr>
              <w:pStyle w:val="affff6"/>
              <w:rPr>
                <w:position w:val="-6"/>
              </w:rPr>
            </w:pPr>
            <w:r>
              <w:t xml:space="preserve">По повторному нажатию на клавишу </w:t>
            </w:r>
            <w:r>
              <w:rPr>
                <w:noProof/>
                <w:lang w:eastAsia="ru-RU"/>
              </w:rPr>
              <w:drawing>
                <wp:inline distT="0" distB="0" distL="0" distR="0" wp14:anchorId="5D12E89B" wp14:editId="3972625E">
                  <wp:extent cx="381000" cy="259404"/>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t xml:space="preserve">отобразится время отключения. Для выхода из режима просмотра отключенных элементов, нажмите клавишу отмены </w:t>
            </w:r>
            <w:r w:rsidRPr="00B258F3">
              <w:rPr>
                <w:position w:val="-6"/>
              </w:rPr>
              <w:sym w:font="Marlett" w:char="F072"/>
            </w:r>
          </w:p>
        </w:tc>
        <w:tc>
          <w:tcPr>
            <w:tcW w:w="3260" w:type="dxa"/>
            <w:shd w:val="clear" w:color="auto" w:fill="auto"/>
            <w:vAlign w:val="center"/>
          </w:tcPr>
          <w:p w:rsidR="00193F0A" w:rsidRPr="009439CF" w:rsidRDefault="00193F0A" w:rsidP="00DD03F8">
            <w:pPr>
              <w:pStyle w:val="affff6"/>
              <w:rPr>
                <w:noProof/>
                <w:lang w:eastAsia="ru-RU"/>
              </w:rPr>
            </w:pPr>
            <w:r w:rsidRPr="009439CF">
              <w:rPr>
                <w:noProof/>
                <w:lang w:eastAsia="ru-RU"/>
              </w:rPr>
              <mc:AlternateContent>
                <mc:Choice Requires="wps">
                  <w:drawing>
                    <wp:inline distT="0" distB="0" distL="0" distR="0" wp14:anchorId="743484BD" wp14:editId="1DD549A3">
                      <wp:extent cx="1905000" cy="581025"/>
                      <wp:effectExtent l="0" t="0" r="19050" b="28575"/>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solidFill>
                                <a:srgbClr val="92D050"/>
                              </a:solidFill>
                              <a:ln w="9525">
                                <a:solidFill>
                                  <a:srgbClr val="000000"/>
                                </a:solidFill>
                                <a:miter lim="800000"/>
                                <a:headEnd/>
                                <a:tailEnd/>
                              </a:ln>
                            </wps:spPr>
                            <wps:txbx>
                              <w:txbxContent>
                                <w:p w:rsidR="00F4144C" w:rsidRDefault="00F4144C" w:rsidP="00193F0A">
                                  <w:pPr>
                                    <w:ind w:firstLine="0"/>
                                    <w:rPr>
                                      <w:rFonts w:cs="Arial"/>
                                      <w:szCs w:val="24"/>
                                    </w:rPr>
                                  </w:pPr>
                                  <w:r>
                                    <w:rPr>
                                      <w:rFonts w:cs="Arial"/>
                                      <w:szCs w:val="24"/>
                                    </w:rPr>
                                    <w:t>ОТКЛЮЧЕН</w:t>
                                  </w:r>
                                </w:p>
                                <w:p w:rsidR="00F4144C" w:rsidRPr="009439CF" w:rsidRDefault="00F4144C" w:rsidP="00193F0A">
                                  <w:pPr>
                                    <w:ind w:firstLine="0"/>
                                    <w:rPr>
                                      <w:rFonts w:cs="Arial"/>
                                      <w:szCs w:val="24"/>
                                    </w:rPr>
                                  </w:pPr>
                                  <w:r>
                                    <w:rPr>
                                      <w:rFonts w:cs="Arial"/>
                                      <w:szCs w:val="24"/>
                                    </w:rPr>
                                    <w:t>22.12  12:02:22</w:t>
                                  </w:r>
                                </w:p>
                                <w:p w:rsidR="00F4144C" w:rsidRPr="009439CF" w:rsidRDefault="00F4144C" w:rsidP="00193F0A">
                                  <w:pPr>
                                    <w:rPr>
                                      <w:rFonts w:cs="Arial"/>
                                    </w:rPr>
                                  </w:pPr>
                                  <w:r>
                                    <w:rPr>
                                      <w:rFonts w:cs="Arial"/>
                                    </w:rPr>
                                    <w:t>(3)</w:t>
                                  </w:r>
                                </w:p>
                              </w:txbxContent>
                            </wps:txbx>
                            <wps:bodyPr rot="0" vert="horz" wrap="square" lIns="91440" tIns="45720" rIns="91440" bIns="45720" anchor="t" anchorCtr="0">
                              <a:noAutofit/>
                            </wps:bodyPr>
                          </wps:wsp>
                        </a:graphicData>
                      </a:graphic>
                    </wp:inline>
                  </w:drawing>
                </mc:Choice>
                <mc:Fallback>
                  <w:pict>
                    <v:shape id="_x0000_s1116" type="#_x0000_t202" style="width:150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" fillcolor="#92d050">
                      <v:textbox>
                        <w:txbxContent>
                          <w:p w:rsidR="00F4144C" w:rsidRDefault="00F4144C" w:rsidP="00193F0A">
                            <w:pPr>
                              <w:ind w:firstLine="0"/>
                              <w:rPr>
                                <w:rFonts w:cs="Arial"/>
                                <w:szCs w:val="24"/>
                              </w:rPr>
                            </w:pPr>
                            <w:r>
                              <w:rPr>
                                <w:rFonts w:cs="Arial"/>
                                <w:szCs w:val="24"/>
                              </w:rPr>
                              <w:t>ОТКЛЮЧЕН</w:t>
                            </w:r>
                          </w:p>
                          <w:p w:rsidR="00F4144C" w:rsidRPr="009439CF" w:rsidRDefault="00F4144C" w:rsidP="00193F0A">
                            <w:pPr>
                              <w:ind w:firstLine="0"/>
                              <w:rPr>
                                <w:rFonts w:cs="Arial"/>
                                <w:szCs w:val="24"/>
                              </w:rPr>
                            </w:pPr>
                            <w:r>
                              <w:rPr>
                                <w:rFonts w:cs="Arial"/>
                                <w:szCs w:val="24"/>
                              </w:rPr>
                              <w:t>22.12  12:02:22</w:t>
                            </w:r>
                          </w:p>
                          <w:p w:rsidR="00F4144C" w:rsidRPr="009439CF" w:rsidRDefault="00F4144C" w:rsidP="00193F0A">
                            <w:pPr>
                              <w:rPr>
                                <w:rFonts w:cs="Arial"/>
                              </w:rPr>
                            </w:pPr>
                            <w:r>
                              <w:rPr>
                                <w:rFonts w:cs="Arial"/>
                              </w:rPr>
                              <w:t>(3)</w:t>
                            </w:r>
                          </w:p>
                        </w:txbxContent>
                      </v:textbox>
                      <w10:anchorlock/>
                    </v:shape>
                  </w:pict>
                </mc:Fallback>
              </mc:AlternateContent>
            </w:r>
          </w:p>
        </w:tc>
      </w:tr>
    </w:tbl>
    <w:p w:rsidR="00193F0A" w:rsidRDefault="00193F0A" w:rsidP="00193F0A"/>
    <w:p w:rsidR="00193F0A" w:rsidRPr="00465BC4" w:rsidRDefault="00193F0A" w:rsidP="00193F0A">
      <w:pPr>
        <w:spacing w:after="0"/>
        <w:ind w:firstLine="708"/>
        <w:rPr>
          <w:rFonts w:cs="Arial"/>
          <w:color w:val="000000" w:themeColor="text1"/>
          <w:szCs w:val="24"/>
        </w:rPr>
      </w:pPr>
      <w:r w:rsidRPr="00465BC4">
        <w:rPr>
          <w:rFonts w:cs="Arial"/>
          <w:color w:val="000000" w:themeColor="text1"/>
          <w:szCs w:val="24"/>
        </w:rPr>
        <w:t xml:space="preserve">Если пользователь обладает полномочиями управления разделами, то зайти в меню управления он может сразу из режима просмотра </w:t>
      </w:r>
      <w:r>
        <w:rPr>
          <w:rFonts w:cs="Arial"/>
          <w:color w:val="000000" w:themeColor="text1"/>
          <w:szCs w:val="24"/>
        </w:rPr>
        <w:t>отключенных элементов</w:t>
      </w:r>
      <w:r w:rsidRPr="00465BC4">
        <w:rPr>
          <w:rFonts w:cs="Arial"/>
          <w:color w:val="000000" w:themeColor="text1"/>
          <w:szCs w:val="24"/>
        </w:rPr>
        <w:t xml:space="preserve">, нажав на клавишу контекстного меню </w:t>
      </w:r>
      <w:r w:rsidRPr="00465BC4">
        <w:rPr>
          <w:rFonts w:cs="Arial"/>
          <w:noProof/>
          <w:color w:val="000000" w:themeColor="text1"/>
          <w:szCs w:val="24"/>
          <w:lang w:eastAsia="ru-RU"/>
        </w:rPr>
        <w:drawing>
          <wp:inline distT="0" distB="0" distL="0" distR="0" wp14:anchorId="1A76B92D" wp14:editId="57AAA759">
            <wp:extent cx="361950" cy="29461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 cy="294610"/>
                    </a:xfrm>
                    <a:prstGeom prst="rect">
                      <a:avLst/>
                    </a:prstGeom>
                  </pic:spPr>
                </pic:pic>
              </a:graphicData>
            </a:graphic>
          </wp:inline>
        </w:drawing>
      </w:r>
      <w:r w:rsidRPr="00465BC4">
        <w:rPr>
          <w:rFonts w:cs="Arial"/>
          <w:color w:val="000000" w:themeColor="text1"/>
          <w:szCs w:val="24"/>
        </w:rPr>
        <w:t xml:space="preserve"> и введя свой пароль. Дальнейшие действия зависят от полномочий пароля пользователя </w:t>
      </w:r>
    </w:p>
    <w:p w:rsidR="00193F0A" w:rsidRDefault="00906C00" w:rsidP="00193F0A">
      <w:pPr>
        <w:pStyle w:val="21"/>
      </w:pPr>
      <w:bookmarkStart w:id="127" w:name="_Ref470797495"/>
      <w:bookmarkStart w:id="128" w:name="_Toc473623090"/>
      <w:r>
        <w:t>Включение</w:t>
      </w:r>
      <w:r w:rsidR="003B645C">
        <w:t xml:space="preserve"> и </w:t>
      </w:r>
      <w:r w:rsidR="000620DA">
        <w:t>о</w:t>
      </w:r>
      <w:r w:rsidR="00193F0A">
        <w:t>тключение элементов системы</w:t>
      </w:r>
      <w:bookmarkEnd w:id="127"/>
      <w:bookmarkEnd w:id="128"/>
    </w:p>
    <w:p w:rsidR="00193F0A" w:rsidRPr="002F3B4A" w:rsidRDefault="00193F0A" w:rsidP="00193F0A">
      <w:pPr>
        <w:spacing w:after="0"/>
        <w:ind w:firstLine="708"/>
        <w:jc w:val="left"/>
        <w:rPr>
          <w:rFonts w:cs="Arial"/>
          <w:szCs w:val="24"/>
        </w:rPr>
      </w:pPr>
      <w:r w:rsidRPr="002F3B4A">
        <w:rPr>
          <w:rFonts w:cs="Arial"/>
          <w:szCs w:val="24"/>
        </w:rPr>
        <w:t xml:space="preserve">Основанием для предоставления доступа </w:t>
      </w:r>
      <w:r>
        <w:rPr>
          <w:rFonts w:cs="Arial"/>
          <w:szCs w:val="24"/>
        </w:rPr>
        <w:t xml:space="preserve">к функции отключения элементов </w:t>
      </w:r>
      <w:r w:rsidRPr="002F3B4A">
        <w:rPr>
          <w:rFonts w:cs="Arial"/>
          <w:szCs w:val="24"/>
        </w:rPr>
        <w:t xml:space="preserve">является ввод пароля (или поднесения к считывателю электронного идентификатора, см. п. </w:t>
      </w:r>
      <w:r>
        <w:rPr>
          <w:rFonts w:cs="Arial"/>
          <w:szCs w:val="24"/>
        </w:rPr>
        <w:fldChar w:fldCharType="begin"/>
      </w:r>
      <w:r>
        <w:rPr>
          <w:rFonts w:cs="Arial"/>
          <w:szCs w:val="24"/>
        </w:rPr>
        <w:instrText xml:space="preserve"> REF _Ref470791685 \r \h </w:instrText>
      </w:r>
      <w:r>
        <w:rPr>
          <w:rFonts w:cs="Arial"/>
          <w:szCs w:val="24"/>
        </w:rPr>
      </w:r>
      <w:r>
        <w:rPr>
          <w:rFonts w:cs="Arial"/>
          <w:szCs w:val="24"/>
        </w:rPr>
        <w:fldChar w:fldCharType="separate"/>
      </w:r>
      <w:r w:rsidR="00443E43">
        <w:rPr>
          <w:rFonts w:cs="Arial"/>
          <w:szCs w:val="24"/>
        </w:rPr>
        <w:t>2.5</w:t>
      </w:r>
      <w:r>
        <w:rPr>
          <w:rFonts w:cs="Arial"/>
          <w:szCs w:val="24"/>
        </w:rPr>
        <w:fldChar w:fldCharType="end"/>
      </w:r>
      <w:r w:rsidRPr="002F3B4A">
        <w:rPr>
          <w:rFonts w:cs="Arial"/>
          <w:szCs w:val="24"/>
        </w:rPr>
        <w:t xml:space="preserve">). </w:t>
      </w:r>
    </w:p>
    <w:p w:rsidR="00193F0A" w:rsidRPr="002F3B4A" w:rsidRDefault="00193F0A" w:rsidP="00193F0A">
      <w:pPr>
        <w:ind w:firstLine="708"/>
        <w:rPr>
          <w:rFonts w:cs="Arial"/>
          <w:szCs w:val="24"/>
        </w:rPr>
      </w:pPr>
      <w:r w:rsidRPr="002F3B4A">
        <w:rPr>
          <w:rFonts w:cs="Arial"/>
          <w:szCs w:val="24"/>
        </w:rPr>
        <w:t>Для управления разделами выполните следующие действия: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193F0A" w:rsidRPr="002F3B4A" w:rsidTr="00DD03F8">
        <w:trPr>
          <w:trHeight w:val="2222"/>
        </w:trPr>
        <w:tc>
          <w:tcPr>
            <w:tcW w:w="8080" w:type="dxa"/>
            <w:shd w:val="clear" w:color="auto" w:fill="auto"/>
            <w:vAlign w:val="center"/>
          </w:tcPr>
          <w:p w:rsidR="00193F0A" w:rsidRPr="002F3B4A" w:rsidRDefault="00193F0A" w:rsidP="00DB3A5D">
            <w:pPr>
              <w:numPr>
                <w:ilvl w:val="2"/>
                <w:numId w:val="77"/>
              </w:numPr>
              <w:spacing w:before="60" w:after="60"/>
              <w:ind w:left="34" w:firstLine="284"/>
              <w:contextualSpacing/>
              <w:rPr>
                <w:rFonts w:cs="Arial"/>
                <w:szCs w:val="24"/>
                <w:lang w:eastAsia="ru-RU"/>
              </w:rPr>
            </w:pPr>
            <w:r w:rsidRPr="002F3B4A">
              <w:rPr>
                <w:rFonts w:cs="Arial"/>
                <w:szCs w:val="24"/>
                <w:lang w:eastAsia="ru-RU"/>
              </w:rPr>
              <w:t xml:space="preserve">Введите пароль управления разделом с клавиатуры пульта. Вводить пароль можно из режима индикации времени. Также для ввода пароля для управления предназначено главное меню, в которое можно войти, нажав клавишу </w:t>
            </w:r>
            <w:r w:rsidRPr="002F3B4A">
              <w:rPr>
                <w:noProof/>
                <w:lang w:eastAsia="ru-RU"/>
              </w:rPr>
              <w:drawing>
                <wp:inline distT="0" distB="0" distL="0" distR="0" wp14:anchorId="48E2DD6B" wp14:editId="425534C7">
                  <wp:extent cx="342900" cy="314325"/>
                  <wp:effectExtent l="0" t="0" r="0" b="9525"/>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Pr="002F3B4A">
              <w:rPr>
                <w:rFonts w:cs="Arial"/>
                <w:szCs w:val="24"/>
                <w:lang w:eastAsia="ru-RU"/>
              </w:rPr>
              <w:t xml:space="preserve"> и выбрав пункт меню «Управление». </w:t>
            </w:r>
            <w:r w:rsidRPr="002F3B4A">
              <w:rPr>
                <w:rFonts w:cs="Arial"/>
                <w:i/>
                <w:szCs w:val="24"/>
                <w:lang w:eastAsia="ru-RU"/>
              </w:rPr>
              <w:t>Максимальное количество цифр в пароле определяется значением параметра «MAX. ПАРОЛЬ</w:t>
            </w:r>
            <w:r w:rsidR="002C5D2A">
              <w:rPr>
                <w:rFonts w:cs="Arial"/>
                <w:i/>
                <w:szCs w:val="24"/>
                <w:lang w:eastAsia="ru-RU"/>
              </w:rPr>
              <w:t xml:space="preserve"> </w:t>
            </w:r>
            <w:r w:rsidR="002C5D2A">
              <w:rPr>
                <w:rFonts w:cs="Arial"/>
                <w:i/>
                <w:szCs w:val="24"/>
              </w:rPr>
              <w:t>(</w:t>
            </w:r>
            <w:r w:rsidR="002C5D2A" w:rsidRPr="00906C00">
              <w:rPr>
                <w:rFonts w:cs="Arial"/>
                <w:i/>
                <w:szCs w:val="24"/>
              </w:rPr>
              <w:t xml:space="preserve">в заводских установках задано 4 цифры). </w:t>
            </w:r>
            <w:r w:rsidRPr="00906C00">
              <w:rPr>
                <w:rFonts w:cs="Arial"/>
                <w:i/>
                <w:szCs w:val="24"/>
                <w:lang w:eastAsia="ru-RU"/>
              </w:rPr>
              <w:t>Пульт автоматически</w:t>
            </w:r>
            <w:r w:rsidRPr="002F3B4A">
              <w:rPr>
                <w:rFonts w:cs="Arial"/>
                <w:i/>
                <w:szCs w:val="24"/>
                <w:lang w:eastAsia="ru-RU"/>
              </w:rPr>
              <w:t xml:space="preserve"> завершает ввод пароля при вводе количества символов, заданных этим параметром.</w:t>
            </w:r>
          </w:p>
        </w:tc>
        <w:tc>
          <w:tcPr>
            <w:tcW w:w="2552" w:type="dxa"/>
            <w:shd w:val="clear" w:color="auto" w:fill="auto"/>
            <w:vAlign w:val="center"/>
          </w:tcPr>
          <w:p w:rsidR="00193F0A" w:rsidRPr="002F3B4A" w:rsidRDefault="00193F0A" w:rsidP="00DD03F8">
            <w:pPr>
              <w:ind w:left="34"/>
              <w:rPr>
                <w:rFonts w:cs="Arial"/>
                <w:szCs w:val="24"/>
              </w:rPr>
            </w:pPr>
            <w:r w:rsidRPr="002F3B4A">
              <w:rPr>
                <w:rFonts w:cs="Arial"/>
                <w:noProof/>
                <w:szCs w:val="24"/>
                <w:lang w:eastAsia="ru-RU"/>
              </w:rPr>
              <mc:AlternateContent>
                <mc:Choice Requires="wps">
                  <w:drawing>
                    <wp:inline distT="0" distB="0" distL="0" distR="0" wp14:anchorId="59D68724" wp14:editId="160B498C">
                      <wp:extent cx="1571625" cy="193040"/>
                      <wp:effectExtent l="0" t="0" r="28575" b="16510"/>
                      <wp:docPr id="2252" name="Поле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93040"/>
                              </a:xfrm>
                              <a:prstGeom prst="rect">
                                <a:avLst/>
                              </a:prstGeom>
                              <a:solidFill>
                                <a:srgbClr val="92D050"/>
                              </a:solidFill>
                              <a:ln w="12700">
                                <a:solidFill>
                                  <a:srgbClr val="000000"/>
                                </a:solidFill>
                                <a:miter lim="800000"/>
                                <a:headEnd/>
                                <a:tailEnd/>
                              </a:ln>
                            </wps:spPr>
                            <wps:txbx>
                              <w:txbxContent>
                                <w:p w:rsidR="00F4144C" w:rsidRPr="00B13765" w:rsidRDefault="00F4144C" w:rsidP="00193F0A">
                                  <w:pPr>
                                    <w:spacing w:after="0"/>
                                    <w:ind w:firstLine="0"/>
                                  </w:pPr>
                                  <w:r w:rsidRPr="00B13765">
                                    <w:t>ПАРОЛЬ:_</w:t>
                                  </w:r>
                                </w:p>
                              </w:txbxContent>
                            </wps:txbx>
                            <wps:bodyPr rot="0" vert="horz" wrap="square" lIns="72000" tIns="0" rIns="72000" bIns="0" anchor="t" anchorCtr="0" upright="1">
                              <a:noAutofit/>
                            </wps:bodyPr>
                          </wps:wsp>
                        </a:graphicData>
                      </a:graphic>
                    </wp:inline>
                  </w:drawing>
                </mc:Choice>
                <mc:Fallback>
                  <w:pict>
                    <v:shape id="Поле 2252" o:spid="_x0000_s1117" type="#_x0000_t202" style="width:123.7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" fillcolor="#92d050" strokeweight="1pt">
                      <v:textbox inset="2mm,0,2mm,0">
                        <w:txbxContent>
                          <w:p w:rsidR="00F4144C" w:rsidRPr="00B13765" w:rsidRDefault="00F4144C" w:rsidP="00193F0A">
                            <w:pPr>
                              <w:spacing w:after="0"/>
                              <w:ind w:firstLine="0"/>
                            </w:pPr>
                            <w:r w:rsidRPr="00B13765">
                              <w:t>ПАРОЛЬ:_</w:t>
                            </w:r>
                          </w:p>
                        </w:txbxContent>
                      </v:textbox>
                      <w10:anchorlock/>
                    </v:shape>
                  </w:pict>
                </mc:Fallback>
              </mc:AlternateContent>
            </w:r>
          </w:p>
        </w:tc>
      </w:tr>
      <w:tr w:rsidR="00193F0A" w:rsidRPr="002F3B4A" w:rsidTr="00DD03F8">
        <w:trPr>
          <w:trHeight w:val="1403"/>
        </w:trPr>
        <w:tc>
          <w:tcPr>
            <w:tcW w:w="8080" w:type="dxa"/>
            <w:shd w:val="clear" w:color="auto" w:fill="auto"/>
            <w:vAlign w:val="center"/>
          </w:tcPr>
          <w:p w:rsidR="00193F0A" w:rsidRPr="002F3B4A" w:rsidRDefault="00193F0A" w:rsidP="00DB3A5D">
            <w:pPr>
              <w:numPr>
                <w:ilvl w:val="2"/>
                <w:numId w:val="77"/>
              </w:numPr>
              <w:spacing w:before="60" w:after="60"/>
              <w:ind w:left="34" w:firstLine="284"/>
              <w:contextualSpacing/>
              <w:rPr>
                <w:rFonts w:cs="Arial"/>
                <w:szCs w:val="24"/>
                <w:lang w:eastAsia="ru-RU"/>
              </w:rPr>
            </w:pPr>
            <w:r w:rsidRPr="002F3B4A">
              <w:rPr>
                <w:rFonts w:cs="Arial"/>
                <w:szCs w:val="24"/>
                <w:lang w:eastAsia="ru-RU"/>
              </w:rPr>
              <w:lastRenderedPageBreak/>
              <w:t>Если пароль неправильный, пульт выдаст звуковой сигнал «Ошибка» и отобразит сообщение «НЕВЕРНЫЙ ПАРОЛЬ», после чего перейдет в режим индикации времени.</w:t>
            </w:r>
          </w:p>
        </w:tc>
        <w:tc>
          <w:tcPr>
            <w:tcW w:w="2552" w:type="dxa"/>
            <w:shd w:val="clear" w:color="auto" w:fill="auto"/>
            <w:vAlign w:val="center"/>
          </w:tcPr>
          <w:p w:rsidR="00193F0A" w:rsidRPr="002F3B4A" w:rsidRDefault="00193F0A" w:rsidP="00DD03F8">
            <w:pPr>
              <w:ind w:left="34"/>
              <w:rPr>
                <w:rFonts w:cs="Arial"/>
                <w:noProof/>
                <w:szCs w:val="24"/>
              </w:rPr>
            </w:pPr>
            <w:r w:rsidRPr="002F3B4A">
              <w:rPr>
                <w:rFonts w:cs="Arial"/>
                <w:noProof/>
                <w:szCs w:val="24"/>
                <w:lang w:eastAsia="ru-RU"/>
              </w:rPr>
              <mc:AlternateContent>
                <mc:Choice Requires="wps">
                  <w:drawing>
                    <wp:inline distT="0" distB="0" distL="0" distR="0" wp14:anchorId="4A112EB0" wp14:editId="103903EF">
                      <wp:extent cx="1562100" cy="457200"/>
                      <wp:effectExtent l="0" t="0" r="19050" b="19050"/>
                      <wp:docPr id="2262" name="Поле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7200"/>
                              </a:xfrm>
                              <a:prstGeom prst="rect">
                                <a:avLst/>
                              </a:prstGeom>
                              <a:solidFill>
                                <a:srgbClr val="92D050"/>
                              </a:solidFill>
                              <a:ln w="12700">
                                <a:solidFill>
                                  <a:srgbClr val="000000"/>
                                </a:solidFill>
                                <a:miter lim="800000"/>
                                <a:headEnd/>
                                <a:tailEnd/>
                              </a:ln>
                            </wps:spPr>
                            <wps:txbx>
                              <w:txbxContent>
                                <w:p w:rsidR="00F4144C" w:rsidRPr="00B13765" w:rsidRDefault="00F4144C" w:rsidP="00193F0A">
                                  <w:pPr>
                                    <w:spacing w:after="0"/>
                                    <w:ind w:firstLine="0"/>
                                  </w:pPr>
                                  <w:r w:rsidRPr="00B13765">
                                    <w:t>НЕВЕРНЫЙ ПАРОЛЬ</w:t>
                                  </w:r>
                                </w:p>
                              </w:txbxContent>
                            </wps:txbx>
                            <wps:bodyPr rot="0" vert="horz" wrap="square" lIns="72000" tIns="0" rIns="72000" bIns="0" anchor="t" anchorCtr="0" upright="1">
                              <a:noAutofit/>
                            </wps:bodyPr>
                          </wps:wsp>
                        </a:graphicData>
                      </a:graphic>
                    </wp:inline>
                  </w:drawing>
                </mc:Choice>
                <mc:Fallback>
                  <w:pict>
                    <v:shape id="Поле 2262" o:spid="_x0000_s1118" type="#_x0000_t202" style="width:12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" fillcolor="#92d050" strokeweight="1pt">
                      <v:textbox inset="2mm,0,2mm,0">
                        <w:txbxContent>
                          <w:p w:rsidR="00F4144C" w:rsidRPr="00B13765" w:rsidRDefault="00F4144C" w:rsidP="00193F0A">
                            <w:pPr>
                              <w:spacing w:after="0"/>
                              <w:ind w:firstLine="0"/>
                            </w:pPr>
                            <w:r w:rsidRPr="00B13765">
                              <w:t>НЕВЕРНЫЙ ПАРОЛЬ</w:t>
                            </w:r>
                          </w:p>
                        </w:txbxContent>
                      </v:textbox>
                      <w10:anchorlock/>
                    </v:shape>
                  </w:pict>
                </mc:Fallback>
              </mc:AlternateContent>
            </w:r>
          </w:p>
        </w:tc>
      </w:tr>
      <w:tr w:rsidR="00193F0A" w:rsidRPr="002F3B4A" w:rsidTr="00DD03F8">
        <w:trPr>
          <w:trHeight w:val="2402"/>
        </w:trPr>
        <w:tc>
          <w:tcPr>
            <w:tcW w:w="8080" w:type="dxa"/>
            <w:shd w:val="clear" w:color="auto" w:fill="auto"/>
            <w:vAlign w:val="center"/>
          </w:tcPr>
          <w:p w:rsidR="00193F0A" w:rsidRDefault="00193F0A" w:rsidP="00DB3A5D">
            <w:pPr>
              <w:numPr>
                <w:ilvl w:val="2"/>
                <w:numId w:val="77"/>
              </w:numPr>
              <w:spacing w:before="60" w:after="60"/>
              <w:ind w:left="34" w:firstLine="284"/>
              <w:contextualSpacing/>
              <w:jc w:val="left"/>
              <w:rPr>
                <w:rFonts w:cs="Arial"/>
                <w:szCs w:val="24"/>
                <w:lang w:eastAsia="ru-RU"/>
              </w:rPr>
            </w:pPr>
            <w:r w:rsidRPr="002F3B4A">
              <w:rPr>
                <w:rFonts w:cs="Arial"/>
                <w:szCs w:val="24"/>
                <w:lang w:eastAsia="ru-RU"/>
              </w:rPr>
              <w:t xml:space="preserve">Если пароль правильный и обладает правами управления разделами, на ЖКИ пульта отобразится состояние первого из доступных паролю разделов. </w:t>
            </w:r>
            <w:r>
              <w:rPr>
                <w:rFonts w:cs="Arial"/>
                <w:szCs w:val="24"/>
                <w:lang w:eastAsia="ru-RU"/>
              </w:rPr>
              <w:t xml:space="preserve">Выберите раздел, элементы которого необходимо </w:t>
            </w:r>
            <w:r w:rsidR="003B645C">
              <w:rPr>
                <w:rFonts w:cs="Arial"/>
                <w:szCs w:val="24"/>
                <w:lang w:eastAsia="ru-RU"/>
              </w:rPr>
              <w:t xml:space="preserve">включить или </w:t>
            </w:r>
            <w:r>
              <w:rPr>
                <w:rFonts w:cs="Arial"/>
                <w:szCs w:val="24"/>
                <w:lang w:eastAsia="ru-RU"/>
              </w:rPr>
              <w:t xml:space="preserve">отключить с помощью клавиш </w:t>
            </w:r>
            <w:r w:rsidRPr="002F3B4A">
              <w:rPr>
                <w:rFonts w:cs="Arial"/>
                <w:szCs w:val="24"/>
                <w:lang w:eastAsia="ru-RU"/>
              </w:rPr>
              <w:sym w:font="Marlett" w:char="F033"/>
            </w:r>
            <w:r w:rsidRPr="002F3B4A">
              <w:rPr>
                <w:rFonts w:cs="Arial"/>
                <w:szCs w:val="24"/>
                <w:lang w:eastAsia="ru-RU"/>
              </w:rPr>
              <w:t xml:space="preserve">, </w:t>
            </w:r>
            <w:r w:rsidRPr="002F3B4A">
              <w:rPr>
                <w:rFonts w:cs="Arial"/>
                <w:szCs w:val="24"/>
                <w:lang w:eastAsia="ru-RU"/>
              </w:rPr>
              <w:sym w:font="Marlett" w:char="F034"/>
            </w:r>
            <w:r>
              <w:rPr>
                <w:rFonts w:cs="Arial"/>
                <w:szCs w:val="24"/>
                <w:lang w:eastAsia="ru-RU"/>
              </w:rPr>
              <w:t xml:space="preserve">. </w:t>
            </w:r>
            <w:r w:rsidR="00453A3D" w:rsidRPr="00906C00">
              <w:rPr>
                <w:rFonts w:cs="Arial"/>
                <w:szCs w:val="24"/>
                <w:lang w:eastAsia="ru-RU"/>
              </w:rPr>
              <w:t>Н</w:t>
            </w:r>
            <w:r w:rsidRPr="00906C00">
              <w:rPr>
                <w:rFonts w:cs="Arial"/>
                <w:szCs w:val="24"/>
                <w:lang w:eastAsia="ru-RU"/>
              </w:rPr>
              <w:t>ажмите клавишу «</w:t>
            </w:r>
            <w:r w:rsidRPr="00906C00">
              <w:rPr>
                <w:noProof/>
                <w:lang w:eastAsia="ru-RU"/>
              </w:rPr>
              <w:drawing>
                <wp:inline distT="0" distB="0" distL="0" distR="0" wp14:anchorId="7658B42C" wp14:editId="4404FFB5">
                  <wp:extent cx="381000" cy="259404"/>
                  <wp:effectExtent l="0" t="0" r="0" b="762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06C00">
              <w:rPr>
                <w:rFonts w:cs="Arial"/>
                <w:szCs w:val="24"/>
                <w:lang w:eastAsia="ru-RU"/>
              </w:rPr>
              <w:t xml:space="preserve">» при отображении </w:t>
            </w:r>
            <w:r w:rsidR="00453A3D" w:rsidRPr="00906C00">
              <w:rPr>
                <w:rFonts w:cs="Arial"/>
                <w:szCs w:val="24"/>
                <w:lang w:eastAsia="ru-RU"/>
              </w:rPr>
              <w:t xml:space="preserve">нужного </w:t>
            </w:r>
            <w:r w:rsidRPr="00906C00">
              <w:rPr>
                <w:rFonts w:cs="Arial"/>
                <w:szCs w:val="24"/>
                <w:lang w:eastAsia="ru-RU"/>
              </w:rPr>
              <w:t xml:space="preserve">раздела на ЖКИ, а затем клавишами  </w:t>
            </w:r>
            <w:r w:rsidRPr="00906C00">
              <w:rPr>
                <w:rFonts w:cs="Arial"/>
                <w:szCs w:val="24"/>
                <w:lang w:eastAsia="ru-RU"/>
              </w:rPr>
              <w:sym w:font="Marlett" w:char="F033"/>
            </w:r>
            <w:r w:rsidRPr="00906C00">
              <w:rPr>
                <w:rFonts w:cs="Arial"/>
                <w:szCs w:val="24"/>
                <w:lang w:eastAsia="ru-RU"/>
              </w:rPr>
              <w:t xml:space="preserve">, </w:t>
            </w:r>
            <w:r w:rsidRPr="00906C00">
              <w:rPr>
                <w:rFonts w:cs="Arial"/>
                <w:szCs w:val="24"/>
                <w:lang w:eastAsia="ru-RU"/>
              </w:rPr>
              <w:sym w:font="Marlett" w:char="F034"/>
            </w:r>
            <w:r w:rsidRPr="00906C00">
              <w:rPr>
                <w:rFonts w:cs="Arial"/>
                <w:szCs w:val="24"/>
                <w:lang w:eastAsia="ru-RU"/>
              </w:rPr>
              <w:t>выберите н</w:t>
            </w:r>
            <w:r w:rsidR="00453A3D" w:rsidRPr="00906C00">
              <w:rPr>
                <w:rFonts w:cs="Arial"/>
                <w:szCs w:val="24"/>
                <w:lang w:eastAsia="ru-RU"/>
              </w:rPr>
              <w:t xml:space="preserve">еобходимый </w:t>
            </w:r>
            <w:r w:rsidRPr="00906C00">
              <w:rPr>
                <w:rFonts w:cs="Arial"/>
                <w:szCs w:val="24"/>
                <w:lang w:eastAsia="ru-RU"/>
              </w:rPr>
              <w:t>элемент.</w:t>
            </w:r>
            <w:r w:rsidR="003B645C" w:rsidRPr="00906C00">
              <w:rPr>
                <w:rFonts w:cs="Arial"/>
                <w:szCs w:val="24"/>
                <w:lang w:eastAsia="ru-RU"/>
              </w:rPr>
              <w:br/>
              <w:t>Для элементов, которые необходимо отключить, на ЖКИ будет отображено текущее состояние.</w:t>
            </w:r>
            <w:r w:rsidR="003B645C">
              <w:rPr>
                <w:rFonts w:cs="Arial"/>
                <w:szCs w:val="24"/>
                <w:lang w:eastAsia="ru-RU"/>
              </w:rPr>
              <w:br/>
              <w:t>Для элементов, которые необходимо включить, будет отображено состояние «ОТКЛЮЧЕН»</w:t>
            </w:r>
          </w:p>
          <w:p w:rsidR="003B645C" w:rsidRPr="002F3B4A" w:rsidRDefault="003B645C" w:rsidP="003B645C">
            <w:pPr>
              <w:spacing w:before="60" w:after="60"/>
              <w:ind w:left="34" w:firstLine="0"/>
              <w:contextualSpacing/>
              <w:rPr>
                <w:rFonts w:cs="Arial"/>
                <w:szCs w:val="24"/>
                <w:lang w:eastAsia="ru-RU"/>
              </w:rPr>
            </w:pPr>
          </w:p>
        </w:tc>
        <w:tc>
          <w:tcPr>
            <w:tcW w:w="2552" w:type="dxa"/>
            <w:shd w:val="clear" w:color="auto" w:fill="auto"/>
            <w:vAlign w:val="center"/>
          </w:tcPr>
          <w:p w:rsidR="003B645C" w:rsidRDefault="003B645C" w:rsidP="003B645C">
            <w:pPr>
              <w:ind w:left="34" w:firstLine="0"/>
              <w:rPr>
                <w:rFonts w:cs="Arial"/>
                <w:szCs w:val="24"/>
              </w:rPr>
            </w:pPr>
            <w:r>
              <w:rPr>
                <w:rFonts w:cs="Arial"/>
                <w:szCs w:val="24"/>
              </w:rPr>
              <w:t>Для элемента, который необходимо отключить</w:t>
            </w:r>
            <w:r w:rsidR="00193F0A" w:rsidRPr="002F3B4A">
              <w:rPr>
                <w:rFonts w:cs="Arial"/>
                <w:noProof/>
                <w:szCs w:val="24"/>
                <w:lang w:eastAsia="ru-RU"/>
              </w:rPr>
              <mc:AlternateContent>
                <mc:Choice Requires="wps">
                  <w:drawing>
                    <wp:inline distT="0" distB="0" distL="0" distR="0" wp14:anchorId="0ED2A92F" wp14:editId="42B12F2A">
                      <wp:extent cx="1460311" cy="233916"/>
                      <wp:effectExtent l="0" t="0" r="26035" b="13970"/>
                      <wp:docPr id="2263" name="Поле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1" cy="233916"/>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193F0A">
                                  <w:pPr>
                                    <w:spacing w:after="0"/>
                                    <w:ind w:firstLine="0"/>
                                  </w:pPr>
                                  <w:r w:rsidRPr="00B13765">
                                    <w:sym w:font="Marlett" w:char="F076"/>
                                  </w:r>
                                  <w:r w:rsidRPr="00B13765">
                                    <w:t>1200 СНЯТ</w:t>
                                  </w:r>
                                </w:p>
                              </w:txbxContent>
                            </wps:txbx>
                            <wps:bodyPr rot="0" vert="horz" wrap="square" lIns="72000" tIns="0" rIns="72000" bIns="0" anchor="t" anchorCtr="0" upright="1">
                              <a:noAutofit/>
                            </wps:bodyPr>
                          </wps:wsp>
                        </a:graphicData>
                      </a:graphic>
                    </wp:inline>
                  </w:drawing>
                </mc:Choice>
                <mc:Fallback>
                  <w:pict>
                    <v:shape id="Поле 2263" o:spid="_x0000_s1119" type="#_x0000_t202" style="width: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" fillcolor="#92d050" strokeweight="1pt">
                      <v:textbox inset="2mm,0,2mm,0">
                        <w:txbxContent>
                          <w:p w:rsidR="00F4144C" w:rsidRPr="00B13765" w:rsidRDefault="00F4144C" w:rsidP="00193F0A">
                            <w:pPr>
                              <w:spacing w:after="0"/>
                              <w:ind w:firstLine="0"/>
                            </w:pPr>
                            <w:r w:rsidRPr="00B13765">
                              <w:sym w:font="Marlett" w:char="F076"/>
                            </w:r>
                            <w:r w:rsidRPr="00B13765">
                              <w:t>1200 СНЯТ</w:t>
                            </w:r>
                          </w:p>
                        </w:txbxContent>
                      </v:textbox>
                      <w10:anchorlock/>
                    </v:shape>
                  </w:pict>
                </mc:Fallback>
              </mc:AlternateContent>
            </w:r>
          </w:p>
          <w:p w:rsidR="003B645C" w:rsidRDefault="003B645C" w:rsidP="003B645C">
            <w:pPr>
              <w:ind w:left="34" w:firstLine="0"/>
              <w:rPr>
                <w:rFonts w:cs="Arial"/>
                <w:szCs w:val="24"/>
              </w:rPr>
            </w:pPr>
          </w:p>
          <w:p w:rsidR="003B645C" w:rsidRDefault="003B645C" w:rsidP="003B645C">
            <w:pPr>
              <w:ind w:left="34" w:firstLine="0"/>
              <w:rPr>
                <w:rFonts w:cs="Arial"/>
                <w:szCs w:val="24"/>
              </w:rPr>
            </w:pPr>
            <w:r>
              <w:rPr>
                <w:rFonts w:cs="Arial"/>
                <w:szCs w:val="24"/>
              </w:rPr>
              <w:t>Для элемента, который необходимо включить</w:t>
            </w:r>
          </w:p>
          <w:p w:rsidR="00193F0A" w:rsidRPr="002F3B4A" w:rsidRDefault="003B645C" w:rsidP="00DD03F8">
            <w:pPr>
              <w:ind w:left="34"/>
              <w:rPr>
                <w:rFonts w:cs="Arial"/>
                <w:szCs w:val="24"/>
              </w:rPr>
            </w:pPr>
            <w:r w:rsidRPr="002F3B4A">
              <w:rPr>
                <w:rFonts w:cs="Arial"/>
                <w:noProof/>
                <w:szCs w:val="24"/>
                <w:lang w:eastAsia="ru-RU"/>
              </w:rPr>
              <mc:AlternateContent>
                <mc:Choice Requires="wps">
                  <w:drawing>
                    <wp:inline distT="0" distB="0" distL="0" distR="0" wp14:anchorId="226B35DA" wp14:editId="05FDACA3">
                      <wp:extent cx="1460311" cy="476250"/>
                      <wp:effectExtent l="0" t="0" r="26035" b="19050"/>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1" cy="47625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3B645C">
                                  <w:pPr>
                                    <w:spacing w:after="0"/>
                                    <w:ind w:firstLine="0"/>
                                  </w:pPr>
                                  <w:r w:rsidRPr="00B13765">
                                    <w:sym w:font="Marlett" w:char="F076"/>
                                  </w:r>
                                  <w:r w:rsidRPr="00B13765">
                                    <w:t>1200</w:t>
                                  </w:r>
                                  <w:r>
                                    <w:t xml:space="preserve"> ОТКЛЮЧЕН</w:t>
                                  </w:r>
                                </w:p>
                              </w:txbxContent>
                            </wps:txbx>
                            <wps:bodyPr rot="0" vert="horz" wrap="square" lIns="72000" tIns="0" rIns="72000" bIns="0" anchor="t" anchorCtr="0" upright="1">
                              <a:noAutofit/>
                            </wps:bodyPr>
                          </wps:wsp>
                        </a:graphicData>
                      </a:graphic>
                    </wp:inline>
                  </w:drawing>
                </mc:Choice>
                <mc:Fallback>
                  <w:pict>
                    <v:shape id="Поле 113" o:spid="_x0000_s1120" type="#_x0000_t202" style="width:1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" fillcolor="#92d050" strokeweight="1pt">
                      <v:textbox inset="2mm,0,2mm,0">
                        <w:txbxContent>
                          <w:p w:rsidR="00F4144C" w:rsidRPr="00B13765" w:rsidRDefault="00F4144C" w:rsidP="003B645C">
                            <w:pPr>
                              <w:spacing w:after="0"/>
                              <w:ind w:firstLine="0"/>
                            </w:pPr>
                            <w:r w:rsidRPr="00B13765">
                              <w:sym w:font="Marlett" w:char="F076"/>
                            </w:r>
                            <w:r w:rsidRPr="00B13765">
                              <w:t>1200</w:t>
                            </w:r>
                            <w:r>
                              <w:t xml:space="preserve"> ОТКЛЮЧЕН</w:t>
                            </w:r>
                          </w:p>
                        </w:txbxContent>
                      </v:textbox>
                      <w10:anchorlock/>
                    </v:shape>
                  </w:pict>
                </mc:Fallback>
              </mc:AlternateContent>
            </w:r>
          </w:p>
        </w:tc>
      </w:tr>
      <w:tr w:rsidR="00193F0A" w:rsidRPr="002F3B4A" w:rsidTr="00DD03F8">
        <w:trPr>
          <w:trHeight w:val="1340"/>
        </w:trPr>
        <w:tc>
          <w:tcPr>
            <w:tcW w:w="8080" w:type="dxa"/>
            <w:shd w:val="clear" w:color="auto" w:fill="auto"/>
          </w:tcPr>
          <w:p w:rsidR="00193F0A" w:rsidRPr="002F3B4A" w:rsidRDefault="00193F0A" w:rsidP="00DB3A5D">
            <w:pPr>
              <w:numPr>
                <w:ilvl w:val="2"/>
                <w:numId w:val="77"/>
              </w:numPr>
              <w:spacing w:before="60" w:after="60"/>
              <w:ind w:left="34" w:firstLine="284"/>
              <w:contextualSpacing/>
              <w:rPr>
                <w:rFonts w:cs="Arial"/>
                <w:szCs w:val="24"/>
                <w:lang w:eastAsia="ru-RU"/>
              </w:rPr>
            </w:pPr>
            <w:r>
              <w:rPr>
                <w:rFonts w:cs="Arial"/>
                <w:szCs w:val="24"/>
                <w:lang w:eastAsia="ru-RU"/>
              </w:rPr>
              <w:t>Когда элемент выбран, нажмите клавишу контекстного меню</w:t>
            </w:r>
            <w:r w:rsidRPr="002F3B4A">
              <w:rPr>
                <w:rFonts w:cs="Arial"/>
                <w:szCs w:val="24"/>
                <w:lang w:eastAsia="ru-RU"/>
              </w:rPr>
              <w:t xml:space="preserve"> </w:t>
            </w:r>
            <w:r w:rsidRPr="002F3B4A">
              <w:rPr>
                <w:noProof/>
                <w:lang w:eastAsia="ru-RU"/>
              </w:rPr>
              <w:drawing>
                <wp:inline distT="0" distB="0" distL="0" distR="0" wp14:anchorId="6FD4A4C8" wp14:editId="4BC27601">
                  <wp:extent cx="361950" cy="294610"/>
                  <wp:effectExtent l="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 cy="294610"/>
                          </a:xfrm>
                          <a:prstGeom prst="rect">
                            <a:avLst/>
                          </a:prstGeom>
                        </pic:spPr>
                      </pic:pic>
                    </a:graphicData>
                  </a:graphic>
                </wp:inline>
              </w:drawing>
            </w:r>
            <w:r>
              <w:rPr>
                <w:rFonts w:cs="Arial"/>
                <w:szCs w:val="24"/>
                <w:lang w:eastAsia="ru-RU"/>
              </w:rPr>
              <w:t xml:space="preserve">, выберите пункт </w:t>
            </w:r>
            <w:r w:rsidRPr="002F3B4A">
              <w:rPr>
                <w:rFonts w:cs="Arial"/>
                <w:szCs w:val="24"/>
                <w:lang w:eastAsia="ru-RU"/>
              </w:rPr>
              <w:t>«</w:t>
            </w:r>
            <w:r>
              <w:rPr>
                <w:rFonts w:cs="Arial"/>
                <w:szCs w:val="24"/>
                <w:lang w:eastAsia="ru-RU"/>
              </w:rPr>
              <w:t>ОТКЛЮЧИТЬ</w:t>
            </w:r>
            <w:r w:rsidRPr="002F3B4A">
              <w:rPr>
                <w:rFonts w:cs="Arial"/>
                <w:szCs w:val="24"/>
                <w:lang w:eastAsia="ru-RU"/>
              </w:rPr>
              <w:t xml:space="preserve">» </w:t>
            </w:r>
            <w:r w:rsidR="003B645C">
              <w:rPr>
                <w:rFonts w:cs="Arial"/>
                <w:szCs w:val="24"/>
                <w:lang w:eastAsia="ru-RU"/>
              </w:rPr>
              <w:t xml:space="preserve">для отключения </w:t>
            </w:r>
            <w:r>
              <w:rPr>
                <w:rFonts w:cs="Arial"/>
                <w:szCs w:val="24"/>
                <w:lang w:eastAsia="ru-RU"/>
              </w:rPr>
              <w:t>и</w:t>
            </w:r>
            <w:r w:rsidR="003B645C">
              <w:rPr>
                <w:rFonts w:cs="Arial"/>
                <w:szCs w:val="24"/>
                <w:lang w:eastAsia="ru-RU"/>
              </w:rPr>
              <w:t>ли пункт «ВКЛЮЧИТЬ» для включения и</w:t>
            </w:r>
            <w:r>
              <w:rPr>
                <w:rFonts w:cs="Arial"/>
                <w:szCs w:val="24"/>
                <w:lang w:eastAsia="ru-RU"/>
              </w:rPr>
              <w:t xml:space="preserve"> н</w:t>
            </w:r>
            <w:r w:rsidRPr="002F3B4A">
              <w:rPr>
                <w:rFonts w:cs="Arial"/>
                <w:szCs w:val="24"/>
                <w:lang w:eastAsia="ru-RU"/>
              </w:rPr>
              <w:t>ажмите клавишу «</w:t>
            </w:r>
            <w:r w:rsidRPr="002F3B4A">
              <w:rPr>
                <w:noProof/>
                <w:lang w:eastAsia="ru-RU"/>
              </w:rPr>
              <w:drawing>
                <wp:inline distT="0" distB="0" distL="0" distR="0" wp14:anchorId="7E35ED2F" wp14:editId="75D928B2">
                  <wp:extent cx="381000" cy="259404"/>
                  <wp:effectExtent l="0" t="0" r="0" b="762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2F3B4A">
              <w:rPr>
                <w:rFonts w:cs="Arial"/>
                <w:szCs w:val="24"/>
                <w:lang w:eastAsia="ru-RU"/>
              </w:rPr>
              <w:t xml:space="preserve">» </w:t>
            </w:r>
          </w:p>
        </w:tc>
        <w:tc>
          <w:tcPr>
            <w:tcW w:w="2552" w:type="dxa"/>
            <w:shd w:val="clear" w:color="auto" w:fill="auto"/>
            <w:vAlign w:val="center"/>
          </w:tcPr>
          <w:p w:rsidR="00193F0A" w:rsidRDefault="00193F0A" w:rsidP="00DD03F8">
            <w:pPr>
              <w:ind w:left="34"/>
              <w:rPr>
                <w:rFonts w:cs="Arial"/>
                <w:szCs w:val="24"/>
              </w:rPr>
            </w:pPr>
            <w:r w:rsidRPr="002F3B4A">
              <w:rPr>
                <w:rFonts w:cs="Arial"/>
                <w:noProof/>
                <w:szCs w:val="24"/>
                <w:lang w:eastAsia="ru-RU"/>
              </w:rPr>
              <mc:AlternateContent>
                <mc:Choice Requires="wps">
                  <w:drawing>
                    <wp:inline distT="0" distB="0" distL="0" distR="0" wp14:anchorId="26FB21FC" wp14:editId="0B539AFD">
                      <wp:extent cx="1460311" cy="233916"/>
                      <wp:effectExtent l="0" t="0" r="26035" b="13970"/>
                      <wp:docPr id="2264" name="Поле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1" cy="233916"/>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193F0A">
                                  <w:pPr>
                                    <w:spacing w:after="0"/>
                                    <w:ind w:firstLine="0"/>
                                  </w:pPr>
                                  <w:r w:rsidRPr="00B13765">
                                    <w:sym w:font="Marlett" w:char="F076"/>
                                  </w:r>
                                  <w:r w:rsidRPr="00B13765">
                                    <w:t xml:space="preserve"> </w:t>
                                  </w:r>
                                  <w:r>
                                    <w:t>ОТКЛЮЧИТЬ</w:t>
                                  </w:r>
                                </w:p>
                              </w:txbxContent>
                            </wps:txbx>
                            <wps:bodyPr rot="0" vert="horz" wrap="square" lIns="72000" tIns="0" rIns="72000" bIns="0" anchor="t" anchorCtr="0" upright="1">
                              <a:noAutofit/>
                            </wps:bodyPr>
                          </wps:wsp>
                        </a:graphicData>
                      </a:graphic>
                    </wp:inline>
                  </w:drawing>
                </mc:Choice>
                <mc:Fallback>
                  <w:pict>
                    <v:shape id="Поле 2264" o:spid="_x0000_s1121" type="#_x0000_t202" style="width: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" fillcolor="#92d050" strokeweight="1pt">
                      <v:textbox inset="2mm,0,2mm,0">
                        <w:txbxContent>
                          <w:p w:rsidR="00F4144C" w:rsidRPr="00B13765" w:rsidRDefault="00F4144C" w:rsidP="00193F0A">
                            <w:pPr>
                              <w:spacing w:after="0"/>
                              <w:ind w:firstLine="0"/>
                            </w:pPr>
                            <w:r w:rsidRPr="00B13765">
                              <w:sym w:font="Marlett" w:char="F076"/>
                            </w:r>
                            <w:r w:rsidRPr="00B13765">
                              <w:t xml:space="preserve"> </w:t>
                            </w:r>
                            <w:r>
                              <w:t>ОТКЛЮЧИТЬ</w:t>
                            </w:r>
                          </w:p>
                        </w:txbxContent>
                      </v:textbox>
                      <w10:anchorlock/>
                    </v:shape>
                  </w:pict>
                </mc:Fallback>
              </mc:AlternateContent>
            </w:r>
          </w:p>
          <w:p w:rsidR="003B645C" w:rsidRPr="002F3B4A" w:rsidRDefault="003B645C" w:rsidP="00DD03F8">
            <w:pPr>
              <w:ind w:left="34"/>
              <w:rPr>
                <w:rFonts w:cs="Arial"/>
                <w:szCs w:val="24"/>
              </w:rPr>
            </w:pPr>
            <w:r w:rsidRPr="002F3B4A">
              <w:rPr>
                <w:rFonts w:cs="Arial"/>
                <w:noProof/>
                <w:szCs w:val="24"/>
                <w:lang w:eastAsia="ru-RU"/>
              </w:rPr>
              <mc:AlternateContent>
                <mc:Choice Requires="wps">
                  <w:drawing>
                    <wp:inline distT="0" distB="0" distL="0" distR="0" wp14:anchorId="216D989B" wp14:editId="04842ABC">
                      <wp:extent cx="1460311" cy="273133"/>
                      <wp:effectExtent l="0" t="0" r="26035" b="12700"/>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1" cy="273133"/>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3B645C">
                                  <w:pPr>
                                    <w:spacing w:after="0"/>
                                    <w:ind w:firstLine="0"/>
                                  </w:pPr>
                                  <w:r w:rsidRPr="00B13765">
                                    <w:sym w:font="Marlett" w:char="F076"/>
                                  </w:r>
                                  <w:r w:rsidRPr="00B13765">
                                    <w:t xml:space="preserve"> </w:t>
                                  </w:r>
                                  <w:r>
                                    <w:t>ВКЛЮЧИТЬ</w:t>
                                  </w:r>
                                </w:p>
                              </w:txbxContent>
                            </wps:txbx>
                            <wps:bodyPr rot="0" vert="horz" wrap="square" lIns="72000" tIns="0" rIns="72000" bIns="0" anchor="t" anchorCtr="0" upright="1">
                              <a:noAutofit/>
                            </wps:bodyPr>
                          </wps:wsp>
                        </a:graphicData>
                      </a:graphic>
                    </wp:inline>
                  </w:drawing>
                </mc:Choice>
                <mc:Fallback>
                  <w:pict>
                    <v:shape id="Поле 120" o:spid="_x0000_s1122" type="#_x0000_t202" style="width:11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" fillcolor="#92d050" strokeweight="1pt">
                      <v:textbox inset="2mm,0,2mm,0">
                        <w:txbxContent>
                          <w:p w:rsidR="00F4144C" w:rsidRPr="00B13765" w:rsidRDefault="00F4144C" w:rsidP="003B645C">
                            <w:pPr>
                              <w:spacing w:after="0"/>
                              <w:ind w:firstLine="0"/>
                            </w:pPr>
                            <w:r w:rsidRPr="00B13765">
                              <w:sym w:font="Marlett" w:char="F076"/>
                            </w:r>
                            <w:r w:rsidRPr="00B13765">
                              <w:t xml:space="preserve"> </w:t>
                            </w:r>
                            <w:r>
                              <w:t>ВКЛЮЧИТЬ</w:t>
                            </w:r>
                          </w:p>
                        </w:txbxContent>
                      </v:textbox>
                      <w10:anchorlock/>
                    </v:shape>
                  </w:pict>
                </mc:Fallback>
              </mc:AlternateContent>
            </w:r>
          </w:p>
        </w:tc>
      </w:tr>
      <w:tr w:rsidR="00193F0A" w:rsidRPr="002F3B4A" w:rsidTr="00DD03F8">
        <w:trPr>
          <w:trHeight w:val="1278"/>
        </w:trPr>
        <w:tc>
          <w:tcPr>
            <w:tcW w:w="8080" w:type="dxa"/>
            <w:shd w:val="clear" w:color="auto" w:fill="auto"/>
            <w:vAlign w:val="center"/>
          </w:tcPr>
          <w:p w:rsidR="003B645C" w:rsidRPr="003B645C" w:rsidRDefault="00193F0A" w:rsidP="00DB3A5D">
            <w:pPr>
              <w:numPr>
                <w:ilvl w:val="2"/>
                <w:numId w:val="77"/>
              </w:numPr>
              <w:spacing w:before="60" w:after="60"/>
              <w:ind w:left="34" w:firstLine="284"/>
              <w:contextualSpacing/>
              <w:rPr>
                <w:rFonts w:cs="Arial"/>
                <w:szCs w:val="24"/>
                <w:lang w:eastAsia="ru-RU"/>
              </w:rPr>
            </w:pPr>
            <w:r w:rsidRPr="002F3B4A">
              <w:rPr>
                <w:rFonts w:cs="Arial"/>
                <w:szCs w:val="24"/>
                <w:lang w:eastAsia="ru-RU"/>
              </w:rPr>
              <w:t xml:space="preserve">При положительном результате </w:t>
            </w:r>
            <w:r>
              <w:rPr>
                <w:rFonts w:cs="Arial"/>
                <w:szCs w:val="24"/>
                <w:lang w:eastAsia="ru-RU"/>
              </w:rPr>
              <w:t>отключения</w:t>
            </w:r>
            <w:r w:rsidRPr="002F3B4A">
              <w:rPr>
                <w:rFonts w:cs="Arial"/>
                <w:szCs w:val="24"/>
                <w:lang w:eastAsia="ru-RU"/>
              </w:rPr>
              <w:t xml:space="preserve"> пульт выдаст звуковой сигнал «Успех»</w:t>
            </w:r>
            <w:r w:rsidR="003B645C">
              <w:rPr>
                <w:rFonts w:cs="Arial"/>
                <w:szCs w:val="24"/>
                <w:lang w:eastAsia="ru-RU"/>
              </w:rPr>
              <w:t xml:space="preserve">. На ЖКИ </w:t>
            </w:r>
            <w:r w:rsidRPr="002F3B4A">
              <w:rPr>
                <w:rFonts w:cs="Arial"/>
                <w:szCs w:val="24"/>
                <w:lang w:eastAsia="ru-RU"/>
              </w:rPr>
              <w:t>отобразит</w:t>
            </w:r>
            <w:r w:rsidR="003B645C">
              <w:rPr>
                <w:rFonts w:cs="Arial"/>
                <w:szCs w:val="24"/>
                <w:lang w:eastAsia="ru-RU"/>
              </w:rPr>
              <w:t>ся</w:t>
            </w:r>
            <w:r w:rsidRPr="002F3B4A">
              <w:rPr>
                <w:rFonts w:cs="Arial"/>
                <w:szCs w:val="24"/>
                <w:lang w:eastAsia="ru-RU"/>
              </w:rPr>
              <w:t xml:space="preserve"> новое состояние </w:t>
            </w:r>
            <w:r>
              <w:rPr>
                <w:rFonts w:cs="Arial"/>
                <w:szCs w:val="24"/>
                <w:lang w:eastAsia="ru-RU"/>
              </w:rPr>
              <w:t xml:space="preserve">элемента </w:t>
            </w:r>
            <w:r w:rsidRPr="002F3B4A">
              <w:rPr>
                <w:rFonts w:cs="Arial"/>
                <w:szCs w:val="24"/>
                <w:lang w:eastAsia="ru-RU"/>
              </w:rPr>
              <w:t xml:space="preserve"> «</w:t>
            </w:r>
            <w:r w:rsidRPr="002F3B4A">
              <w:rPr>
                <w:rFonts w:cs="Arial"/>
                <w:szCs w:val="24"/>
                <w:lang w:eastAsia="ru-RU"/>
              </w:rPr>
              <w:sym w:font="Marlett" w:char="F076"/>
            </w:r>
            <w:r w:rsidRPr="002F3B4A">
              <w:rPr>
                <w:rFonts w:cs="Arial"/>
                <w:szCs w:val="24"/>
                <w:lang w:eastAsia="ru-RU"/>
              </w:rPr>
              <w:t xml:space="preserve">1200: </w:t>
            </w:r>
            <w:r>
              <w:rPr>
                <w:rFonts w:cs="Arial"/>
                <w:szCs w:val="24"/>
                <w:lang w:eastAsia="ru-RU"/>
              </w:rPr>
              <w:t>Отключен</w:t>
            </w:r>
            <w:r w:rsidRPr="002F3B4A">
              <w:rPr>
                <w:rFonts w:cs="Arial"/>
                <w:szCs w:val="24"/>
                <w:lang w:eastAsia="ru-RU"/>
              </w:rPr>
              <w:t>»</w:t>
            </w:r>
            <w:r w:rsidR="003B645C">
              <w:rPr>
                <w:rFonts w:cs="Arial"/>
                <w:szCs w:val="24"/>
                <w:lang w:eastAsia="ru-RU"/>
              </w:rPr>
              <w:t xml:space="preserve"> в случае отключения. Либо текущее состояние элемента (например, </w:t>
            </w:r>
            <w:r w:rsidR="003B645C" w:rsidRPr="002F3B4A">
              <w:rPr>
                <w:rFonts w:cs="Arial"/>
                <w:szCs w:val="24"/>
                <w:lang w:eastAsia="ru-RU"/>
              </w:rPr>
              <w:t>«</w:t>
            </w:r>
            <w:r w:rsidR="003B645C" w:rsidRPr="002F3B4A">
              <w:rPr>
                <w:rFonts w:cs="Arial"/>
                <w:szCs w:val="24"/>
                <w:lang w:eastAsia="ru-RU"/>
              </w:rPr>
              <w:sym w:font="Marlett" w:char="F076"/>
            </w:r>
            <w:r w:rsidR="003B645C" w:rsidRPr="002F3B4A">
              <w:rPr>
                <w:rFonts w:cs="Arial"/>
                <w:szCs w:val="24"/>
                <w:lang w:eastAsia="ru-RU"/>
              </w:rPr>
              <w:t xml:space="preserve">1200: </w:t>
            </w:r>
            <w:r w:rsidR="003B645C">
              <w:rPr>
                <w:rFonts w:cs="Arial"/>
                <w:szCs w:val="24"/>
                <w:lang w:eastAsia="ru-RU"/>
              </w:rPr>
              <w:t>Снят») в случае включения.</w:t>
            </w:r>
          </w:p>
        </w:tc>
        <w:tc>
          <w:tcPr>
            <w:tcW w:w="2552" w:type="dxa"/>
            <w:shd w:val="clear" w:color="auto" w:fill="auto"/>
            <w:vAlign w:val="center"/>
          </w:tcPr>
          <w:p w:rsidR="00193F0A" w:rsidRDefault="00193F0A" w:rsidP="00DD03F8">
            <w:pPr>
              <w:ind w:left="34"/>
              <w:rPr>
                <w:rFonts w:cs="Arial"/>
                <w:szCs w:val="24"/>
              </w:rPr>
            </w:pPr>
            <w:r w:rsidRPr="002F3B4A">
              <w:rPr>
                <w:rFonts w:cs="Arial"/>
                <w:noProof/>
                <w:szCs w:val="24"/>
                <w:lang w:eastAsia="ru-RU"/>
              </w:rPr>
              <mc:AlternateContent>
                <mc:Choice Requires="wps">
                  <w:drawing>
                    <wp:inline distT="0" distB="0" distL="0" distR="0" wp14:anchorId="5D681928" wp14:editId="7D99E978">
                      <wp:extent cx="1460311" cy="419100"/>
                      <wp:effectExtent l="0" t="0" r="26035" b="19050"/>
                      <wp:docPr id="2265" name="Поле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1" cy="419100"/>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193F0A">
                                  <w:pPr>
                                    <w:spacing w:after="0"/>
                                    <w:ind w:firstLine="0"/>
                                  </w:pPr>
                                  <w:r w:rsidRPr="00B13765">
                                    <w:sym w:font="Marlett" w:char="F076"/>
                                  </w:r>
                                  <w:r>
                                    <w:t>1200 ОТКЛЮЧЕН</w:t>
                                  </w:r>
                                </w:p>
                              </w:txbxContent>
                            </wps:txbx>
                            <wps:bodyPr rot="0" vert="horz" wrap="square" lIns="72000" tIns="0" rIns="72000" bIns="0" anchor="t" anchorCtr="0" upright="1">
                              <a:noAutofit/>
                            </wps:bodyPr>
                          </wps:wsp>
                        </a:graphicData>
                      </a:graphic>
                    </wp:inline>
                  </w:drawing>
                </mc:Choice>
                <mc:Fallback>
                  <w:pict>
                    <v:shape id="Поле 2265" o:spid="_x0000_s1123" type="#_x0000_t202" style="width:11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" fillcolor="#92d050" strokeweight="1pt">
                      <v:textbox inset="2mm,0,2mm,0">
                        <w:txbxContent>
                          <w:p w:rsidR="00F4144C" w:rsidRPr="00B13765" w:rsidRDefault="00F4144C" w:rsidP="00193F0A">
                            <w:pPr>
                              <w:spacing w:after="0"/>
                              <w:ind w:firstLine="0"/>
                            </w:pPr>
                            <w:r w:rsidRPr="00B13765">
                              <w:sym w:font="Marlett" w:char="F076"/>
                            </w:r>
                            <w:r>
                              <w:t>1200 ОТКЛЮЧЕН</w:t>
                            </w:r>
                          </w:p>
                        </w:txbxContent>
                      </v:textbox>
                      <w10:anchorlock/>
                    </v:shape>
                  </w:pict>
                </mc:Fallback>
              </mc:AlternateContent>
            </w:r>
          </w:p>
          <w:p w:rsidR="003B645C" w:rsidRPr="002F3B4A" w:rsidRDefault="003B645C" w:rsidP="00DD03F8">
            <w:pPr>
              <w:ind w:left="34"/>
              <w:rPr>
                <w:rFonts w:cs="Arial"/>
                <w:szCs w:val="24"/>
              </w:rPr>
            </w:pPr>
            <w:r w:rsidRPr="002F3B4A">
              <w:rPr>
                <w:rFonts w:cs="Arial"/>
                <w:noProof/>
                <w:szCs w:val="24"/>
                <w:lang w:eastAsia="ru-RU"/>
              </w:rPr>
              <mc:AlternateContent>
                <mc:Choice Requires="wps">
                  <w:drawing>
                    <wp:inline distT="0" distB="0" distL="0" distR="0" wp14:anchorId="149EADE9" wp14:editId="26828D4D">
                      <wp:extent cx="1460311" cy="276225"/>
                      <wp:effectExtent l="0" t="0" r="26035" b="28575"/>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1" cy="276225"/>
                              </a:xfrm>
                              <a:prstGeom prst="rect">
                                <a:avLst/>
                              </a:prstGeom>
                              <a:solidFill>
                                <a:srgbClr val="92D050"/>
                              </a:solidFill>
                              <a:ln w="12700" algn="ctr">
                                <a:solidFill>
                                  <a:srgbClr val="000000"/>
                                </a:solidFill>
                                <a:miter lim="800000"/>
                                <a:headEnd/>
                                <a:tailEnd/>
                              </a:ln>
                              <a:effectLst/>
                              <a:extLst/>
                            </wps:spPr>
                            <wps:txbx>
                              <w:txbxContent>
                                <w:p w:rsidR="00F4144C" w:rsidRPr="00B13765" w:rsidRDefault="00F4144C" w:rsidP="003B645C">
                                  <w:pPr>
                                    <w:spacing w:after="0"/>
                                    <w:ind w:firstLine="0"/>
                                  </w:pPr>
                                  <w:r w:rsidRPr="00B13765">
                                    <w:sym w:font="Marlett" w:char="F076"/>
                                  </w:r>
                                  <w:r>
                                    <w:t>1200 Снят</w:t>
                                  </w:r>
                                </w:p>
                              </w:txbxContent>
                            </wps:txbx>
                            <wps:bodyPr rot="0" vert="horz" wrap="square" lIns="72000" tIns="0" rIns="72000" bIns="0" anchor="t" anchorCtr="0" upright="1">
                              <a:noAutofit/>
                            </wps:bodyPr>
                          </wps:wsp>
                        </a:graphicData>
                      </a:graphic>
                    </wp:inline>
                  </w:drawing>
                </mc:Choice>
                <mc:Fallback>
                  <w:pict>
                    <v:shape id="Поле 121" o:spid="_x0000_s1124" type="#_x0000_t202" style="width:11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" fillcolor="#92d050" strokeweight="1pt">
                      <v:textbox inset="2mm,0,2mm,0">
                        <w:txbxContent>
                          <w:p w:rsidR="00F4144C" w:rsidRPr="00B13765" w:rsidRDefault="00F4144C" w:rsidP="003B645C">
                            <w:pPr>
                              <w:spacing w:after="0"/>
                              <w:ind w:firstLine="0"/>
                            </w:pPr>
                            <w:r w:rsidRPr="00B13765">
                              <w:sym w:font="Marlett" w:char="F076"/>
                            </w:r>
                            <w:r>
                              <w:t>1200 Снят</w:t>
                            </w:r>
                          </w:p>
                        </w:txbxContent>
                      </v:textbox>
                      <w10:anchorlock/>
                    </v:shape>
                  </w:pict>
                </mc:Fallback>
              </mc:AlternateContent>
            </w:r>
          </w:p>
        </w:tc>
      </w:tr>
    </w:tbl>
    <w:p w:rsidR="00193F0A" w:rsidRPr="002F3B4A" w:rsidRDefault="00193F0A" w:rsidP="00193F0A">
      <w:pPr>
        <w:rPr>
          <w:lang w:eastAsia="ru-RU"/>
        </w:rPr>
      </w:pPr>
    </w:p>
    <w:p w:rsidR="00193F0A" w:rsidRPr="003D2B8E" w:rsidRDefault="00193F0A" w:rsidP="00193F0A">
      <w:pPr>
        <w:spacing w:after="0"/>
        <w:ind w:firstLine="708"/>
        <w:rPr>
          <w:rFonts w:cs="Arial"/>
          <w:szCs w:val="24"/>
        </w:rPr>
      </w:pPr>
    </w:p>
    <w:p w:rsidR="00193F0A" w:rsidRDefault="00193F0A" w:rsidP="00193F0A">
      <w:pPr>
        <w:jc w:val="left"/>
        <w:rPr>
          <w:rFonts w:eastAsia="PMingLiU" w:cs="Times New Roman"/>
          <w:b/>
          <w:caps/>
          <w:color w:val="000000"/>
          <w:sz w:val="32"/>
          <w:szCs w:val="32"/>
          <w:lang w:eastAsia="ar-SA"/>
        </w:rPr>
      </w:pPr>
      <w:r>
        <w:br w:type="page"/>
      </w:r>
    </w:p>
    <w:p w:rsidR="00BC4B2B" w:rsidRPr="00BC4B2B" w:rsidRDefault="00BC4B2B" w:rsidP="00193F0A">
      <w:pPr>
        <w:pStyle w:val="1"/>
      </w:pPr>
      <w:bookmarkStart w:id="129" w:name="_Toc473623091"/>
      <w:r w:rsidRPr="00BC4B2B">
        <w:lastRenderedPageBreak/>
        <w:t>Администрирование системы охранной сигнализации</w:t>
      </w:r>
      <w:bookmarkEnd w:id="129"/>
    </w:p>
    <w:p w:rsidR="00BC4B2B" w:rsidRPr="00784323" w:rsidRDefault="00BC4B2B" w:rsidP="00F36151">
      <w:pPr>
        <w:pStyle w:val="21"/>
      </w:pPr>
      <w:bookmarkStart w:id="130" w:name="_Toc473623092"/>
      <w:r w:rsidRPr="00784323">
        <w:t>Сервисные процедуры</w:t>
      </w:r>
      <w:bookmarkEnd w:id="130"/>
    </w:p>
    <w:p w:rsidR="00BC4B2B" w:rsidRPr="00784323" w:rsidRDefault="00BC4B2B" w:rsidP="00784323">
      <w:pPr>
        <w:pStyle w:val="31"/>
      </w:pPr>
      <w:bookmarkStart w:id="131" w:name="_Toc473623093"/>
      <w:r w:rsidRPr="00784323">
        <w:t>Настройка времени</w:t>
      </w:r>
      <w:r w:rsidR="00DB1085">
        <w:t xml:space="preserve"> в пульте С2000М</w:t>
      </w:r>
      <w:bookmarkEnd w:id="131"/>
      <w:r w:rsidR="00DB1085">
        <w:t xml:space="preserve">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2835"/>
      </w:tblGrid>
      <w:tr w:rsidR="00BC4B2B" w:rsidRPr="00BC4B2B" w:rsidTr="006B5560">
        <w:trPr>
          <w:trHeight w:val="67"/>
        </w:trPr>
        <w:tc>
          <w:tcPr>
            <w:tcW w:w="7938" w:type="dxa"/>
            <w:shd w:val="clear" w:color="auto" w:fill="auto"/>
            <w:vAlign w:val="center"/>
          </w:tcPr>
          <w:p w:rsidR="00BC4B2B" w:rsidRPr="00BC4B2B" w:rsidRDefault="004C0FB4" w:rsidP="008B436F">
            <w:pPr>
              <w:pStyle w:val="affff6"/>
            </w:pPr>
            <w:r>
              <w:t xml:space="preserve">Нажмите </w:t>
            </w:r>
            <w:r w:rsidR="004A3B23">
              <w:t>клавишу</w:t>
            </w:r>
            <w:r>
              <w:t xml:space="preserve"> входа в главное меню </w:t>
            </w:r>
            <w:r>
              <w:rPr>
                <w:noProof/>
                <w:lang w:eastAsia="ru-RU"/>
              </w:rPr>
              <w:drawing>
                <wp:inline distT="0" distB="0" distL="0" distR="0" wp14:anchorId="79738BA6" wp14:editId="60C166D9">
                  <wp:extent cx="342900" cy="314325"/>
                  <wp:effectExtent l="0" t="0" r="0" b="9525"/>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t xml:space="preserve">, с помощью клавиш </w:t>
            </w:r>
            <w:r w:rsidRPr="00BC4B2B">
              <w:sym w:font="Marlett" w:char="F033"/>
            </w:r>
            <w:r w:rsidRPr="00BC4B2B">
              <w:t xml:space="preserve"> и </w:t>
            </w:r>
            <w:r w:rsidRPr="00BC4B2B">
              <w:sym w:font="Marlett" w:char="F034"/>
            </w:r>
            <w:r>
              <w:t xml:space="preserve"> выберите пункт «</w:t>
            </w:r>
            <w:r w:rsidR="006B5560">
              <w:t>НАСТРОЙКИ</w:t>
            </w:r>
            <w:r>
              <w:t>»</w:t>
            </w:r>
            <w:r w:rsidR="006B5560">
              <w:t>. Нажмите</w:t>
            </w:r>
            <w:r w:rsidR="00973595">
              <w:t xml:space="preserve"> клавишу</w:t>
            </w:r>
            <w:r w:rsidR="006B5560">
              <w:t xml:space="preserve"> </w:t>
            </w:r>
            <w:r w:rsidR="006B5560">
              <w:rPr>
                <w:noProof/>
                <w:lang w:eastAsia="ru-RU"/>
              </w:rPr>
              <w:drawing>
                <wp:inline distT="0" distB="0" distL="0" distR="0" wp14:anchorId="7693834C" wp14:editId="1420ED1A">
                  <wp:extent cx="381000" cy="259404"/>
                  <wp:effectExtent l="0" t="0" r="0" b="762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973595">
              <w:t>.</w:t>
            </w:r>
          </w:p>
        </w:tc>
        <w:tc>
          <w:tcPr>
            <w:tcW w:w="2835" w:type="dxa"/>
            <w:shd w:val="clear" w:color="auto" w:fill="auto"/>
            <w:vAlign w:val="center"/>
          </w:tcPr>
          <w:p w:rsidR="00BC4B2B" w:rsidRPr="00BC4B2B" w:rsidRDefault="004C0FB4" w:rsidP="008B436F">
            <w:pPr>
              <w:pStyle w:val="affff6"/>
            </w:pPr>
            <w:r w:rsidRPr="009439CF">
              <w:rPr>
                <w:noProof/>
                <w:lang w:eastAsia="ru-RU"/>
              </w:rPr>
              <mc:AlternateContent>
                <mc:Choice Requires="wps">
                  <w:drawing>
                    <wp:inline distT="0" distB="0" distL="0" distR="0" wp14:anchorId="4E34C6E7" wp14:editId="59BF5832">
                      <wp:extent cx="1714500" cy="504825"/>
                      <wp:effectExtent l="0" t="0" r="19050" b="28575"/>
                      <wp:docPr id="2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jc w:val="left"/>
                                    <w:rPr>
                                      <w:rFonts w:cs="Arial"/>
                                    </w:rPr>
                                  </w:pPr>
                                  <w:r w:rsidRPr="00A1038C">
                                    <w:rPr>
                                      <w:rFonts w:ascii="Courier New" w:hAnsi="Courier New" w:cs="Courier New"/>
                                      <w:b/>
                                      <w:szCs w:val="24"/>
                                    </w:rPr>
                                    <w:sym w:font="Marlett" w:char="F076"/>
                                  </w:r>
                                  <w:r>
                                    <w:rPr>
                                      <w:rFonts w:cs="Arial"/>
                                      <w:szCs w:val="24"/>
                                    </w:rPr>
                                    <w:t>НАСТРОЙКИ</w:t>
                                  </w:r>
                                </w:p>
                              </w:txbxContent>
                            </wps:txbx>
                            <wps:bodyPr rot="0" vert="horz" wrap="square" lIns="91440" tIns="45720" rIns="91440" bIns="45720" anchor="t" anchorCtr="0">
                              <a:noAutofit/>
                            </wps:bodyPr>
                          </wps:wsp>
                        </a:graphicData>
                      </a:graphic>
                    </wp:inline>
                  </w:drawing>
                </mc:Choice>
                <mc:Fallback>
                  <w:pict>
                    <v:shape id="_x0000_s1125"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CLIn7NQwIAAFUEAAAOAAAA&#10;AAAAAAAAAAAAAC4CAABkcnMvZTJvRG9jLnhtbFBLAQItABQABgAIAAAAIQDZ4aRs2AAAAAQBAAAP&#10;AAAAAAAAAAAAAAAAAJ0EAABkcnMvZG93bnJldi54bWxQSwUGAAAAAAQABADzAAAAogUAAAAA&#10;" fillcolor="#92d050">
                      <v:textbox>
                        <w:txbxContent>
                          <w:p w:rsidR="00F4144C" w:rsidRPr="009439CF" w:rsidRDefault="00F4144C" w:rsidP="008B436F">
                            <w:pPr>
                              <w:ind w:firstLine="0"/>
                              <w:jc w:val="left"/>
                              <w:rPr>
                                <w:rFonts w:cs="Arial"/>
                              </w:rPr>
                            </w:pPr>
                            <w:r w:rsidRPr="00A1038C">
                              <w:rPr>
                                <w:rFonts w:ascii="Courier New" w:hAnsi="Courier New" w:cs="Courier New"/>
                                <w:b/>
                                <w:szCs w:val="24"/>
                              </w:rPr>
                              <w:sym w:font="Marlett" w:char="F076"/>
                            </w:r>
                            <w:r>
                              <w:rPr>
                                <w:rFonts w:cs="Arial"/>
                                <w:szCs w:val="24"/>
                              </w:rPr>
                              <w:t>НАСТРОЙКИ</w:t>
                            </w:r>
                          </w:p>
                        </w:txbxContent>
                      </v:textbox>
                      <w10:anchorlock/>
                    </v:shape>
                  </w:pict>
                </mc:Fallback>
              </mc:AlternateContent>
            </w:r>
          </w:p>
        </w:tc>
      </w:tr>
      <w:tr w:rsidR="004C0FB4" w:rsidRPr="00BC4B2B" w:rsidTr="006B5560">
        <w:trPr>
          <w:trHeight w:val="67"/>
        </w:trPr>
        <w:tc>
          <w:tcPr>
            <w:tcW w:w="7938" w:type="dxa"/>
            <w:shd w:val="clear" w:color="auto" w:fill="auto"/>
            <w:vAlign w:val="center"/>
          </w:tcPr>
          <w:p w:rsidR="004C0FB4" w:rsidRDefault="004C0FB4" w:rsidP="008B436F">
            <w:pPr>
              <w:pStyle w:val="affff6"/>
            </w:pPr>
            <w:r w:rsidRPr="00BC4B2B">
              <w:t>Введите пароль управления с клавиатуры пульта. Значение пароля – 1234</w:t>
            </w:r>
            <w:r>
              <w:t>56</w:t>
            </w:r>
            <w:r w:rsidRPr="00BC4B2B">
              <w:t>, если пульт имеет заводские установки. Если пароль был изменён при программировании пульта, то введите присвоенное значение.</w:t>
            </w:r>
            <w:r>
              <w:t xml:space="preserve"> Нажмите </w:t>
            </w:r>
            <w:r>
              <w:rPr>
                <w:noProof/>
                <w:lang w:eastAsia="ru-RU"/>
              </w:rPr>
              <w:drawing>
                <wp:inline distT="0" distB="0" distL="0" distR="0" wp14:anchorId="1CA74C8F" wp14:editId="5930CDFC">
                  <wp:extent cx="381000" cy="259404"/>
                  <wp:effectExtent l="0" t="0" r="0" b="762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4C0FB4" w:rsidRPr="009439CF" w:rsidRDefault="004C0FB4" w:rsidP="008B436F">
            <w:pPr>
              <w:pStyle w:val="affff6"/>
              <w:rPr>
                <w:noProof/>
                <w:lang w:eastAsia="ru-RU"/>
              </w:rPr>
            </w:pPr>
            <w:r w:rsidRPr="009439CF">
              <w:rPr>
                <w:noProof/>
                <w:lang w:eastAsia="ru-RU"/>
              </w:rPr>
              <mc:AlternateContent>
                <mc:Choice Requires="wps">
                  <w:drawing>
                    <wp:inline distT="0" distB="0" distL="0" distR="0" wp14:anchorId="405B13B0" wp14:editId="010F2A4C">
                      <wp:extent cx="1714500" cy="504825"/>
                      <wp:effectExtent l="0" t="0" r="19050" b="28575"/>
                      <wp:docPr id="22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ПАРОЛЬ:</w:t>
                                  </w:r>
                                </w:p>
                              </w:txbxContent>
                            </wps:txbx>
                            <wps:bodyPr rot="0" vert="horz" wrap="square" lIns="91440" tIns="45720" rIns="91440" bIns="45720" anchor="t" anchorCtr="0">
                              <a:noAutofit/>
                            </wps:bodyPr>
                          </wps:wsp>
                        </a:graphicData>
                      </a:graphic>
                    </wp:inline>
                  </w:drawing>
                </mc:Choice>
                <mc:Fallback>
                  <w:pict>
                    <v:shape id="_x0000_s1126"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AfZh2JQwIAAFUEAAAOAAAA&#10;AAAAAAAAAAAAAC4CAABkcnMvZTJvRG9jLnhtbFBLAQItABQABgAIAAAAIQDZ4aRs2AAAAAQBAAAP&#10;AAAAAAAAAAAAAAAAAJ0EAABkcnMvZG93bnJldi54bWxQSwUGAAAAAAQABADzAAAAogU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ПАРОЛЬ:</w:t>
                            </w:r>
                          </w:p>
                        </w:txbxContent>
                      </v:textbox>
                      <w10:anchorlock/>
                    </v:shape>
                  </w:pict>
                </mc:Fallback>
              </mc:AlternateContent>
            </w:r>
          </w:p>
        </w:tc>
      </w:tr>
      <w:tr w:rsidR="00BC4B2B" w:rsidRPr="00BC4B2B" w:rsidTr="00CA275E">
        <w:trPr>
          <w:trHeight w:val="1064"/>
        </w:trPr>
        <w:tc>
          <w:tcPr>
            <w:tcW w:w="7938" w:type="dxa"/>
            <w:shd w:val="clear" w:color="auto" w:fill="auto"/>
            <w:vAlign w:val="center"/>
          </w:tcPr>
          <w:p w:rsidR="00BC4B2B" w:rsidRPr="00BC4B2B" w:rsidRDefault="006B5560" w:rsidP="008B436F">
            <w:pPr>
              <w:pStyle w:val="affff6"/>
            </w:pPr>
            <w:r>
              <w:t xml:space="preserve">В появившемся меню выберите пункт «1 ВРЕМЯ И ДАТА» Нажмите </w:t>
            </w:r>
            <w:r>
              <w:rPr>
                <w:noProof/>
                <w:lang w:eastAsia="ru-RU"/>
              </w:rPr>
              <w:drawing>
                <wp:inline distT="0" distB="0" distL="0" distR="0" wp14:anchorId="3DD6538A" wp14:editId="624FBC3C">
                  <wp:extent cx="381000" cy="259404"/>
                  <wp:effectExtent l="0" t="0" r="0" b="762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BC4B2B" w:rsidRPr="00BC4B2B" w:rsidRDefault="006B5560" w:rsidP="008B436F">
            <w:pPr>
              <w:pStyle w:val="affff6"/>
            </w:pPr>
            <w:r w:rsidRPr="009439CF">
              <w:rPr>
                <w:noProof/>
                <w:lang w:eastAsia="ru-RU"/>
              </w:rPr>
              <mc:AlternateContent>
                <mc:Choice Requires="wps">
                  <w:drawing>
                    <wp:inline distT="0" distB="0" distL="0" distR="0" wp14:anchorId="27F52CB4" wp14:editId="03C0C63E">
                      <wp:extent cx="1714500" cy="504825"/>
                      <wp:effectExtent l="0" t="0" r="19050" b="28575"/>
                      <wp:docPr id="2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1  ВРЕМЯ И ДАТА</w:t>
                                  </w:r>
                                </w:p>
                              </w:txbxContent>
                            </wps:txbx>
                            <wps:bodyPr rot="0" vert="horz" wrap="square" lIns="91440" tIns="45720" rIns="91440" bIns="45720" anchor="t" anchorCtr="0">
                              <a:noAutofit/>
                            </wps:bodyPr>
                          </wps:wsp>
                        </a:graphicData>
                      </a:graphic>
                    </wp:inline>
                  </w:drawing>
                </mc:Choice>
                <mc:Fallback>
                  <w:pict>
                    <v:shape id="_x0000_s1127"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xdkRV0QCAABWBAAADgAA&#10;AAAAAAAAAAAAAAAuAgAAZHJzL2Uyb0RvYy54bWxQSwECLQAUAAYACAAAACEA2eGkbNgAAAAEAQAA&#10;DwAAAAAAAAAAAAAAAACeBAAAZHJzL2Rvd25yZXYueG1sUEsFBgAAAAAEAAQA8wAAAKMFA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1  ВРЕМЯ И ДАТА</w:t>
                            </w:r>
                          </w:p>
                        </w:txbxContent>
                      </v:textbox>
                      <w10:anchorlock/>
                    </v:shape>
                  </w:pict>
                </mc:Fallback>
              </mc:AlternateContent>
            </w:r>
          </w:p>
        </w:tc>
      </w:tr>
      <w:tr w:rsidR="00BC4B2B" w:rsidRPr="00BC4B2B" w:rsidTr="00CA275E">
        <w:trPr>
          <w:trHeight w:val="994"/>
        </w:trPr>
        <w:tc>
          <w:tcPr>
            <w:tcW w:w="7938" w:type="dxa"/>
            <w:shd w:val="clear" w:color="auto" w:fill="auto"/>
          </w:tcPr>
          <w:p w:rsidR="00BC4B2B" w:rsidRPr="00BC4B2B" w:rsidRDefault="00BC4B2B" w:rsidP="008B436F">
            <w:pPr>
              <w:pStyle w:val="affff6"/>
            </w:pPr>
            <w:r w:rsidRPr="00BC4B2B">
              <w:t xml:space="preserve">Выберите в меню пункт </w:t>
            </w:r>
            <w:r w:rsidR="006B5560">
              <w:t>УСТАНОВКА ЧАСОВ</w:t>
            </w:r>
            <w:r w:rsidRPr="00BC4B2B">
              <w:t xml:space="preserve"> с помощью клавиш </w:t>
            </w:r>
            <w:r w:rsidRPr="00BC4B2B">
              <w:sym w:font="Marlett" w:char="F033"/>
            </w:r>
            <w:r w:rsidRPr="00BC4B2B">
              <w:t xml:space="preserve"> и </w:t>
            </w:r>
            <w:r w:rsidRPr="00BC4B2B">
              <w:sym w:font="Marlett" w:char="F034"/>
            </w:r>
            <w:r w:rsidRPr="00BC4B2B">
              <w:t xml:space="preserve">, и нажмите </w:t>
            </w:r>
            <w:r w:rsidR="006B5560">
              <w:rPr>
                <w:noProof/>
                <w:lang w:eastAsia="ru-RU"/>
              </w:rPr>
              <w:drawing>
                <wp:inline distT="0" distB="0" distL="0" distR="0" wp14:anchorId="1581EBA1" wp14:editId="34392E52">
                  <wp:extent cx="381000" cy="259404"/>
                  <wp:effectExtent l="0" t="0" r="0" b="762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BC4B2B" w:rsidRPr="00BC4B2B" w:rsidRDefault="006B5560" w:rsidP="008B436F">
            <w:pPr>
              <w:pStyle w:val="affff6"/>
            </w:pPr>
            <w:r w:rsidRPr="009439CF">
              <w:rPr>
                <w:noProof/>
                <w:lang w:eastAsia="ru-RU"/>
              </w:rPr>
              <mc:AlternateContent>
                <mc:Choice Requires="wps">
                  <w:drawing>
                    <wp:inline distT="0" distB="0" distL="0" distR="0" wp14:anchorId="10B2C76C" wp14:editId="35994696">
                      <wp:extent cx="1714500" cy="504825"/>
                      <wp:effectExtent l="0" t="0" r="19050" b="28575"/>
                      <wp:docPr id="2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УСТАНОВКА ЧАСОВ</w:t>
                                  </w:r>
                                </w:p>
                              </w:txbxContent>
                            </wps:txbx>
                            <wps:bodyPr rot="0" vert="horz" wrap="square" lIns="91440" tIns="45720" rIns="91440" bIns="45720" anchor="t" anchorCtr="0">
                              <a:noAutofit/>
                            </wps:bodyPr>
                          </wps:wsp>
                        </a:graphicData>
                      </a:graphic>
                    </wp:inline>
                  </w:drawing>
                </mc:Choice>
                <mc:Fallback>
                  <w:pict>
                    <v:shape id="_x0000_s1128"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D6uhVEQwIAAFYEAAAOAAAA&#10;AAAAAAAAAAAAAC4CAABkcnMvZTJvRG9jLnhtbFBLAQItABQABgAIAAAAIQDZ4aRs2AAAAAQBAAAP&#10;AAAAAAAAAAAAAAAAAJ0EAABkcnMvZG93bnJldi54bWxQSwUGAAAAAAQABADzAAAAogU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УСТАНОВКА ЧАСОВ</w:t>
                            </w:r>
                          </w:p>
                        </w:txbxContent>
                      </v:textbox>
                      <w10:anchorlock/>
                    </v:shape>
                  </w:pict>
                </mc:Fallback>
              </mc:AlternateContent>
            </w:r>
          </w:p>
        </w:tc>
      </w:tr>
      <w:tr w:rsidR="00BC4B2B" w:rsidRPr="00BC4B2B" w:rsidTr="006B5560">
        <w:trPr>
          <w:trHeight w:val="992"/>
        </w:trPr>
        <w:tc>
          <w:tcPr>
            <w:tcW w:w="7938" w:type="dxa"/>
            <w:shd w:val="clear" w:color="auto" w:fill="auto"/>
            <w:vAlign w:val="center"/>
          </w:tcPr>
          <w:p w:rsidR="00BC4B2B" w:rsidRPr="00BC4B2B" w:rsidRDefault="00BC4B2B" w:rsidP="008B436F">
            <w:pPr>
              <w:pStyle w:val="affff6"/>
            </w:pPr>
            <w:r w:rsidRPr="00BC4B2B">
              <w:t>На ЖКИ будет отображено текущее время в формате «ЧЧ:ММ» (часы</w:t>
            </w:r>
            <w:r w:rsidR="006B5560">
              <w:t>, минуты</w:t>
            </w:r>
            <w:r w:rsidRPr="00BC4B2B">
              <w:t xml:space="preserve"> и </w:t>
            </w:r>
            <w:r w:rsidR="006B5560">
              <w:t>секунды</w:t>
            </w:r>
            <w:r w:rsidRPr="00BC4B2B">
              <w:t xml:space="preserve">). Введите новое время и нажмите </w:t>
            </w:r>
            <w:r w:rsidR="006B5560">
              <w:rPr>
                <w:noProof/>
                <w:lang w:eastAsia="ru-RU"/>
              </w:rPr>
              <w:drawing>
                <wp:inline distT="0" distB="0" distL="0" distR="0" wp14:anchorId="5435C5DA" wp14:editId="2DF42279">
                  <wp:extent cx="381000" cy="259404"/>
                  <wp:effectExtent l="0" t="0" r="0" b="762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BC4B2B">
              <w:t>.</w:t>
            </w:r>
          </w:p>
        </w:tc>
        <w:tc>
          <w:tcPr>
            <w:tcW w:w="2835" w:type="dxa"/>
            <w:shd w:val="clear" w:color="auto" w:fill="auto"/>
            <w:vAlign w:val="center"/>
          </w:tcPr>
          <w:p w:rsidR="00BC4B2B" w:rsidRPr="00BC4B2B" w:rsidRDefault="006B5560" w:rsidP="008B436F">
            <w:pPr>
              <w:pStyle w:val="affff6"/>
            </w:pPr>
            <w:r w:rsidRPr="009439CF">
              <w:rPr>
                <w:noProof/>
                <w:lang w:eastAsia="ru-RU"/>
              </w:rPr>
              <mc:AlternateContent>
                <mc:Choice Requires="wps">
                  <w:drawing>
                    <wp:inline distT="0" distB="0" distL="0" distR="0" wp14:anchorId="09DB537A" wp14:editId="3E1E28CA">
                      <wp:extent cx="1714500" cy="504825"/>
                      <wp:effectExtent l="0" t="0" r="19050" b="28575"/>
                      <wp:docPr id="22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Pr>
                                      <w:rFonts w:cs="Arial"/>
                                      <w:szCs w:val="24"/>
                                    </w:rPr>
                                    <w:t>ВРЕМЯ: 14:30:05</w:t>
                                  </w:r>
                                </w:p>
                              </w:txbxContent>
                            </wps:txbx>
                            <wps:bodyPr rot="0" vert="horz" wrap="square" lIns="91440" tIns="45720" rIns="91440" bIns="45720" anchor="t" anchorCtr="0">
                              <a:noAutofit/>
                            </wps:bodyPr>
                          </wps:wsp>
                        </a:graphicData>
                      </a:graphic>
                    </wp:inline>
                  </w:drawing>
                </mc:Choice>
                <mc:Fallback>
                  <w:pict>
                    <v:shape id="_x0000_s1129"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CI7sMvQwIAAFYEAAAOAAAA&#10;AAAAAAAAAAAAAC4CAABkcnMvZTJvRG9jLnhtbFBLAQItABQABgAIAAAAIQDZ4aRs2AAAAAQBAAAP&#10;AAAAAAAAAAAAAAAAAJ0EAABkcnMvZG93bnJldi54bWxQSwUGAAAAAAQABADzAAAAogUAAAAA&#10;" fillcolor="#92d050">
                      <v:textbox>
                        <w:txbxContent>
                          <w:p w:rsidR="00F4144C" w:rsidRPr="009439CF" w:rsidRDefault="00F4144C" w:rsidP="008B436F">
                            <w:pPr>
                              <w:ind w:firstLine="0"/>
                              <w:rPr>
                                <w:rFonts w:cs="Arial"/>
                              </w:rPr>
                            </w:pPr>
                            <w:r>
                              <w:rPr>
                                <w:rFonts w:cs="Arial"/>
                                <w:szCs w:val="24"/>
                              </w:rPr>
                              <w:t>ВРЕМЯ: 14:30:05</w:t>
                            </w:r>
                          </w:p>
                        </w:txbxContent>
                      </v:textbox>
                      <w10:anchorlock/>
                    </v:shape>
                  </w:pict>
                </mc:Fallback>
              </mc:AlternateContent>
            </w:r>
          </w:p>
        </w:tc>
      </w:tr>
      <w:tr w:rsidR="00BC4B2B" w:rsidRPr="00BC4B2B" w:rsidTr="006B5560">
        <w:trPr>
          <w:trHeight w:val="53"/>
        </w:trPr>
        <w:tc>
          <w:tcPr>
            <w:tcW w:w="7938" w:type="dxa"/>
            <w:shd w:val="clear" w:color="auto" w:fill="auto"/>
            <w:vAlign w:val="center"/>
          </w:tcPr>
          <w:p w:rsidR="00BC4B2B" w:rsidRPr="00BC4B2B" w:rsidRDefault="00BC4B2B" w:rsidP="008B436F">
            <w:pPr>
              <w:pStyle w:val="affff6"/>
            </w:pPr>
            <w:r w:rsidRPr="00BC4B2B">
              <w:t>После изменения времени пульт сохраняет в буфере событий два сообщения: «ИЗМ. ВРЕМЕНИ» и «ОТМЕТКА ВРЕМЕНИ». Сообщение «ИЗМ. ВРЕМЕНИ» информирует о том, когда пользователь изменил время. Сообщение «ОТМЕТКА ВРЕМЕНИ» показывает, какое значение времени было установлено пользователем.</w:t>
            </w:r>
          </w:p>
        </w:tc>
        <w:tc>
          <w:tcPr>
            <w:tcW w:w="2835" w:type="dxa"/>
            <w:shd w:val="clear" w:color="auto" w:fill="auto"/>
            <w:vAlign w:val="center"/>
          </w:tcPr>
          <w:p w:rsidR="00BC4B2B" w:rsidRPr="00BC4B2B" w:rsidRDefault="00BC4B2B" w:rsidP="008B436F">
            <w:pPr>
              <w:pStyle w:val="affff6"/>
            </w:pPr>
          </w:p>
        </w:tc>
      </w:tr>
    </w:tbl>
    <w:p w:rsidR="00DB1085" w:rsidRPr="00784323" w:rsidRDefault="00BC4B2B" w:rsidP="00DB1085">
      <w:pPr>
        <w:pStyle w:val="31"/>
      </w:pPr>
      <w:bookmarkStart w:id="132" w:name="_Toc473623094"/>
      <w:r w:rsidRPr="00784323">
        <w:t>Настройка даты</w:t>
      </w:r>
      <w:r w:rsidR="00DB1085">
        <w:t xml:space="preserve"> в пульте С2000М</w:t>
      </w:r>
      <w:bookmarkEnd w:id="132"/>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2835"/>
      </w:tblGrid>
      <w:tr w:rsidR="00BC4B2B" w:rsidRPr="00BC4B2B" w:rsidTr="006B5560">
        <w:trPr>
          <w:trHeight w:val="67"/>
        </w:trPr>
        <w:tc>
          <w:tcPr>
            <w:tcW w:w="7938" w:type="dxa"/>
            <w:shd w:val="clear" w:color="auto" w:fill="auto"/>
            <w:vAlign w:val="center"/>
          </w:tcPr>
          <w:p w:rsidR="00BC4B2B" w:rsidRPr="00BC4B2B" w:rsidRDefault="006B5560" w:rsidP="00DB3A5D">
            <w:pPr>
              <w:pStyle w:val="a7"/>
              <w:numPr>
                <w:ilvl w:val="2"/>
                <w:numId w:val="29"/>
              </w:numPr>
              <w:spacing w:after="0"/>
              <w:ind w:left="-108" w:firstLine="426"/>
              <w:rPr>
                <w:rFonts w:cs="Arial"/>
                <w:szCs w:val="24"/>
              </w:rPr>
            </w:pPr>
            <w:r>
              <w:rPr>
                <w:rFonts w:cs="Arial"/>
                <w:szCs w:val="24"/>
              </w:rPr>
              <w:t xml:space="preserve">Нажмите </w:t>
            </w:r>
            <w:r w:rsidR="004A3B23">
              <w:rPr>
                <w:rFonts w:cs="Arial"/>
                <w:szCs w:val="24"/>
              </w:rPr>
              <w:t>клавишу</w:t>
            </w:r>
            <w:r>
              <w:rPr>
                <w:rFonts w:cs="Arial"/>
                <w:szCs w:val="24"/>
              </w:rPr>
              <w:t xml:space="preserve"> входа в главное меню </w:t>
            </w:r>
            <w:r>
              <w:rPr>
                <w:noProof/>
              </w:rPr>
              <w:drawing>
                <wp:inline distT="0" distB="0" distL="0" distR="0" wp14:anchorId="260FB370" wp14:editId="4363924D">
                  <wp:extent cx="342900" cy="314325"/>
                  <wp:effectExtent l="0" t="0" r="0" b="9525"/>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Pr>
                <w:rFonts w:cs="Arial"/>
                <w:szCs w:val="24"/>
              </w:rPr>
              <w:t xml:space="preserve">,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Pr>
                <w:rFonts w:cs="Arial"/>
                <w:szCs w:val="24"/>
              </w:rPr>
              <w:t xml:space="preserve"> выберите пункт «НАСТРОЙКИ». Нажмите </w:t>
            </w:r>
            <w:r>
              <w:rPr>
                <w:noProof/>
              </w:rPr>
              <w:drawing>
                <wp:inline distT="0" distB="0" distL="0" distR="0" wp14:anchorId="5DF059CE" wp14:editId="68B218C3">
                  <wp:extent cx="381000" cy="259404"/>
                  <wp:effectExtent l="0" t="0" r="0" b="762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BC4B2B" w:rsidRPr="00BC4B2B" w:rsidRDefault="006B5560" w:rsidP="00BC4B2B">
            <w:pPr>
              <w:spacing w:after="0"/>
              <w:rPr>
                <w:rFonts w:cs="Arial"/>
                <w:szCs w:val="24"/>
              </w:rPr>
            </w:pPr>
            <w:r w:rsidRPr="009439CF">
              <w:rPr>
                <w:rFonts w:cs="Arial"/>
                <w:noProof/>
                <w:szCs w:val="24"/>
                <w:lang w:eastAsia="ru-RU"/>
              </w:rPr>
              <mc:AlternateContent>
                <mc:Choice Requires="wps">
                  <w:drawing>
                    <wp:inline distT="0" distB="0" distL="0" distR="0" wp14:anchorId="136CE462" wp14:editId="53823A86">
                      <wp:extent cx="1714500" cy="504825"/>
                      <wp:effectExtent l="0" t="0" r="19050" b="28575"/>
                      <wp:docPr id="2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НАСТРОЙКИ</w:t>
                                  </w:r>
                                </w:p>
                              </w:txbxContent>
                            </wps:txbx>
                            <wps:bodyPr rot="0" vert="horz" wrap="square" lIns="91440" tIns="45720" rIns="91440" bIns="45720" anchor="t" anchorCtr="0">
                              <a:noAutofit/>
                            </wps:bodyPr>
                          </wps:wsp>
                        </a:graphicData>
                      </a:graphic>
                    </wp:inline>
                  </w:drawing>
                </mc:Choice>
                <mc:Fallback>
                  <w:pict>
                    <v:shape id="_x0000_s1130"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Ml4drEQCAABWBAAADgAA&#10;AAAAAAAAAAAAAAAuAgAAZHJzL2Uyb0RvYy54bWxQSwECLQAUAAYACAAAACEA2eGkbNgAAAAEAQAA&#10;DwAAAAAAAAAAAAAAAACeBAAAZHJzL2Rvd25yZXYueG1sUEsFBgAAAAAEAAQA8wAAAKMFA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НАСТРОЙКИ</w:t>
                            </w:r>
                          </w:p>
                        </w:txbxContent>
                      </v:textbox>
                      <w10:anchorlock/>
                    </v:shape>
                  </w:pict>
                </mc:Fallback>
              </mc:AlternateContent>
            </w:r>
          </w:p>
        </w:tc>
      </w:tr>
      <w:tr w:rsidR="006B5560" w:rsidRPr="00BC4B2B" w:rsidTr="006B5560">
        <w:trPr>
          <w:trHeight w:val="67"/>
        </w:trPr>
        <w:tc>
          <w:tcPr>
            <w:tcW w:w="7938" w:type="dxa"/>
            <w:shd w:val="clear" w:color="auto" w:fill="auto"/>
            <w:vAlign w:val="center"/>
          </w:tcPr>
          <w:p w:rsidR="006B5560" w:rsidRDefault="006B5560" w:rsidP="00DB3A5D">
            <w:pPr>
              <w:pStyle w:val="a7"/>
              <w:numPr>
                <w:ilvl w:val="2"/>
                <w:numId w:val="29"/>
              </w:numPr>
              <w:spacing w:after="0"/>
              <w:ind w:left="-108" w:firstLine="426"/>
              <w:rPr>
                <w:rFonts w:cs="Arial"/>
                <w:szCs w:val="24"/>
              </w:rPr>
            </w:pPr>
            <w:r w:rsidRPr="00BC4B2B">
              <w:rPr>
                <w:rFonts w:cs="Arial"/>
                <w:szCs w:val="24"/>
              </w:rPr>
              <w:t>Введите пароль управления с клавиатуры пульта. Значение пароля – 1234</w:t>
            </w:r>
            <w:r>
              <w:rPr>
                <w:rFonts w:cs="Arial"/>
                <w:szCs w:val="24"/>
              </w:rPr>
              <w:t>56</w:t>
            </w:r>
            <w:r w:rsidRPr="00BC4B2B">
              <w:rPr>
                <w:rFonts w:cs="Arial"/>
                <w:szCs w:val="24"/>
              </w:rPr>
              <w:t>, если пульт имеет заводские установки. Если пароль был изменён при программировании пульта, то введите присвоенное значение</w:t>
            </w:r>
            <w:r>
              <w:rPr>
                <w:rFonts w:cs="Arial"/>
                <w:szCs w:val="24"/>
              </w:rPr>
              <w:t xml:space="preserve">. Нажмите </w:t>
            </w:r>
            <w:r>
              <w:rPr>
                <w:noProof/>
              </w:rPr>
              <w:drawing>
                <wp:inline distT="0" distB="0" distL="0" distR="0" wp14:anchorId="460C05FD" wp14:editId="564E968C">
                  <wp:extent cx="381000" cy="259404"/>
                  <wp:effectExtent l="0" t="0" r="0" b="762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6B5560" w:rsidRPr="00BC4B2B" w:rsidRDefault="006B5560" w:rsidP="00BC4B2B">
            <w:pPr>
              <w:spacing w:after="0"/>
              <w:rPr>
                <w:rFonts w:cs="Arial"/>
                <w:noProof/>
                <w:szCs w:val="24"/>
                <w:lang w:eastAsia="ru-RU"/>
              </w:rPr>
            </w:pPr>
            <w:r w:rsidRPr="009439CF">
              <w:rPr>
                <w:rFonts w:cs="Arial"/>
                <w:noProof/>
                <w:szCs w:val="24"/>
                <w:lang w:eastAsia="ru-RU"/>
              </w:rPr>
              <mc:AlternateContent>
                <mc:Choice Requires="wps">
                  <w:drawing>
                    <wp:inline distT="0" distB="0" distL="0" distR="0" wp14:anchorId="1FF25852" wp14:editId="2F330500">
                      <wp:extent cx="1714500" cy="504825"/>
                      <wp:effectExtent l="0" t="0" r="19050" b="28575"/>
                      <wp:docPr id="2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ПАРОЛЬ:</w:t>
                                  </w:r>
                                </w:p>
                              </w:txbxContent>
                            </wps:txbx>
                            <wps:bodyPr rot="0" vert="horz" wrap="square" lIns="91440" tIns="45720" rIns="91440" bIns="45720" anchor="t" anchorCtr="0">
                              <a:noAutofit/>
                            </wps:bodyPr>
                          </wps:wsp>
                        </a:graphicData>
                      </a:graphic>
                    </wp:inline>
                  </w:drawing>
                </mc:Choice>
                <mc:Fallback>
                  <w:pict>
                    <v:shape id="_x0000_s1131"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U6nIukQCAABWBAAADgAA&#10;AAAAAAAAAAAAAAAuAgAAZHJzL2Uyb0RvYy54bWxQSwECLQAUAAYACAAAACEA2eGkbNgAAAAEAQAA&#10;DwAAAAAAAAAAAAAAAACeBAAAZHJzL2Rvd25yZXYueG1sUEsFBgAAAAAEAAQA8wAAAKMFA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ПАРОЛЬ:</w:t>
                            </w:r>
                          </w:p>
                        </w:txbxContent>
                      </v:textbox>
                      <w10:anchorlock/>
                    </v:shape>
                  </w:pict>
                </mc:Fallback>
              </mc:AlternateContent>
            </w:r>
          </w:p>
        </w:tc>
      </w:tr>
      <w:tr w:rsidR="00BC4B2B" w:rsidRPr="00BC4B2B" w:rsidTr="006B5560">
        <w:trPr>
          <w:trHeight w:val="202"/>
        </w:trPr>
        <w:tc>
          <w:tcPr>
            <w:tcW w:w="7938" w:type="dxa"/>
            <w:shd w:val="clear" w:color="auto" w:fill="auto"/>
            <w:vAlign w:val="center"/>
          </w:tcPr>
          <w:p w:rsidR="00BC4B2B" w:rsidRPr="00BC4B2B" w:rsidRDefault="006B5560" w:rsidP="00DB3A5D">
            <w:pPr>
              <w:pStyle w:val="a7"/>
              <w:numPr>
                <w:ilvl w:val="2"/>
                <w:numId w:val="29"/>
              </w:numPr>
              <w:spacing w:after="0"/>
              <w:ind w:left="-108" w:firstLine="426"/>
              <w:rPr>
                <w:rFonts w:cs="Arial"/>
                <w:szCs w:val="24"/>
              </w:rPr>
            </w:pPr>
            <w:r>
              <w:rPr>
                <w:rFonts w:cs="Arial"/>
                <w:szCs w:val="24"/>
              </w:rPr>
              <w:t xml:space="preserve">В появившемся меню выберите пункт «1 ВРЕМЯ И ДАТА» Нажмите </w:t>
            </w:r>
            <w:r w:rsidR="00BC4B2B" w:rsidRPr="00BC4B2B">
              <w:rPr>
                <w:rFonts w:cs="Arial"/>
                <w:szCs w:val="24"/>
              </w:rPr>
              <w:t>.</w:t>
            </w:r>
            <w:r>
              <w:rPr>
                <w:noProof/>
              </w:rPr>
              <w:t xml:space="preserve"> </w:t>
            </w:r>
            <w:r>
              <w:rPr>
                <w:noProof/>
              </w:rPr>
              <w:drawing>
                <wp:inline distT="0" distB="0" distL="0" distR="0" wp14:anchorId="5353A837" wp14:editId="4B69304E">
                  <wp:extent cx="381000" cy="259404"/>
                  <wp:effectExtent l="0" t="0" r="0" b="762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BC4B2B" w:rsidRPr="00BC4B2B" w:rsidRDefault="006B5560" w:rsidP="00BC4B2B">
            <w:pPr>
              <w:spacing w:after="0"/>
              <w:rPr>
                <w:rFonts w:cs="Arial"/>
                <w:szCs w:val="24"/>
              </w:rPr>
            </w:pPr>
            <w:r w:rsidRPr="009439CF">
              <w:rPr>
                <w:rFonts w:cs="Arial"/>
                <w:noProof/>
                <w:szCs w:val="24"/>
                <w:lang w:eastAsia="ru-RU"/>
              </w:rPr>
              <mc:AlternateContent>
                <mc:Choice Requires="wps">
                  <w:drawing>
                    <wp:inline distT="0" distB="0" distL="0" distR="0" wp14:anchorId="1D6EF083" wp14:editId="440D92B4">
                      <wp:extent cx="1714500" cy="504825"/>
                      <wp:effectExtent l="0" t="0" r="19050" b="28575"/>
                      <wp:docPr id="22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1  ВРЕМЯ И ДАТА</w:t>
                                  </w:r>
                                </w:p>
                              </w:txbxContent>
                            </wps:txbx>
                            <wps:bodyPr rot="0" vert="horz" wrap="square" lIns="91440" tIns="45720" rIns="91440" bIns="45720" anchor="t" anchorCtr="0">
                              <a:noAutofit/>
                            </wps:bodyPr>
                          </wps:wsp>
                        </a:graphicData>
                      </a:graphic>
                    </wp:inline>
                  </w:drawing>
                </mc:Choice>
                <mc:Fallback>
                  <w:pict>
                    <v:shape id="_x0000_s1132"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DX96vTQwIAAFYEAAAOAAAA&#10;AAAAAAAAAAAAAC4CAABkcnMvZTJvRG9jLnhtbFBLAQItABQABgAIAAAAIQDZ4aRs2AAAAAQBAAAP&#10;AAAAAAAAAAAAAAAAAJ0EAABkcnMvZG93bnJldi54bWxQSwUGAAAAAAQABADzAAAAogU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1  ВРЕМЯ И ДАТА</w:t>
                            </w:r>
                          </w:p>
                        </w:txbxContent>
                      </v:textbox>
                      <w10:anchorlock/>
                    </v:shape>
                  </w:pict>
                </mc:Fallback>
              </mc:AlternateContent>
            </w:r>
          </w:p>
        </w:tc>
      </w:tr>
      <w:tr w:rsidR="00BC4B2B" w:rsidRPr="00BC4B2B" w:rsidTr="006B5560">
        <w:trPr>
          <w:trHeight w:val="241"/>
        </w:trPr>
        <w:tc>
          <w:tcPr>
            <w:tcW w:w="7938" w:type="dxa"/>
            <w:shd w:val="clear" w:color="auto" w:fill="auto"/>
          </w:tcPr>
          <w:p w:rsidR="00BC4B2B" w:rsidRPr="00BC4B2B" w:rsidRDefault="00BC4B2B" w:rsidP="00DB3A5D">
            <w:pPr>
              <w:pStyle w:val="a7"/>
              <w:numPr>
                <w:ilvl w:val="2"/>
                <w:numId w:val="29"/>
              </w:numPr>
              <w:spacing w:after="0"/>
              <w:ind w:left="-108" w:firstLine="426"/>
              <w:rPr>
                <w:rFonts w:cs="Arial"/>
                <w:szCs w:val="24"/>
              </w:rPr>
            </w:pPr>
            <w:r w:rsidRPr="00BC4B2B">
              <w:rPr>
                <w:rFonts w:cs="Arial"/>
                <w:szCs w:val="24"/>
              </w:rPr>
              <w:lastRenderedPageBreak/>
              <w:t xml:space="preserve">Выберите в меню пункт </w:t>
            </w:r>
            <w:r w:rsidR="009F59F3">
              <w:rPr>
                <w:rFonts w:cs="Arial"/>
                <w:szCs w:val="24"/>
              </w:rPr>
              <w:t xml:space="preserve">УСТАНОВКА </w:t>
            </w:r>
            <w:r w:rsidRPr="00BC4B2B">
              <w:rPr>
                <w:rFonts w:cs="Arial"/>
                <w:szCs w:val="24"/>
              </w:rPr>
              <w:t>ДАТ</w:t>
            </w:r>
            <w:r w:rsidR="009F59F3">
              <w:rPr>
                <w:rFonts w:cs="Arial"/>
                <w:szCs w:val="24"/>
              </w:rPr>
              <w:t>Ы</w:t>
            </w:r>
            <w:r w:rsidRPr="00BC4B2B">
              <w:rPr>
                <w:rFonts w:cs="Arial"/>
                <w:szCs w:val="24"/>
              </w:rPr>
              <w:t xml:space="preserve">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sidRPr="00BC4B2B">
              <w:rPr>
                <w:rFonts w:cs="Arial"/>
                <w:szCs w:val="24"/>
              </w:rPr>
              <w:t xml:space="preserve">, </w:t>
            </w:r>
            <w:r w:rsidR="009F59F3">
              <w:rPr>
                <w:rFonts w:cs="Arial"/>
                <w:szCs w:val="24"/>
              </w:rPr>
              <w:t xml:space="preserve">Нажмите </w:t>
            </w:r>
            <w:r w:rsidR="009F59F3" w:rsidRPr="00BC4B2B">
              <w:rPr>
                <w:rFonts w:cs="Arial"/>
                <w:szCs w:val="24"/>
              </w:rPr>
              <w:t>.</w:t>
            </w:r>
            <w:r w:rsidR="009F59F3">
              <w:rPr>
                <w:noProof/>
              </w:rPr>
              <w:t xml:space="preserve"> </w:t>
            </w:r>
            <w:r w:rsidR="009F59F3">
              <w:rPr>
                <w:noProof/>
              </w:rPr>
              <w:drawing>
                <wp:inline distT="0" distB="0" distL="0" distR="0" wp14:anchorId="57C1D74F" wp14:editId="426DDC53">
                  <wp:extent cx="381000" cy="259404"/>
                  <wp:effectExtent l="0" t="0" r="0" b="762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2835" w:type="dxa"/>
            <w:shd w:val="clear" w:color="auto" w:fill="auto"/>
            <w:vAlign w:val="center"/>
          </w:tcPr>
          <w:p w:rsidR="00BC4B2B" w:rsidRPr="00BC4B2B" w:rsidRDefault="009F59F3" w:rsidP="00BC4B2B">
            <w:pPr>
              <w:spacing w:after="0"/>
              <w:rPr>
                <w:rFonts w:cs="Arial"/>
                <w:szCs w:val="24"/>
              </w:rPr>
            </w:pPr>
            <w:r w:rsidRPr="009439CF">
              <w:rPr>
                <w:rFonts w:cs="Arial"/>
                <w:noProof/>
                <w:szCs w:val="24"/>
                <w:lang w:eastAsia="ru-RU"/>
              </w:rPr>
              <mc:AlternateContent>
                <mc:Choice Requires="wps">
                  <w:drawing>
                    <wp:inline distT="0" distB="0" distL="0" distR="0" wp14:anchorId="0BAA21D7" wp14:editId="18E0E5BD">
                      <wp:extent cx="1714500" cy="504825"/>
                      <wp:effectExtent l="0" t="0" r="19050" b="28575"/>
                      <wp:docPr id="2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УСТАНОВКА ДАТЫ</w:t>
                                  </w:r>
                                </w:p>
                              </w:txbxContent>
                            </wps:txbx>
                            <wps:bodyPr rot="0" vert="horz" wrap="square" lIns="91440" tIns="45720" rIns="91440" bIns="45720" anchor="t" anchorCtr="0">
                              <a:noAutofit/>
                            </wps:bodyPr>
                          </wps:wsp>
                        </a:graphicData>
                      </a:graphic>
                    </wp:inline>
                  </w:drawing>
                </mc:Choice>
                <mc:Fallback>
                  <w:pict>
                    <v:shape id="_x0000_s1133"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WqOL30QCAABWBAAADgAA&#10;AAAAAAAAAAAAAAAuAgAAZHJzL2Uyb0RvYy54bWxQSwECLQAUAAYACAAAACEA2eGkbNgAAAAEAQAA&#10;DwAAAAAAAAAAAAAAAACeBAAAZHJzL2Rvd25yZXYueG1sUEsFBgAAAAAEAAQA8wAAAKMFAAAAAA==&#10;" fillcolor="#92d050">
                      <v:textbox>
                        <w:txbxContent>
                          <w:p w:rsidR="00F4144C" w:rsidRPr="009439CF" w:rsidRDefault="00F4144C" w:rsidP="008B436F">
                            <w:pPr>
                              <w:ind w:firstLine="0"/>
                              <w:rPr>
                                <w:rFonts w:cs="Arial"/>
                              </w:rPr>
                            </w:pPr>
                            <w:r w:rsidRPr="00A1038C">
                              <w:rPr>
                                <w:rFonts w:ascii="Courier New" w:hAnsi="Courier New" w:cs="Courier New"/>
                                <w:b/>
                                <w:szCs w:val="24"/>
                              </w:rPr>
                              <w:sym w:font="Marlett" w:char="F076"/>
                            </w:r>
                            <w:r>
                              <w:rPr>
                                <w:rFonts w:cs="Arial"/>
                                <w:szCs w:val="24"/>
                              </w:rPr>
                              <w:t>УСТАНОВКА ДАТЫ</w:t>
                            </w:r>
                          </w:p>
                        </w:txbxContent>
                      </v:textbox>
                      <w10:anchorlock/>
                    </v:shape>
                  </w:pict>
                </mc:Fallback>
              </mc:AlternateContent>
            </w:r>
          </w:p>
        </w:tc>
      </w:tr>
      <w:tr w:rsidR="00BC4B2B" w:rsidRPr="00BC4B2B" w:rsidTr="006B5560">
        <w:trPr>
          <w:trHeight w:val="463"/>
        </w:trPr>
        <w:tc>
          <w:tcPr>
            <w:tcW w:w="7938" w:type="dxa"/>
            <w:shd w:val="clear" w:color="auto" w:fill="auto"/>
            <w:vAlign w:val="center"/>
          </w:tcPr>
          <w:p w:rsidR="00BC4B2B" w:rsidRPr="00BC4B2B" w:rsidRDefault="00BC4B2B" w:rsidP="00DB3A5D">
            <w:pPr>
              <w:pStyle w:val="a7"/>
              <w:numPr>
                <w:ilvl w:val="2"/>
                <w:numId w:val="29"/>
              </w:numPr>
              <w:spacing w:after="0"/>
              <w:ind w:left="-108" w:firstLine="426"/>
              <w:rPr>
                <w:rFonts w:cs="Arial"/>
                <w:szCs w:val="24"/>
              </w:rPr>
            </w:pPr>
            <w:r w:rsidRPr="00BC4B2B">
              <w:rPr>
                <w:rFonts w:cs="Arial"/>
                <w:szCs w:val="24"/>
              </w:rPr>
              <w:t xml:space="preserve">На ЖКИ будет отображено текущая дата в формате «ДД:ММ:ГГ» (день, месяц и год). Введите новое время и нажмите </w:t>
            </w:r>
            <w:r w:rsidR="009F59F3">
              <w:rPr>
                <w:noProof/>
              </w:rPr>
              <w:drawing>
                <wp:inline distT="0" distB="0" distL="0" distR="0" wp14:anchorId="06DA32B8" wp14:editId="7BD87303">
                  <wp:extent cx="381000" cy="259404"/>
                  <wp:effectExtent l="0" t="0" r="0" b="762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BC4B2B">
              <w:rPr>
                <w:rFonts w:cs="Arial"/>
                <w:szCs w:val="24"/>
              </w:rPr>
              <w:t>.</w:t>
            </w:r>
          </w:p>
        </w:tc>
        <w:tc>
          <w:tcPr>
            <w:tcW w:w="2835" w:type="dxa"/>
            <w:shd w:val="clear" w:color="auto" w:fill="auto"/>
            <w:vAlign w:val="center"/>
          </w:tcPr>
          <w:p w:rsidR="00BC4B2B" w:rsidRPr="00BC4B2B" w:rsidRDefault="006B5560" w:rsidP="00BC4B2B">
            <w:pPr>
              <w:spacing w:after="0"/>
              <w:rPr>
                <w:rFonts w:cs="Arial"/>
                <w:szCs w:val="24"/>
              </w:rPr>
            </w:pPr>
            <w:r w:rsidRPr="009439CF">
              <w:rPr>
                <w:rFonts w:cs="Arial"/>
                <w:noProof/>
                <w:szCs w:val="24"/>
                <w:lang w:eastAsia="ru-RU"/>
              </w:rPr>
              <mc:AlternateContent>
                <mc:Choice Requires="wps">
                  <w:drawing>
                    <wp:inline distT="0" distB="0" distL="0" distR="0" wp14:anchorId="39C146CE" wp14:editId="46C62B78">
                      <wp:extent cx="1714500" cy="504825"/>
                      <wp:effectExtent l="0" t="0" r="19050" b="28575"/>
                      <wp:docPr id="2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8B436F">
                                  <w:pPr>
                                    <w:ind w:firstLine="0"/>
                                    <w:rPr>
                                      <w:rFonts w:cs="Arial"/>
                                    </w:rPr>
                                  </w:pPr>
                                  <w:r>
                                    <w:rPr>
                                      <w:rFonts w:cs="Arial"/>
                                      <w:szCs w:val="24"/>
                                    </w:rPr>
                                    <w:t>ДАТА 22.12.16</w:t>
                                  </w:r>
                                </w:p>
                              </w:txbxContent>
                            </wps:txbx>
                            <wps:bodyPr rot="0" vert="horz" wrap="square" lIns="91440" tIns="45720" rIns="91440" bIns="45720" anchor="t" anchorCtr="0">
                              <a:noAutofit/>
                            </wps:bodyPr>
                          </wps:wsp>
                        </a:graphicData>
                      </a:graphic>
                    </wp:inline>
                  </w:drawing>
                </mc:Choice>
                <mc:Fallback>
                  <w:pict>
                    <v:shape id="_x0000_s1134"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rmRIXEQCAABWBAAADgAA&#10;AAAAAAAAAAAAAAAuAgAAZHJzL2Uyb0RvYy54bWxQSwECLQAUAAYACAAAACEA2eGkbNgAAAAEAQAA&#10;DwAAAAAAAAAAAAAAAACeBAAAZHJzL2Rvd25yZXYueG1sUEsFBgAAAAAEAAQA8wAAAKMFAAAAAA==&#10;" fillcolor="#92d050">
                      <v:textbox>
                        <w:txbxContent>
                          <w:p w:rsidR="00F4144C" w:rsidRPr="009439CF" w:rsidRDefault="00F4144C" w:rsidP="008B436F">
                            <w:pPr>
                              <w:ind w:firstLine="0"/>
                              <w:rPr>
                                <w:rFonts w:cs="Arial"/>
                              </w:rPr>
                            </w:pPr>
                            <w:r>
                              <w:rPr>
                                <w:rFonts w:cs="Arial"/>
                                <w:szCs w:val="24"/>
                              </w:rPr>
                              <w:t>ДАТА 22.12.16</w:t>
                            </w:r>
                          </w:p>
                        </w:txbxContent>
                      </v:textbox>
                      <w10:anchorlock/>
                    </v:shape>
                  </w:pict>
                </mc:Fallback>
              </mc:AlternateContent>
            </w:r>
          </w:p>
        </w:tc>
      </w:tr>
      <w:tr w:rsidR="00BC4B2B" w:rsidRPr="00BC4B2B" w:rsidTr="006B5560">
        <w:trPr>
          <w:trHeight w:val="1526"/>
        </w:trPr>
        <w:tc>
          <w:tcPr>
            <w:tcW w:w="7938" w:type="dxa"/>
            <w:shd w:val="clear" w:color="auto" w:fill="auto"/>
            <w:vAlign w:val="center"/>
          </w:tcPr>
          <w:p w:rsidR="00BC4B2B" w:rsidRPr="00BC4B2B" w:rsidRDefault="00BC4B2B" w:rsidP="00DB3A5D">
            <w:pPr>
              <w:pStyle w:val="a7"/>
              <w:numPr>
                <w:ilvl w:val="2"/>
                <w:numId w:val="29"/>
              </w:numPr>
              <w:spacing w:after="0"/>
              <w:ind w:left="-108" w:firstLine="426"/>
              <w:rPr>
                <w:rFonts w:cs="Arial"/>
                <w:szCs w:val="24"/>
              </w:rPr>
            </w:pPr>
            <w:r w:rsidRPr="00BC4B2B">
              <w:rPr>
                <w:rFonts w:cs="Arial"/>
                <w:szCs w:val="24"/>
              </w:rPr>
              <w:t>После изменения времени пульт сохраняет в буфере событий два сообщения: «ИЗМ. </w:t>
            </w:r>
            <w:r w:rsidR="009F59F3">
              <w:rPr>
                <w:rFonts w:cs="Arial"/>
                <w:szCs w:val="24"/>
              </w:rPr>
              <w:t>ДАТЫ</w:t>
            </w:r>
            <w:r w:rsidRPr="00BC4B2B">
              <w:rPr>
                <w:rFonts w:cs="Arial"/>
                <w:szCs w:val="24"/>
              </w:rPr>
              <w:t>» и «</w:t>
            </w:r>
            <w:r w:rsidR="009F59F3">
              <w:t>ДАТА: ДД.ММ.ГГ</w:t>
            </w:r>
            <w:r w:rsidRPr="00BC4B2B">
              <w:rPr>
                <w:rFonts w:cs="Arial"/>
                <w:szCs w:val="24"/>
              </w:rPr>
              <w:t>». Сообщение «ИЗМ. </w:t>
            </w:r>
            <w:r w:rsidR="009F59F3">
              <w:rPr>
                <w:rFonts w:cs="Arial"/>
                <w:szCs w:val="24"/>
              </w:rPr>
              <w:t>ДАТЫ</w:t>
            </w:r>
            <w:r w:rsidRPr="00BC4B2B">
              <w:rPr>
                <w:rFonts w:cs="Arial"/>
                <w:szCs w:val="24"/>
              </w:rPr>
              <w:t xml:space="preserve">» </w:t>
            </w:r>
            <w:r w:rsidR="009F59F3" w:rsidRPr="009F59F3">
              <w:rPr>
                <w:rFonts w:cs="Arial"/>
                <w:szCs w:val="24"/>
              </w:rPr>
              <w:t>информирует об изменении даты пользователем</w:t>
            </w:r>
            <w:r w:rsidRPr="00BC4B2B">
              <w:rPr>
                <w:rFonts w:cs="Arial"/>
                <w:szCs w:val="24"/>
              </w:rPr>
              <w:t xml:space="preserve"> Сообщение «</w:t>
            </w:r>
            <w:r w:rsidR="009F59F3">
              <w:t>ДАТА: ДД.ММ.ГГ</w:t>
            </w:r>
            <w:r w:rsidRPr="00BC4B2B">
              <w:rPr>
                <w:rFonts w:cs="Arial"/>
                <w:szCs w:val="24"/>
              </w:rPr>
              <w:t xml:space="preserve">» </w:t>
            </w:r>
            <w:r w:rsidR="009F59F3">
              <w:t>- информирует, какая дата была установлена</w:t>
            </w:r>
          </w:p>
        </w:tc>
        <w:tc>
          <w:tcPr>
            <w:tcW w:w="2835" w:type="dxa"/>
            <w:shd w:val="clear" w:color="auto" w:fill="auto"/>
            <w:vAlign w:val="center"/>
          </w:tcPr>
          <w:p w:rsidR="00BC4B2B" w:rsidRPr="00BC4B2B" w:rsidRDefault="00BC4B2B" w:rsidP="00BC4B2B">
            <w:pPr>
              <w:spacing w:after="0"/>
              <w:rPr>
                <w:rFonts w:cs="Arial"/>
                <w:szCs w:val="24"/>
              </w:rPr>
            </w:pPr>
          </w:p>
        </w:tc>
      </w:tr>
    </w:tbl>
    <w:p w:rsidR="00BC4B2B" w:rsidRPr="00784323" w:rsidRDefault="00BC4B2B" w:rsidP="00784323">
      <w:pPr>
        <w:pStyle w:val="31"/>
      </w:pPr>
      <w:bookmarkStart w:id="133" w:name="_Toc473623095"/>
      <w:r w:rsidRPr="00784323">
        <w:t>Скачивание и сохранение буфера событий</w:t>
      </w:r>
      <w:bookmarkEnd w:id="133"/>
    </w:p>
    <w:p w:rsidR="00BC4B2B" w:rsidRPr="00BC4B2B" w:rsidRDefault="00BC4B2B" w:rsidP="00BC4B2B">
      <w:pPr>
        <w:spacing w:after="0"/>
        <w:ind w:firstLine="708"/>
        <w:rPr>
          <w:rFonts w:cs="Arial"/>
          <w:szCs w:val="24"/>
          <w:lang w:eastAsia="ar-SA"/>
        </w:rPr>
      </w:pPr>
      <w:r w:rsidRPr="00BC4B2B">
        <w:rPr>
          <w:rFonts w:cs="Arial"/>
          <w:spacing w:val="-2"/>
          <w:szCs w:val="24"/>
        </w:rPr>
        <w:t>В случае аварийного сбоя, перед восстановлением работоспособности системы целесообразно считать или распечатать все события с пульта контроля и управления С2000М, чтобы новые события не затёрли старые.</w:t>
      </w:r>
    </w:p>
    <w:p w:rsidR="00BC4B2B" w:rsidRPr="00BC4B2B" w:rsidRDefault="00BC4B2B" w:rsidP="00D41C2B">
      <w:pPr>
        <w:spacing w:after="0"/>
        <w:ind w:firstLine="318"/>
        <w:rPr>
          <w:rFonts w:cs="Arial"/>
          <w:szCs w:val="24"/>
          <w:lang w:eastAsia="ar-SA"/>
        </w:rPr>
      </w:pPr>
      <w:r w:rsidRPr="00BC4B2B">
        <w:rPr>
          <w:rFonts w:cs="Arial"/>
          <w:szCs w:val="24"/>
          <w:lang w:eastAsia="ar-SA"/>
        </w:rPr>
        <w:t xml:space="preserve">Программа PKUEventReader предназначена для чтения и сохранения в текстовый файл списка событий, регистрируемых на пульте С2000М. </w:t>
      </w:r>
    </w:p>
    <w:p w:rsidR="00BC4B2B" w:rsidRPr="00BC4B2B" w:rsidRDefault="00BC4B2B" w:rsidP="00BC4B2B">
      <w:pPr>
        <w:spacing w:after="0"/>
        <w:ind w:left="318" w:firstLine="675"/>
        <w:rPr>
          <w:rFonts w:cs="Arial"/>
          <w:szCs w:val="24"/>
        </w:rPr>
      </w:pPr>
    </w:p>
    <w:tbl>
      <w:tblPr>
        <w:tblW w:w="10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9"/>
        <w:gridCol w:w="14"/>
        <w:gridCol w:w="3035"/>
      </w:tblGrid>
      <w:tr w:rsidR="00644259" w:rsidRPr="00BC4B2B" w:rsidTr="004A3B23">
        <w:trPr>
          <w:trHeight w:val="66"/>
        </w:trPr>
        <w:tc>
          <w:tcPr>
            <w:tcW w:w="7513" w:type="dxa"/>
            <w:gridSpan w:val="2"/>
            <w:shd w:val="clear" w:color="auto" w:fill="auto"/>
            <w:vAlign w:val="center"/>
          </w:tcPr>
          <w:p w:rsidR="00644259" w:rsidRPr="00644259" w:rsidRDefault="00644259" w:rsidP="00DB3A5D">
            <w:pPr>
              <w:pStyle w:val="a7"/>
              <w:numPr>
                <w:ilvl w:val="0"/>
                <w:numId w:val="61"/>
              </w:numPr>
              <w:spacing w:after="0"/>
              <w:rPr>
                <w:rFonts w:cs="Arial"/>
                <w:szCs w:val="24"/>
              </w:rPr>
            </w:pPr>
            <w:r w:rsidRPr="00644259">
              <w:rPr>
                <w:rFonts w:cs="Arial"/>
                <w:szCs w:val="24"/>
              </w:rPr>
              <w:t>Подключите компьютер с программой PKUEventReader к пульту С2000М согласно схеме ри</w:t>
            </w:r>
            <w:r w:rsidR="00F12BAF">
              <w:rPr>
                <w:rFonts w:cs="Arial"/>
                <w:szCs w:val="24"/>
              </w:rPr>
              <w:t>с</w:t>
            </w:r>
            <w:r w:rsidRPr="00644259">
              <w:rPr>
                <w:rFonts w:cs="Arial"/>
                <w:szCs w:val="24"/>
              </w:rPr>
              <w:t xml:space="preserve">.1 в </w:t>
            </w:r>
            <w:r w:rsidRPr="00025412">
              <w:rPr>
                <w:rFonts w:cs="Arial"/>
                <w:szCs w:val="24"/>
              </w:rPr>
              <w:t xml:space="preserve">Приложении </w:t>
            </w:r>
            <w:r w:rsidR="008B436F">
              <w:rPr>
                <w:rFonts w:cs="Arial"/>
                <w:szCs w:val="24"/>
              </w:rPr>
              <w:fldChar w:fldCharType="begin"/>
            </w:r>
            <w:r w:rsidR="008B436F">
              <w:rPr>
                <w:rFonts w:cs="Arial"/>
                <w:szCs w:val="24"/>
              </w:rPr>
              <w:instrText xml:space="preserve"> REF _Ref470857113 \r \h </w:instrText>
            </w:r>
            <w:r w:rsidR="008B436F">
              <w:rPr>
                <w:rFonts w:cs="Arial"/>
                <w:szCs w:val="24"/>
              </w:rPr>
            </w:r>
            <w:r w:rsidR="008B436F">
              <w:rPr>
                <w:rFonts w:cs="Arial"/>
                <w:szCs w:val="24"/>
              </w:rPr>
              <w:fldChar w:fldCharType="separate"/>
            </w:r>
            <w:r w:rsidR="00443E43">
              <w:rPr>
                <w:rFonts w:cs="Arial"/>
                <w:szCs w:val="24"/>
              </w:rPr>
              <w:t>10.9</w:t>
            </w:r>
            <w:r w:rsidR="008B436F">
              <w:rPr>
                <w:rFonts w:cs="Arial"/>
                <w:szCs w:val="24"/>
              </w:rPr>
              <w:fldChar w:fldCharType="end"/>
            </w:r>
            <w:r w:rsidRPr="00025412">
              <w:rPr>
                <w:rFonts w:cs="Arial"/>
                <w:szCs w:val="24"/>
              </w:rPr>
              <w:t>,</w:t>
            </w:r>
            <w:r w:rsidRPr="00644259">
              <w:rPr>
                <w:rFonts w:cs="Arial"/>
                <w:szCs w:val="24"/>
              </w:rPr>
              <w:t xml:space="preserve"> используя кабель подключения принтера.</w:t>
            </w:r>
          </w:p>
        </w:tc>
        <w:tc>
          <w:tcPr>
            <w:tcW w:w="3035" w:type="dxa"/>
            <w:shd w:val="clear" w:color="auto" w:fill="auto"/>
            <w:vAlign w:val="center"/>
          </w:tcPr>
          <w:p w:rsidR="00644259" w:rsidRPr="00BC4B2B" w:rsidRDefault="00644259" w:rsidP="00BC4B2B">
            <w:pPr>
              <w:spacing w:after="0"/>
              <w:ind w:left="318" w:firstLine="675"/>
              <w:rPr>
                <w:rFonts w:cs="Arial"/>
                <w:szCs w:val="24"/>
              </w:rPr>
            </w:pPr>
          </w:p>
        </w:tc>
      </w:tr>
      <w:tr w:rsidR="00BC4B2B" w:rsidRPr="00BC4B2B" w:rsidTr="004A3B23">
        <w:trPr>
          <w:trHeight w:val="66"/>
        </w:trPr>
        <w:tc>
          <w:tcPr>
            <w:tcW w:w="7513" w:type="dxa"/>
            <w:gridSpan w:val="2"/>
            <w:shd w:val="clear" w:color="auto" w:fill="auto"/>
            <w:vAlign w:val="center"/>
          </w:tcPr>
          <w:p w:rsidR="00BC4B2B" w:rsidRPr="00644259" w:rsidRDefault="004A3B23" w:rsidP="00DB3A5D">
            <w:pPr>
              <w:pStyle w:val="a7"/>
              <w:numPr>
                <w:ilvl w:val="0"/>
                <w:numId w:val="61"/>
              </w:numPr>
              <w:spacing w:after="0"/>
              <w:rPr>
                <w:rFonts w:cs="Arial"/>
                <w:szCs w:val="24"/>
              </w:rPr>
            </w:pPr>
            <w:r>
              <w:rPr>
                <w:rFonts w:cs="Arial"/>
                <w:szCs w:val="24"/>
              </w:rPr>
              <w:t xml:space="preserve">Нажмите клавишу входа в главное меню </w:t>
            </w:r>
            <w:r>
              <w:rPr>
                <w:noProof/>
              </w:rPr>
              <w:drawing>
                <wp:inline distT="0" distB="0" distL="0" distR="0" wp14:anchorId="3B7E843E" wp14:editId="7FA41CB4">
                  <wp:extent cx="342900" cy="314325"/>
                  <wp:effectExtent l="0" t="0" r="0" b="9525"/>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Pr>
                <w:rFonts w:cs="Arial"/>
                <w:szCs w:val="24"/>
              </w:rPr>
              <w:t xml:space="preserve">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Pr>
                <w:rFonts w:cs="Arial"/>
                <w:szCs w:val="24"/>
              </w:rPr>
              <w:t xml:space="preserve"> выберите пункт «НАСТРОЙКИ». Нажмите </w:t>
            </w:r>
            <w:r>
              <w:rPr>
                <w:noProof/>
              </w:rPr>
              <w:drawing>
                <wp:inline distT="0" distB="0" distL="0" distR="0" wp14:anchorId="55EE31F5" wp14:editId="2DFF548E">
                  <wp:extent cx="381000" cy="259404"/>
                  <wp:effectExtent l="0" t="0" r="0" b="762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035" w:type="dxa"/>
            <w:shd w:val="clear" w:color="auto" w:fill="auto"/>
            <w:vAlign w:val="center"/>
          </w:tcPr>
          <w:p w:rsidR="00BC4B2B" w:rsidRPr="00BC4B2B" w:rsidRDefault="004A3B23" w:rsidP="00660CB2">
            <w:pPr>
              <w:spacing w:after="0"/>
              <w:ind w:left="34"/>
              <w:rPr>
                <w:rFonts w:cs="Arial"/>
                <w:szCs w:val="24"/>
              </w:rPr>
            </w:pPr>
            <w:r w:rsidRPr="009439CF">
              <w:rPr>
                <w:rFonts w:cs="Arial"/>
                <w:noProof/>
                <w:szCs w:val="24"/>
                <w:lang w:eastAsia="ru-RU"/>
              </w:rPr>
              <mc:AlternateContent>
                <mc:Choice Requires="wps">
                  <w:drawing>
                    <wp:inline distT="0" distB="0" distL="0" distR="0" wp14:anchorId="375B892E" wp14:editId="4DAA6906">
                      <wp:extent cx="1714500" cy="504825"/>
                      <wp:effectExtent l="0" t="0" r="19050" b="28575"/>
                      <wp:docPr id="2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129E4">
                                  <w:pPr>
                                    <w:ind w:firstLine="0"/>
                                    <w:rPr>
                                      <w:rFonts w:cs="Arial"/>
                                    </w:rPr>
                                  </w:pPr>
                                  <w:r w:rsidRPr="00A1038C">
                                    <w:rPr>
                                      <w:rFonts w:ascii="Courier New" w:hAnsi="Courier New" w:cs="Courier New"/>
                                      <w:b/>
                                      <w:szCs w:val="24"/>
                                    </w:rPr>
                                    <w:sym w:font="Marlett" w:char="F076"/>
                                  </w:r>
                                  <w:r>
                                    <w:rPr>
                                      <w:rFonts w:cs="Arial"/>
                                      <w:szCs w:val="24"/>
                                    </w:rPr>
                                    <w:t>НАСТРОЙКИ</w:t>
                                  </w:r>
                                </w:p>
                              </w:txbxContent>
                            </wps:txbx>
                            <wps:bodyPr rot="0" vert="horz" wrap="square" lIns="91440" tIns="45720" rIns="91440" bIns="45720" anchor="t" anchorCtr="0">
                              <a:noAutofit/>
                            </wps:bodyPr>
                          </wps:wsp>
                        </a:graphicData>
                      </a:graphic>
                    </wp:inline>
                  </w:drawing>
                </mc:Choice>
                <mc:Fallback>
                  <w:pict>
                    <v:shape id="_x0000_s1135"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Ul5i1UQCAABWBAAADgAA&#10;AAAAAAAAAAAAAAAuAgAAZHJzL2Uyb0RvYy54bWxQSwECLQAUAAYACAAAACEA2eGkbNgAAAAEAQAA&#10;DwAAAAAAAAAAAAAAAACeBAAAZHJzL2Rvd25yZXYueG1sUEsFBgAAAAAEAAQA8wAAAKMFAAAAAA==&#10;" fillcolor="#92d050">
                      <v:textbox>
                        <w:txbxContent>
                          <w:p w:rsidR="00F4144C" w:rsidRPr="009439CF" w:rsidRDefault="00F4144C" w:rsidP="007129E4">
                            <w:pPr>
                              <w:ind w:firstLine="0"/>
                              <w:rPr>
                                <w:rFonts w:cs="Arial"/>
                              </w:rPr>
                            </w:pPr>
                            <w:r w:rsidRPr="00A1038C">
                              <w:rPr>
                                <w:rFonts w:ascii="Courier New" w:hAnsi="Courier New" w:cs="Courier New"/>
                                <w:b/>
                                <w:szCs w:val="24"/>
                              </w:rPr>
                              <w:sym w:font="Marlett" w:char="F076"/>
                            </w:r>
                            <w:r>
                              <w:rPr>
                                <w:rFonts w:cs="Arial"/>
                                <w:szCs w:val="24"/>
                              </w:rPr>
                              <w:t>НАСТРОЙКИ</w:t>
                            </w:r>
                          </w:p>
                        </w:txbxContent>
                      </v:textbox>
                      <w10:anchorlock/>
                    </v:shape>
                  </w:pict>
                </mc:Fallback>
              </mc:AlternateContent>
            </w:r>
          </w:p>
        </w:tc>
      </w:tr>
      <w:tr w:rsidR="00BC4B2B" w:rsidRPr="00BC4B2B" w:rsidTr="004A3B23">
        <w:trPr>
          <w:trHeight w:val="66"/>
        </w:trPr>
        <w:tc>
          <w:tcPr>
            <w:tcW w:w="7499" w:type="dxa"/>
            <w:shd w:val="clear" w:color="auto" w:fill="auto"/>
            <w:vAlign w:val="center"/>
          </w:tcPr>
          <w:p w:rsidR="00BC4B2B" w:rsidRPr="00644259" w:rsidRDefault="00BC4B2B" w:rsidP="00DB3A5D">
            <w:pPr>
              <w:pStyle w:val="a7"/>
              <w:numPr>
                <w:ilvl w:val="0"/>
                <w:numId w:val="61"/>
              </w:numPr>
              <w:spacing w:after="0"/>
              <w:rPr>
                <w:rFonts w:cs="Arial"/>
                <w:szCs w:val="24"/>
              </w:rPr>
            </w:pPr>
            <w:r w:rsidRPr="00644259">
              <w:rPr>
                <w:rFonts w:cs="Arial"/>
                <w:szCs w:val="24"/>
              </w:rPr>
              <w:t>Введите пароль управления с клавиатуры пульта. Значение пароля – 1234</w:t>
            </w:r>
            <w:r w:rsidR="004A3B23">
              <w:rPr>
                <w:rFonts w:cs="Arial"/>
                <w:szCs w:val="24"/>
              </w:rPr>
              <w:t>56</w:t>
            </w:r>
            <w:r w:rsidRPr="00644259">
              <w:rPr>
                <w:rFonts w:cs="Arial"/>
                <w:szCs w:val="24"/>
              </w:rPr>
              <w:t>, если пульт имеет заводские установки. Если пароль был изменён при программировании пульта, то введите присвоенное значение.</w:t>
            </w:r>
          </w:p>
        </w:tc>
        <w:tc>
          <w:tcPr>
            <w:tcW w:w="3049" w:type="dxa"/>
            <w:gridSpan w:val="2"/>
            <w:shd w:val="clear" w:color="auto" w:fill="auto"/>
          </w:tcPr>
          <w:p w:rsidR="00BC4B2B" w:rsidRPr="00BC4B2B" w:rsidRDefault="004A3B23" w:rsidP="00BC4B2B">
            <w:pPr>
              <w:spacing w:after="0"/>
              <w:rPr>
                <w:rFonts w:cs="Arial"/>
                <w:noProof/>
                <w:szCs w:val="24"/>
              </w:rPr>
            </w:pPr>
            <w:r w:rsidRPr="009439CF">
              <w:rPr>
                <w:rFonts w:cs="Arial"/>
                <w:noProof/>
                <w:szCs w:val="24"/>
                <w:lang w:eastAsia="ru-RU"/>
              </w:rPr>
              <mc:AlternateContent>
                <mc:Choice Requires="wps">
                  <w:drawing>
                    <wp:inline distT="0" distB="0" distL="0" distR="0" wp14:anchorId="1D8BF7AE" wp14:editId="1DA9824A">
                      <wp:extent cx="1714500" cy="504825"/>
                      <wp:effectExtent l="0" t="0" r="19050" b="28575"/>
                      <wp:docPr id="2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129E4">
                                  <w:pPr>
                                    <w:ind w:firstLine="0"/>
                                    <w:rPr>
                                      <w:rFonts w:cs="Arial"/>
                                    </w:rPr>
                                  </w:pPr>
                                  <w:r w:rsidRPr="00A1038C">
                                    <w:rPr>
                                      <w:rFonts w:ascii="Courier New" w:hAnsi="Courier New" w:cs="Courier New"/>
                                      <w:b/>
                                      <w:szCs w:val="24"/>
                                    </w:rPr>
                                    <w:sym w:font="Marlett" w:char="F076"/>
                                  </w:r>
                                  <w:r>
                                    <w:rPr>
                                      <w:rFonts w:cs="Arial"/>
                                      <w:szCs w:val="24"/>
                                    </w:rPr>
                                    <w:t>ПАРОЛЬ:</w:t>
                                  </w:r>
                                </w:p>
                              </w:txbxContent>
                            </wps:txbx>
                            <wps:bodyPr rot="0" vert="horz" wrap="square" lIns="91440" tIns="45720" rIns="91440" bIns="45720" anchor="t" anchorCtr="0">
                              <a:noAutofit/>
                            </wps:bodyPr>
                          </wps:wsp>
                        </a:graphicData>
                      </a:graphic>
                    </wp:inline>
                  </w:drawing>
                </mc:Choice>
                <mc:Fallback>
                  <w:pict>
                    <v:shape id="_x0000_s1136"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ZeCtMEQCAABWBAAADgAA&#10;AAAAAAAAAAAAAAAuAgAAZHJzL2Uyb0RvYy54bWxQSwECLQAUAAYACAAAACEA2eGkbNgAAAAEAQAA&#10;DwAAAAAAAAAAAAAAAACeBAAAZHJzL2Rvd25yZXYueG1sUEsFBgAAAAAEAAQA8wAAAKMFAAAAAA==&#10;" fillcolor="#92d050">
                      <v:textbox>
                        <w:txbxContent>
                          <w:p w:rsidR="00F4144C" w:rsidRPr="009439CF" w:rsidRDefault="00F4144C" w:rsidP="007129E4">
                            <w:pPr>
                              <w:ind w:firstLine="0"/>
                              <w:rPr>
                                <w:rFonts w:cs="Arial"/>
                              </w:rPr>
                            </w:pPr>
                            <w:r w:rsidRPr="00A1038C">
                              <w:rPr>
                                <w:rFonts w:ascii="Courier New" w:hAnsi="Courier New" w:cs="Courier New"/>
                                <w:b/>
                                <w:szCs w:val="24"/>
                              </w:rPr>
                              <w:sym w:font="Marlett" w:char="F076"/>
                            </w:r>
                            <w:r>
                              <w:rPr>
                                <w:rFonts w:cs="Arial"/>
                                <w:szCs w:val="24"/>
                              </w:rPr>
                              <w:t>ПАРОЛЬ:</w:t>
                            </w:r>
                          </w:p>
                        </w:txbxContent>
                      </v:textbox>
                      <w10:anchorlock/>
                    </v:shape>
                  </w:pict>
                </mc:Fallback>
              </mc:AlternateContent>
            </w:r>
          </w:p>
        </w:tc>
      </w:tr>
      <w:tr w:rsidR="00BC4B2B" w:rsidRPr="00BC4B2B" w:rsidTr="004A3B23">
        <w:trPr>
          <w:trHeight w:val="236"/>
        </w:trPr>
        <w:tc>
          <w:tcPr>
            <w:tcW w:w="7499" w:type="dxa"/>
            <w:shd w:val="clear" w:color="auto" w:fill="auto"/>
          </w:tcPr>
          <w:p w:rsidR="00BC4B2B" w:rsidRPr="00644259" w:rsidRDefault="00BC4B2B" w:rsidP="00DB3A5D">
            <w:pPr>
              <w:pStyle w:val="a7"/>
              <w:numPr>
                <w:ilvl w:val="0"/>
                <w:numId w:val="61"/>
              </w:numPr>
              <w:spacing w:after="0"/>
              <w:rPr>
                <w:rFonts w:cs="Arial"/>
                <w:szCs w:val="24"/>
              </w:rPr>
            </w:pPr>
            <w:r w:rsidRPr="00644259">
              <w:rPr>
                <w:rFonts w:cs="Arial"/>
                <w:szCs w:val="24"/>
              </w:rPr>
              <w:t>Выберите пункт меню «</w:t>
            </w:r>
            <w:r w:rsidR="004A3B23">
              <w:rPr>
                <w:rFonts w:cs="Arial"/>
                <w:szCs w:val="24"/>
              </w:rPr>
              <w:t xml:space="preserve">5 </w:t>
            </w:r>
            <w:r w:rsidR="004A3B23">
              <w:rPr>
                <w:rFonts w:cs="Arial"/>
                <w:szCs w:val="24"/>
                <w:lang w:val="en-US"/>
              </w:rPr>
              <w:t>RS</w:t>
            </w:r>
            <w:r w:rsidR="004A3B23" w:rsidRPr="004A3B23">
              <w:rPr>
                <w:rFonts w:cs="Arial"/>
                <w:szCs w:val="24"/>
              </w:rPr>
              <w:t>-232</w:t>
            </w:r>
            <w:r w:rsidRPr="00644259">
              <w:rPr>
                <w:rFonts w:cs="Arial"/>
                <w:szCs w:val="24"/>
              </w:rPr>
              <w:t>» клавишами «</w:t>
            </w:r>
            <w:r w:rsidRPr="00BC4B2B">
              <w:sym w:font="Marlett" w:char="F034"/>
            </w:r>
            <w:r w:rsidRPr="00644259">
              <w:rPr>
                <w:rFonts w:cs="Arial"/>
                <w:szCs w:val="24"/>
              </w:rPr>
              <w:t>», «</w:t>
            </w:r>
            <w:r w:rsidRPr="00BC4B2B">
              <w:sym w:font="Marlett" w:char="F033"/>
            </w:r>
            <w:r w:rsidR="004A3B23">
              <w:rPr>
                <w:rFonts w:cs="Arial"/>
                <w:szCs w:val="24"/>
              </w:rPr>
              <w:t xml:space="preserve">».Нажмите </w:t>
            </w:r>
            <w:r w:rsidR="004A3B23">
              <w:rPr>
                <w:noProof/>
              </w:rPr>
              <w:drawing>
                <wp:inline distT="0" distB="0" distL="0" distR="0" wp14:anchorId="0AF80D94" wp14:editId="692D9F2F">
                  <wp:extent cx="381000" cy="259404"/>
                  <wp:effectExtent l="0" t="0" r="0" b="762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049" w:type="dxa"/>
            <w:gridSpan w:val="2"/>
            <w:shd w:val="clear" w:color="auto" w:fill="auto"/>
          </w:tcPr>
          <w:p w:rsidR="00BC4B2B" w:rsidRPr="00BC4B2B" w:rsidRDefault="004A3B23" w:rsidP="00BC4B2B">
            <w:pPr>
              <w:spacing w:after="0"/>
              <w:rPr>
                <w:rFonts w:cs="Arial"/>
                <w:noProof/>
                <w:szCs w:val="24"/>
              </w:rPr>
            </w:pPr>
            <w:r w:rsidRPr="009439CF">
              <w:rPr>
                <w:rFonts w:cs="Arial"/>
                <w:noProof/>
                <w:szCs w:val="24"/>
                <w:lang w:eastAsia="ru-RU"/>
              </w:rPr>
              <mc:AlternateContent>
                <mc:Choice Requires="wps">
                  <w:drawing>
                    <wp:inline distT="0" distB="0" distL="0" distR="0" wp14:anchorId="1640C5AA" wp14:editId="4DEBBA56">
                      <wp:extent cx="1714500" cy="504825"/>
                      <wp:effectExtent l="0" t="0" r="19050" b="28575"/>
                      <wp:docPr id="2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4A3B23" w:rsidRDefault="00F4144C" w:rsidP="007129E4">
                                  <w:pPr>
                                    <w:ind w:firstLine="0"/>
                                    <w:rPr>
                                      <w:rFonts w:cs="Arial"/>
                                      <w:lang w:val="en-US"/>
                                    </w:rPr>
                                  </w:pPr>
                                  <w:r w:rsidRPr="00A1038C">
                                    <w:rPr>
                                      <w:rFonts w:ascii="Courier New" w:hAnsi="Courier New" w:cs="Courier New"/>
                                      <w:b/>
                                      <w:szCs w:val="24"/>
                                    </w:rPr>
                                    <w:sym w:font="Marlett" w:char="F076"/>
                                  </w:r>
                                  <w:r>
                                    <w:rPr>
                                      <w:rFonts w:cs="Arial"/>
                                      <w:szCs w:val="24"/>
                                    </w:rPr>
                                    <w:t xml:space="preserve">5 </w:t>
                                  </w:r>
                                  <w:r>
                                    <w:rPr>
                                      <w:rFonts w:cs="Arial"/>
                                      <w:szCs w:val="24"/>
                                      <w:lang w:val="en-US"/>
                                    </w:rPr>
                                    <w:t>RS232</w:t>
                                  </w:r>
                                </w:p>
                              </w:txbxContent>
                            </wps:txbx>
                            <wps:bodyPr rot="0" vert="horz" wrap="square" lIns="91440" tIns="45720" rIns="91440" bIns="45720" anchor="t" anchorCtr="0">
                              <a:noAutofit/>
                            </wps:bodyPr>
                          </wps:wsp>
                        </a:graphicData>
                      </a:graphic>
                    </wp:inline>
                  </w:drawing>
                </mc:Choice>
                <mc:Fallback>
                  <w:pict>
                    <v:shape id="_x0000_s1137"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Dw1xbIQwIAAFYEAAAOAAAA&#10;AAAAAAAAAAAAAC4CAABkcnMvZTJvRG9jLnhtbFBLAQItABQABgAIAAAAIQDZ4aRs2AAAAAQBAAAP&#10;AAAAAAAAAAAAAAAAAJ0EAABkcnMvZG93bnJldi54bWxQSwUGAAAAAAQABADzAAAAogUAAAAA&#10;" fillcolor="#92d050">
                      <v:textbox>
                        <w:txbxContent>
                          <w:p w:rsidR="00F4144C" w:rsidRPr="004A3B23" w:rsidRDefault="00F4144C" w:rsidP="007129E4">
                            <w:pPr>
                              <w:ind w:firstLine="0"/>
                              <w:rPr>
                                <w:rFonts w:cs="Arial"/>
                                <w:lang w:val="en-US"/>
                              </w:rPr>
                            </w:pPr>
                            <w:r w:rsidRPr="00A1038C">
                              <w:rPr>
                                <w:rFonts w:ascii="Courier New" w:hAnsi="Courier New" w:cs="Courier New"/>
                                <w:b/>
                                <w:szCs w:val="24"/>
                              </w:rPr>
                              <w:sym w:font="Marlett" w:char="F076"/>
                            </w:r>
                            <w:r>
                              <w:rPr>
                                <w:rFonts w:cs="Arial"/>
                                <w:szCs w:val="24"/>
                              </w:rPr>
                              <w:t xml:space="preserve">5 </w:t>
                            </w:r>
                            <w:r>
                              <w:rPr>
                                <w:rFonts w:cs="Arial"/>
                                <w:szCs w:val="24"/>
                                <w:lang w:val="en-US"/>
                              </w:rPr>
                              <w:t>RS232</w:t>
                            </w:r>
                          </w:p>
                        </w:txbxContent>
                      </v:textbox>
                      <w10:anchorlock/>
                    </v:shape>
                  </w:pict>
                </mc:Fallback>
              </mc:AlternateContent>
            </w:r>
          </w:p>
        </w:tc>
      </w:tr>
      <w:tr w:rsidR="00BC4B2B" w:rsidRPr="00BC4B2B" w:rsidTr="004A3B23">
        <w:trPr>
          <w:trHeight w:val="236"/>
        </w:trPr>
        <w:tc>
          <w:tcPr>
            <w:tcW w:w="7499" w:type="dxa"/>
            <w:shd w:val="clear" w:color="auto" w:fill="auto"/>
          </w:tcPr>
          <w:p w:rsidR="00BC4B2B" w:rsidRPr="00644259" w:rsidRDefault="004A3B23" w:rsidP="00DB3A5D">
            <w:pPr>
              <w:pStyle w:val="a7"/>
              <w:numPr>
                <w:ilvl w:val="0"/>
                <w:numId w:val="61"/>
              </w:numPr>
              <w:spacing w:after="0"/>
              <w:rPr>
                <w:rFonts w:cs="Arial"/>
                <w:szCs w:val="24"/>
              </w:rPr>
            </w:pPr>
            <w:r w:rsidRPr="00644259">
              <w:rPr>
                <w:rFonts w:cs="Arial"/>
                <w:szCs w:val="24"/>
              </w:rPr>
              <w:t>В настройках RS-232 выберите режим «Принтер»</w:t>
            </w:r>
          </w:p>
        </w:tc>
        <w:tc>
          <w:tcPr>
            <w:tcW w:w="3049" w:type="dxa"/>
            <w:gridSpan w:val="2"/>
            <w:shd w:val="clear" w:color="auto" w:fill="auto"/>
          </w:tcPr>
          <w:p w:rsidR="00BC4B2B" w:rsidRPr="00BC4B2B" w:rsidRDefault="004A3B23" w:rsidP="00BC4B2B">
            <w:pPr>
              <w:spacing w:after="0"/>
              <w:rPr>
                <w:rFonts w:cs="Arial"/>
                <w:noProof/>
                <w:szCs w:val="24"/>
              </w:rPr>
            </w:pPr>
            <w:r w:rsidRPr="009439CF">
              <w:rPr>
                <w:rFonts w:cs="Arial"/>
                <w:noProof/>
                <w:szCs w:val="24"/>
                <w:lang w:eastAsia="ru-RU"/>
              </w:rPr>
              <mc:AlternateContent>
                <mc:Choice Requires="wps">
                  <w:drawing>
                    <wp:inline distT="0" distB="0" distL="0" distR="0" wp14:anchorId="67585C31" wp14:editId="43D5B3AB">
                      <wp:extent cx="1714500" cy="504825"/>
                      <wp:effectExtent l="0" t="0" r="19050" b="28575"/>
                      <wp:docPr id="2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4A3B23" w:rsidRDefault="00F4144C" w:rsidP="007129E4">
                                  <w:pPr>
                                    <w:ind w:firstLine="0"/>
                                    <w:rPr>
                                      <w:rFonts w:cs="Arial"/>
                                      <w:lang w:val="en-US"/>
                                    </w:rPr>
                                  </w:pPr>
                                  <w:r>
                                    <w:rPr>
                                      <w:rFonts w:cs="Arial"/>
                                      <w:szCs w:val="24"/>
                                    </w:rPr>
                                    <w:t>РЕЖИМ:ПРИНТЕР</w:t>
                                  </w:r>
                                </w:p>
                              </w:txbxContent>
                            </wps:txbx>
                            <wps:bodyPr rot="0" vert="horz" wrap="square" lIns="91440" tIns="45720" rIns="91440" bIns="45720" anchor="t" anchorCtr="0">
                              <a:noAutofit/>
                            </wps:bodyPr>
                          </wps:wsp>
                        </a:graphicData>
                      </a:graphic>
                    </wp:inline>
                  </w:drawing>
                </mc:Choice>
                <mc:Fallback>
                  <w:pict>
                    <v:shape id="_x0000_s1138"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DPtBLbQwIAAFYEAAAOAAAA&#10;AAAAAAAAAAAAAC4CAABkcnMvZTJvRG9jLnhtbFBLAQItABQABgAIAAAAIQDZ4aRs2AAAAAQBAAAP&#10;AAAAAAAAAAAAAAAAAJ0EAABkcnMvZG93bnJldi54bWxQSwUGAAAAAAQABADzAAAAogUAAAAA&#10;" fillcolor="#92d050">
                      <v:textbox>
                        <w:txbxContent>
                          <w:p w:rsidR="00F4144C" w:rsidRPr="004A3B23" w:rsidRDefault="00F4144C" w:rsidP="007129E4">
                            <w:pPr>
                              <w:ind w:firstLine="0"/>
                              <w:rPr>
                                <w:rFonts w:cs="Arial"/>
                                <w:lang w:val="en-US"/>
                              </w:rPr>
                            </w:pPr>
                            <w:r>
                              <w:rPr>
                                <w:rFonts w:cs="Arial"/>
                                <w:szCs w:val="24"/>
                              </w:rPr>
                              <w:t>РЕЖИМ</w:t>
                            </w:r>
                            <w:proofErr w:type="gramStart"/>
                            <w:r>
                              <w:rPr>
                                <w:rFonts w:cs="Arial"/>
                                <w:szCs w:val="24"/>
                              </w:rPr>
                              <w:t>:П</w:t>
                            </w:r>
                            <w:proofErr w:type="gramEnd"/>
                            <w:r>
                              <w:rPr>
                                <w:rFonts w:cs="Arial"/>
                                <w:szCs w:val="24"/>
                              </w:rPr>
                              <w:t>РИНТЕР</w:t>
                            </w:r>
                          </w:p>
                        </w:txbxContent>
                      </v:textbox>
                      <w10:anchorlock/>
                    </v:shape>
                  </w:pict>
                </mc:Fallback>
              </mc:AlternateContent>
            </w:r>
          </w:p>
        </w:tc>
      </w:tr>
      <w:tr w:rsidR="00BC4B2B" w:rsidRPr="00BC4B2B" w:rsidTr="004A3B23">
        <w:trPr>
          <w:trHeight w:val="236"/>
        </w:trPr>
        <w:tc>
          <w:tcPr>
            <w:tcW w:w="7499" w:type="dxa"/>
            <w:shd w:val="clear" w:color="auto" w:fill="auto"/>
          </w:tcPr>
          <w:p w:rsidR="00BC4B2B" w:rsidRPr="00644259" w:rsidRDefault="00BC4B2B" w:rsidP="00DB3A5D">
            <w:pPr>
              <w:pStyle w:val="a7"/>
              <w:numPr>
                <w:ilvl w:val="0"/>
                <w:numId w:val="61"/>
              </w:numPr>
              <w:spacing w:after="0"/>
              <w:rPr>
                <w:rFonts w:cs="Arial"/>
                <w:szCs w:val="24"/>
              </w:rPr>
            </w:pPr>
            <w:r w:rsidRPr="00644259">
              <w:rPr>
                <w:rFonts w:cs="Arial"/>
                <w:szCs w:val="24"/>
              </w:rPr>
              <w:t>Запустите программу PKUEventReader  и в меню выберите в поле "COM-порт" номер порта, к которому подсоединён пульт, при помощи стрелок.</w:t>
            </w:r>
          </w:p>
          <w:p w:rsidR="00BC4B2B" w:rsidRPr="00644259" w:rsidRDefault="00BC4B2B" w:rsidP="00DB3A5D">
            <w:pPr>
              <w:pStyle w:val="a7"/>
              <w:numPr>
                <w:ilvl w:val="0"/>
                <w:numId w:val="61"/>
              </w:numPr>
              <w:spacing w:after="0"/>
              <w:rPr>
                <w:rFonts w:cs="Arial"/>
                <w:szCs w:val="24"/>
              </w:rPr>
            </w:pPr>
            <w:r w:rsidRPr="00644259">
              <w:rPr>
                <w:rFonts w:cs="Arial"/>
                <w:szCs w:val="24"/>
              </w:rPr>
              <w:t>Нажмите на кнопку "Начать приём событий". Программа начнёт отображать приходящие на пульт события.</w:t>
            </w:r>
          </w:p>
          <w:p w:rsidR="00BC4B2B" w:rsidRPr="00644259" w:rsidRDefault="00BC4B2B" w:rsidP="00DB3A5D">
            <w:pPr>
              <w:pStyle w:val="a7"/>
              <w:numPr>
                <w:ilvl w:val="0"/>
                <w:numId w:val="61"/>
              </w:numPr>
              <w:spacing w:after="0"/>
              <w:rPr>
                <w:rFonts w:cs="Arial"/>
                <w:szCs w:val="24"/>
              </w:rPr>
            </w:pPr>
            <w:r w:rsidRPr="00644259">
              <w:rPr>
                <w:rFonts w:cs="Arial"/>
                <w:szCs w:val="24"/>
              </w:rPr>
              <w:t>Для остановки считывания событий из буфера пульта нажмите кнопку "Остановить приём событий".</w:t>
            </w:r>
          </w:p>
          <w:p w:rsidR="00BC4B2B" w:rsidRPr="00644259" w:rsidRDefault="00BC4B2B" w:rsidP="00DB3A5D">
            <w:pPr>
              <w:pStyle w:val="a7"/>
              <w:numPr>
                <w:ilvl w:val="0"/>
                <w:numId w:val="61"/>
              </w:numPr>
              <w:spacing w:after="0"/>
              <w:rPr>
                <w:rFonts w:cs="Arial"/>
                <w:szCs w:val="24"/>
              </w:rPr>
            </w:pPr>
            <w:r w:rsidRPr="00644259">
              <w:rPr>
                <w:rFonts w:cs="Arial"/>
                <w:szCs w:val="24"/>
              </w:rPr>
              <w:t>При необходимости записать выводимый на экран список событий в файл, включите опцию "Вести запись в лог-файл". При этом в процессе дальнейшего считывания программа будет автоматически записывать события в файл.</w:t>
            </w:r>
          </w:p>
          <w:p w:rsidR="00BC4B2B" w:rsidRPr="00644259" w:rsidRDefault="00BC4B2B" w:rsidP="00DB3A5D">
            <w:pPr>
              <w:pStyle w:val="a7"/>
              <w:numPr>
                <w:ilvl w:val="0"/>
                <w:numId w:val="61"/>
              </w:numPr>
              <w:spacing w:after="0"/>
              <w:rPr>
                <w:rFonts w:cs="Arial"/>
                <w:szCs w:val="24"/>
              </w:rPr>
            </w:pPr>
            <w:r w:rsidRPr="00644259">
              <w:rPr>
                <w:rFonts w:cs="Arial"/>
                <w:szCs w:val="24"/>
              </w:rPr>
              <w:lastRenderedPageBreak/>
              <w:t xml:space="preserve">Для того чтобы задать имя лог-файла, нажмите на кнопку "Определить имя лог-файла" и укажите необходимое имя. По умолчанию события сохраняются в файл log1.txt. </w:t>
            </w:r>
          </w:p>
        </w:tc>
        <w:tc>
          <w:tcPr>
            <w:tcW w:w="3049" w:type="dxa"/>
            <w:gridSpan w:val="2"/>
            <w:shd w:val="clear" w:color="auto" w:fill="auto"/>
            <w:vAlign w:val="center"/>
          </w:tcPr>
          <w:p w:rsidR="00BC4B2B" w:rsidRPr="00BC4B2B" w:rsidRDefault="00BC4B2B" w:rsidP="00BC4B2B">
            <w:pPr>
              <w:spacing w:after="0"/>
              <w:ind w:left="318" w:firstLine="675"/>
              <w:rPr>
                <w:rFonts w:cs="Arial"/>
                <w:szCs w:val="24"/>
              </w:rPr>
            </w:pPr>
          </w:p>
        </w:tc>
      </w:tr>
    </w:tbl>
    <w:p w:rsidR="00BC4B2B" w:rsidRPr="00784323" w:rsidRDefault="00BC4B2B" w:rsidP="00784323">
      <w:pPr>
        <w:pStyle w:val="31"/>
      </w:pPr>
      <w:bookmarkStart w:id="134" w:name="_Toc473623096"/>
      <w:r w:rsidRPr="00784323">
        <w:lastRenderedPageBreak/>
        <w:t>Вывод на печать буфера событий пульта</w:t>
      </w:r>
      <w:r w:rsidR="00DB1085">
        <w:t xml:space="preserve"> С2000М</w:t>
      </w:r>
      <w:bookmarkEnd w:id="134"/>
    </w:p>
    <w:p w:rsidR="00BC4B2B" w:rsidRPr="007B6A96" w:rsidRDefault="00BC4B2B" w:rsidP="007B6A96">
      <w:pPr>
        <w:spacing w:after="0"/>
        <w:rPr>
          <w:rFonts w:cs="Arial"/>
          <w:spacing w:val="-2"/>
          <w:szCs w:val="24"/>
        </w:rPr>
      </w:pPr>
      <w:r w:rsidRPr="007B6A96">
        <w:rPr>
          <w:rFonts w:cs="Arial"/>
          <w:spacing w:val="-2"/>
          <w:szCs w:val="24"/>
        </w:rPr>
        <w:t>Данная функция позволяет запустить печа</w:t>
      </w:r>
      <w:r w:rsidR="007B6A96" w:rsidRPr="007B6A96">
        <w:rPr>
          <w:rFonts w:cs="Arial"/>
          <w:spacing w:val="-2"/>
          <w:szCs w:val="24"/>
        </w:rPr>
        <w:t xml:space="preserve">ть всего буфера событий пульта </w:t>
      </w:r>
      <w:r w:rsidRPr="007B6A96">
        <w:rPr>
          <w:rFonts w:cs="Arial"/>
          <w:spacing w:val="-2"/>
          <w:szCs w:val="24"/>
        </w:rPr>
        <w:t xml:space="preserve">(до </w:t>
      </w:r>
      <w:r w:rsidR="006B0B26">
        <w:rPr>
          <w:rFonts w:cs="Arial"/>
          <w:spacing w:val="-2"/>
          <w:szCs w:val="24"/>
        </w:rPr>
        <w:t>8000</w:t>
      </w:r>
      <w:r w:rsidRPr="007B6A96">
        <w:rPr>
          <w:rFonts w:cs="Arial"/>
          <w:spacing w:val="-2"/>
          <w:szCs w:val="24"/>
        </w:rPr>
        <w:t> последних событий).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835"/>
      </w:tblGrid>
      <w:tr w:rsidR="00BC4B2B" w:rsidRPr="00BC4B2B" w:rsidTr="00D32AE1">
        <w:trPr>
          <w:trHeight w:val="67"/>
        </w:trPr>
        <w:tc>
          <w:tcPr>
            <w:tcW w:w="7513" w:type="dxa"/>
            <w:shd w:val="clear" w:color="auto" w:fill="auto"/>
            <w:vAlign w:val="center"/>
          </w:tcPr>
          <w:p w:rsidR="00BC4B2B" w:rsidRPr="00644259" w:rsidRDefault="00BC4B2B" w:rsidP="00DB3A5D">
            <w:pPr>
              <w:pStyle w:val="a7"/>
              <w:numPr>
                <w:ilvl w:val="0"/>
                <w:numId w:val="62"/>
              </w:numPr>
              <w:spacing w:after="0"/>
              <w:rPr>
                <w:rFonts w:cs="Arial"/>
                <w:szCs w:val="24"/>
              </w:rPr>
            </w:pPr>
            <w:r w:rsidRPr="00644259">
              <w:rPr>
                <w:rFonts w:cs="Arial"/>
                <w:szCs w:val="24"/>
              </w:rPr>
              <w:t>Введите пароль управления с клавиатуры пульта. Значение пароля – 1234, если пульт имеет заводские установки. Если пароль был изменён при программировании пульта, то введите присвоенное значение.</w:t>
            </w:r>
          </w:p>
        </w:tc>
        <w:tc>
          <w:tcPr>
            <w:tcW w:w="2835" w:type="dxa"/>
            <w:shd w:val="clear" w:color="auto" w:fill="auto"/>
            <w:vAlign w:val="center"/>
          </w:tcPr>
          <w:p w:rsidR="00BC4B2B" w:rsidRPr="00BC4B2B" w:rsidRDefault="00B44AA7" w:rsidP="00D32AE1">
            <w:pPr>
              <w:spacing w:after="0"/>
              <w:jc w:val="left"/>
              <w:rPr>
                <w:rFonts w:cs="Arial"/>
                <w:szCs w:val="24"/>
              </w:rPr>
            </w:pPr>
            <w:r w:rsidRPr="009439CF">
              <w:rPr>
                <w:rFonts w:cs="Arial"/>
                <w:noProof/>
                <w:szCs w:val="24"/>
                <w:lang w:eastAsia="ru-RU"/>
              </w:rPr>
              <mc:AlternateContent>
                <mc:Choice Requires="wps">
                  <w:drawing>
                    <wp:inline distT="0" distB="0" distL="0" distR="0" wp14:anchorId="785A883A" wp14:editId="4429027F">
                      <wp:extent cx="1714500" cy="504825"/>
                      <wp:effectExtent l="0" t="0" r="19050" b="28575"/>
                      <wp:docPr id="2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ПАРОЛЬ:</w:t>
                                  </w:r>
                                </w:p>
                              </w:txbxContent>
                            </wps:txbx>
                            <wps:bodyPr rot="0" vert="horz" wrap="square" lIns="91440" tIns="45720" rIns="91440" bIns="45720" anchor="t" anchorCtr="0">
                              <a:noAutofit/>
                            </wps:bodyPr>
                          </wps:wsp>
                        </a:graphicData>
                      </a:graphic>
                    </wp:inline>
                  </w:drawing>
                </mc:Choice>
                <mc:Fallback>
                  <w:pict>
                    <v:shape id="_x0000_s1139"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" fillcolor="#92d050">
                      <v:textbo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ПАРОЛЬ:</w:t>
                            </w:r>
                          </w:p>
                        </w:txbxContent>
                      </v:textbox>
                      <w10:anchorlock/>
                    </v:shape>
                  </w:pict>
                </mc:Fallback>
              </mc:AlternateContent>
            </w:r>
          </w:p>
        </w:tc>
      </w:tr>
      <w:tr w:rsidR="00BC4B2B" w:rsidRPr="00BC4B2B" w:rsidTr="00D32AE1">
        <w:trPr>
          <w:trHeight w:val="202"/>
        </w:trPr>
        <w:tc>
          <w:tcPr>
            <w:tcW w:w="7513" w:type="dxa"/>
            <w:shd w:val="clear" w:color="auto" w:fill="auto"/>
            <w:vAlign w:val="center"/>
          </w:tcPr>
          <w:p w:rsidR="00BC4B2B" w:rsidRPr="00644259" w:rsidRDefault="00BC4B2B" w:rsidP="00DB3A5D">
            <w:pPr>
              <w:pStyle w:val="a7"/>
              <w:numPr>
                <w:ilvl w:val="0"/>
                <w:numId w:val="62"/>
              </w:numPr>
              <w:spacing w:after="0"/>
              <w:rPr>
                <w:rFonts w:cs="Arial"/>
                <w:szCs w:val="24"/>
              </w:rPr>
            </w:pPr>
            <w:r w:rsidRPr="00644259">
              <w:rPr>
                <w:rFonts w:cs="Arial"/>
                <w:szCs w:val="24"/>
              </w:rPr>
              <w:t xml:space="preserve">Выберите в меню пункт СЕРВИС с помощью клавиш </w:t>
            </w:r>
            <w:r w:rsidRPr="00644259">
              <w:rPr>
                <w:rFonts w:cs="Arial"/>
                <w:szCs w:val="24"/>
              </w:rPr>
              <w:sym w:font="Marlett" w:char="F033"/>
            </w:r>
            <w:r w:rsidRPr="00644259">
              <w:rPr>
                <w:rFonts w:cs="Arial"/>
                <w:szCs w:val="24"/>
              </w:rPr>
              <w:t xml:space="preserve"> и </w:t>
            </w:r>
            <w:r w:rsidRPr="00644259">
              <w:rPr>
                <w:rFonts w:cs="Arial"/>
                <w:szCs w:val="24"/>
              </w:rPr>
              <w:sym w:font="Marlett" w:char="F034"/>
            </w:r>
            <w:r w:rsidRPr="00644259">
              <w:rPr>
                <w:rFonts w:cs="Arial"/>
                <w:szCs w:val="24"/>
              </w:rPr>
              <w:t xml:space="preserve">, и нажмите </w:t>
            </w:r>
            <w:r w:rsidR="00B44AA7">
              <w:rPr>
                <w:noProof/>
              </w:rPr>
              <w:drawing>
                <wp:inline distT="0" distB="0" distL="0" distR="0" wp14:anchorId="74518B7D" wp14:editId="776133F1">
                  <wp:extent cx="381000" cy="259404"/>
                  <wp:effectExtent l="0" t="0" r="0" b="762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44259">
              <w:rPr>
                <w:rFonts w:cs="Arial"/>
                <w:szCs w:val="24"/>
              </w:rPr>
              <w:t>, или нажмите кнопку 6 для быстрого перехода.</w:t>
            </w:r>
          </w:p>
        </w:tc>
        <w:tc>
          <w:tcPr>
            <w:tcW w:w="2835" w:type="dxa"/>
            <w:shd w:val="clear" w:color="auto" w:fill="auto"/>
            <w:vAlign w:val="center"/>
          </w:tcPr>
          <w:p w:rsidR="00BC4B2B" w:rsidRPr="00BC4B2B" w:rsidRDefault="00B44AA7" w:rsidP="00BC4B2B">
            <w:pPr>
              <w:spacing w:after="0"/>
              <w:rPr>
                <w:rFonts w:cs="Arial"/>
                <w:szCs w:val="24"/>
              </w:rPr>
            </w:pPr>
            <w:r w:rsidRPr="009439CF">
              <w:rPr>
                <w:rFonts w:cs="Arial"/>
                <w:noProof/>
                <w:szCs w:val="24"/>
                <w:lang w:eastAsia="ru-RU"/>
              </w:rPr>
              <mc:AlternateContent>
                <mc:Choice Requires="wps">
                  <w:drawing>
                    <wp:inline distT="0" distB="0" distL="0" distR="0" wp14:anchorId="6712965D" wp14:editId="4F1F6AB1">
                      <wp:extent cx="1714500" cy="504825"/>
                      <wp:effectExtent l="0" t="0" r="19050" b="28575"/>
                      <wp:docPr id="2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6 СЕРВИС:</w:t>
                                  </w:r>
                                </w:p>
                              </w:txbxContent>
                            </wps:txbx>
                            <wps:bodyPr rot="0" vert="horz" wrap="square" lIns="91440" tIns="45720" rIns="91440" bIns="45720" anchor="t" anchorCtr="0">
                              <a:noAutofit/>
                            </wps:bodyPr>
                          </wps:wsp>
                        </a:graphicData>
                      </a:graphic>
                    </wp:inline>
                  </w:drawing>
                </mc:Choice>
                <mc:Fallback>
                  <w:pict>
                    <v:shape id="_x0000_s1140"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" fillcolor="#92d050">
                      <v:textbo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6 СЕРВИС:</w:t>
                            </w:r>
                          </w:p>
                        </w:txbxContent>
                      </v:textbox>
                      <w10:anchorlock/>
                    </v:shape>
                  </w:pict>
                </mc:Fallback>
              </mc:AlternateContent>
            </w:r>
          </w:p>
        </w:tc>
      </w:tr>
      <w:tr w:rsidR="00BC4B2B" w:rsidRPr="00BC4B2B" w:rsidTr="00D32AE1">
        <w:trPr>
          <w:trHeight w:val="241"/>
        </w:trPr>
        <w:tc>
          <w:tcPr>
            <w:tcW w:w="7513" w:type="dxa"/>
            <w:shd w:val="clear" w:color="auto" w:fill="auto"/>
          </w:tcPr>
          <w:p w:rsidR="00BC4B2B" w:rsidRPr="00644259" w:rsidRDefault="00BC4B2B" w:rsidP="00DB3A5D">
            <w:pPr>
              <w:pStyle w:val="a7"/>
              <w:numPr>
                <w:ilvl w:val="0"/>
                <w:numId w:val="62"/>
              </w:numPr>
              <w:spacing w:after="0"/>
              <w:rPr>
                <w:rFonts w:cs="Arial"/>
                <w:szCs w:val="24"/>
              </w:rPr>
            </w:pPr>
            <w:r w:rsidRPr="00644259">
              <w:rPr>
                <w:rFonts w:cs="Arial"/>
                <w:szCs w:val="24"/>
              </w:rPr>
              <w:t xml:space="preserve">Выберите в меню пункт ПЕЧАТЬ БУФЕР с помощью клавиш </w:t>
            </w:r>
            <w:r w:rsidRPr="00644259">
              <w:rPr>
                <w:rFonts w:cs="Arial"/>
                <w:szCs w:val="24"/>
              </w:rPr>
              <w:sym w:font="Marlett" w:char="F033"/>
            </w:r>
            <w:r w:rsidRPr="00644259">
              <w:rPr>
                <w:rFonts w:cs="Arial"/>
                <w:szCs w:val="24"/>
              </w:rPr>
              <w:t xml:space="preserve"> и </w:t>
            </w:r>
            <w:r w:rsidRPr="00644259">
              <w:rPr>
                <w:rFonts w:cs="Arial"/>
                <w:szCs w:val="24"/>
              </w:rPr>
              <w:sym w:font="Marlett" w:char="F034"/>
            </w:r>
            <w:r w:rsidRPr="00644259">
              <w:rPr>
                <w:rFonts w:cs="Arial"/>
                <w:szCs w:val="24"/>
              </w:rPr>
              <w:t xml:space="preserve">, и нажмите </w:t>
            </w:r>
            <w:r w:rsidR="00B44AA7">
              <w:rPr>
                <w:noProof/>
              </w:rPr>
              <w:drawing>
                <wp:inline distT="0" distB="0" distL="0" distR="0" wp14:anchorId="034CDA47" wp14:editId="365E7E55">
                  <wp:extent cx="381000" cy="259404"/>
                  <wp:effectExtent l="0" t="0" r="0" b="7620"/>
                  <wp:docPr id="4183" name="Рисунок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B44AA7">
              <w:rPr>
                <w:rFonts w:cs="Arial"/>
                <w:szCs w:val="24"/>
              </w:rPr>
              <w:t>.</w:t>
            </w:r>
          </w:p>
          <w:p w:rsidR="00BC4B2B" w:rsidRPr="00644259" w:rsidRDefault="00BC4B2B" w:rsidP="00DB3A5D">
            <w:pPr>
              <w:pStyle w:val="a7"/>
              <w:numPr>
                <w:ilvl w:val="0"/>
                <w:numId w:val="62"/>
              </w:numPr>
              <w:spacing w:after="0"/>
              <w:rPr>
                <w:rFonts w:cs="Arial"/>
                <w:szCs w:val="24"/>
              </w:rPr>
            </w:pPr>
            <w:r w:rsidRPr="00644259">
              <w:rPr>
                <w:rFonts w:cs="Arial"/>
                <w:szCs w:val="24"/>
              </w:rPr>
              <w:t>Если принтер подключен к пульту и находится в состоянии готовности, начнется печать сообщений.</w:t>
            </w:r>
          </w:p>
        </w:tc>
        <w:tc>
          <w:tcPr>
            <w:tcW w:w="2835" w:type="dxa"/>
            <w:shd w:val="clear" w:color="auto" w:fill="auto"/>
            <w:vAlign w:val="center"/>
          </w:tcPr>
          <w:p w:rsidR="00BC4B2B" w:rsidRPr="00BC4B2B" w:rsidRDefault="00B44AA7" w:rsidP="00BC4B2B">
            <w:pPr>
              <w:spacing w:after="0"/>
              <w:rPr>
                <w:rFonts w:cs="Arial"/>
                <w:szCs w:val="24"/>
              </w:rPr>
            </w:pPr>
            <w:r w:rsidRPr="009439CF">
              <w:rPr>
                <w:rFonts w:cs="Arial"/>
                <w:noProof/>
                <w:szCs w:val="24"/>
                <w:lang w:eastAsia="ru-RU"/>
              </w:rPr>
              <mc:AlternateContent>
                <mc:Choice Requires="wps">
                  <w:drawing>
                    <wp:inline distT="0" distB="0" distL="0" distR="0" wp14:anchorId="6221409F" wp14:editId="30B8F804">
                      <wp:extent cx="1714500" cy="504825"/>
                      <wp:effectExtent l="0" t="0" r="19050" b="28575"/>
                      <wp:docPr id="2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B70D7D">
                                  <w:pPr>
                                    <w:ind w:firstLine="0"/>
                                    <w:jc w:val="left"/>
                                    <w:rPr>
                                      <w:rFonts w:cs="Arial"/>
                                    </w:rPr>
                                  </w:pPr>
                                  <w:r w:rsidRPr="00A1038C">
                                    <w:rPr>
                                      <w:rFonts w:ascii="Courier New" w:hAnsi="Courier New" w:cs="Courier New"/>
                                      <w:b/>
                                      <w:szCs w:val="24"/>
                                    </w:rPr>
                                    <w:sym w:font="Marlett" w:char="F076"/>
                                  </w:r>
                                  <w:r>
                                    <w:rPr>
                                      <w:rFonts w:cs="Arial"/>
                                      <w:szCs w:val="24"/>
                                    </w:rPr>
                                    <w:t>65 ПЕЧАТЬ БУФЕР:</w:t>
                                  </w:r>
                                </w:p>
                              </w:txbxContent>
                            </wps:txbx>
                            <wps:bodyPr rot="0" vert="horz" wrap="square" lIns="91440" tIns="45720" rIns="91440" bIns="45720" anchor="t" anchorCtr="0">
                              <a:noAutofit/>
                            </wps:bodyPr>
                          </wps:wsp>
                        </a:graphicData>
                      </a:graphic>
                    </wp:inline>
                  </w:drawing>
                </mc:Choice>
                <mc:Fallback>
                  <w:pict>
                    <v:shape id="_x0000_s1141"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d3X4T0QCAABWBAAADgAA&#10;AAAAAAAAAAAAAAAuAgAAZHJzL2Uyb0RvYy54bWxQSwECLQAUAAYACAAAACEA2eGkbNgAAAAEAQAA&#10;DwAAAAAAAAAAAAAAAACeBAAAZHJzL2Rvd25yZXYueG1sUEsFBgAAAAAEAAQA8wAAAKMFAAAAAA==&#10;" fillcolor="#92d050">
                      <v:textbox>
                        <w:txbxContent>
                          <w:p w:rsidR="00F4144C" w:rsidRPr="009439CF" w:rsidRDefault="00F4144C" w:rsidP="00B70D7D">
                            <w:pPr>
                              <w:ind w:firstLine="0"/>
                              <w:jc w:val="left"/>
                              <w:rPr>
                                <w:rFonts w:cs="Arial"/>
                              </w:rPr>
                            </w:pPr>
                            <w:r w:rsidRPr="00A1038C">
                              <w:rPr>
                                <w:rFonts w:ascii="Courier New" w:hAnsi="Courier New" w:cs="Courier New"/>
                                <w:b/>
                                <w:szCs w:val="24"/>
                              </w:rPr>
                              <w:sym w:font="Marlett" w:char="F076"/>
                            </w:r>
                            <w:r>
                              <w:rPr>
                                <w:rFonts w:cs="Arial"/>
                                <w:szCs w:val="24"/>
                              </w:rPr>
                              <w:t>65 ПЕЧАТЬ БУФЕР:</w:t>
                            </w:r>
                          </w:p>
                        </w:txbxContent>
                      </v:textbox>
                      <w10:anchorlock/>
                    </v:shape>
                  </w:pict>
                </mc:Fallback>
              </mc:AlternateContent>
            </w:r>
          </w:p>
        </w:tc>
      </w:tr>
    </w:tbl>
    <w:p w:rsidR="00BC4B2B" w:rsidRPr="00784323" w:rsidRDefault="00BC4B2B" w:rsidP="00784323">
      <w:pPr>
        <w:pStyle w:val="31"/>
      </w:pPr>
      <w:bookmarkStart w:id="135" w:name="_Toc473623097"/>
      <w:r w:rsidRPr="00784323">
        <w:t>Сохранение конфигурации приборов</w:t>
      </w:r>
      <w:bookmarkEnd w:id="135"/>
    </w:p>
    <w:p w:rsidR="00BC4B2B" w:rsidRPr="00BC4B2B" w:rsidRDefault="00BC4B2B" w:rsidP="00025412">
      <w:pPr>
        <w:spacing w:after="0"/>
        <w:ind w:firstLine="851"/>
        <w:rPr>
          <w:rFonts w:cs="Arial"/>
          <w:i/>
          <w:spacing w:val="-2"/>
          <w:szCs w:val="24"/>
        </w:rPr>
      </w:pPr>
      <w:r w:rsidRPr="00BC4B2B">
        <w:rPr>
          <w:rFonts w:cs="Arial"/>
          <w:szCs w:val="24"/>
        </w:rPr>
        <w:t>Рекомендуется сохранять конфигурации приборов в отдельных файлах после завершения пуско-наладочных работ. В случае выхода прибора из строя (например, в результате перегрузки электросети, пробоя грозовым разрядом и т.п.) считать конфигурацию из прибора не представляется возможным</w:t>
      </w:r>
      <w:r w:rsidRPr="00BC4B2B">
        <w:rPr>
          <w:rFonts w:cs="Arial"/>
          <w:i/>
          <w:spacing w:val="-2"/>
          <w:szCs w:val="24"/>
        </w:rPr>
        <w:t xml:space="preserve">. </w:t>
      </w:r>
    </w:p>
    <w:p w:rsidR="00BC4B2B" w:rsidRPr="00BC4B2B" w:rsidRDefault="00BC4B2B" w:rsidP="00025412">
      <w:pPr>
        <w:spacing w:after="0"/>
        <w:ind w:firstLine="851"/>
        <w:rPr>
          <w:rFonts w:cs="Arial"/>
          <w:szCs w:val="24"/>
        </w:rPr>
      </w:pPr>
      <w:r w:rsidRPr="00BC4B2B">
        <w:rPr>
          <w:rFonts w:cs="Arial"/>
          <w:spacing w:val="-2"/>
          <w:szCs w:val="24"/>
        </w:rPr>
        <w:t xml:space="preserve">Процедуры считывания и сохранения конфигураций описаны в </w:t>
      </w:r>
      <w:r w:rsidRPr="00025412">
        <w:rPr>
          <w:rFonts w:cs="Arial"/>
          <w:spacing w:val="-2"/>
          <w:szCs w:val="24"/>
        </w:rPr>
        <w:t xml:space="preserve">Приложениях </w:t>
      </w:r>
      <w:r w:rsidR="00773DE7">
        <w:rPr>
          <w:rFonts w:cs="Arial"/>
          <w:spacing w:val="-2"/>
          <w:szCs w:val="24"/>
        </w:rPr>
        <w:fldChar w:fldCharType="begin"/>
      </w:r>
      <w:r w:rsidR="00773DE7">
        <w:rPr>
          <w:rFonts w:cs="Arial"/>
          <w:spacing w:val="-2"/>
          <w:szCs w:val="24"/>
        </w:rPr>
        <w:instrText xml:space="preserve"> REF _Ref470859599 \r \h </w:instrText>
      </w:r>
      <w:r w:rsidR="00773DE7">
        <w:rPr>
          <w:rFonts w:cs="Arial"/>
          <w:spacing w:val="-2"/>
          <w:szCs w:val="24"/>
        </w:rPr>
      </w:r>
      <w:r w:rsidR="00773DE7">
        <w:rPr>
          <w:rFonts w:cs="Arial"/>
          <w:spacing w:val="-2"/>
          <w:szCs w:val="24"/>
        </w:rPr>
        <w:fldChar w:fldCharType="separate"/>
      </w:r>
      <w:r w:rsidR="00443E43">
        <w:rPr>
          <w:rFonts w:cs="Arial"/>
          <w:spacing w:val="-2"/>
          <w:szCs w:val="24"/>
        </w:rPr>
        <w:t>10.9</w:t>
      </w:r>
      <w:r w:rsidR="00773DE7">
        <w:rPr>
          <w:rFonts w:cs="Arial"/>
          <w:spacing w:val="-2"/>
          <w:szCs w:val="24"/>
        </w:rPr>
        <w:fldChar w:fldCharType="end"/>
      </w:r>
      <w:r w:rsidR="00025412" w:rsidRPr="00025412">
        <w:rPr>
          <w:rFonts w:cs="Arial"/>
          <w:spacing w:val="-2"/>
          <w:szCs w:val="24"/>
        </w:rPr>
        <w:t>,</w:t>
      </w:r>
      <w:r w:rsidR="00773DE7">
        <w:rPr>
          <w:rFonts w:cs="Arial"/>
          <w:spacing w:val="-2"/>
          <w:szCs w:val="24"/>
        </w:rPr>
        <w:fldChar w:fldCharType="begin"/>
      </w:r>
      <w:r w:rsidR="00773DE7">
        <w:rPr>
          <w:rFonts w:cs="Arial"/>
          <w:spacing w:val="-2"/>
          <w:szCs w:val="24"/>
        </w:rPr>
        <w:instrText xml:space="preserve"> REF _Ref470859607 \r \h </w:instrText>
      </w:r>
      <w:r w:rsidR="00773DE7">
        <w:rPr>
          <w:rFonts w:cs="Arial"/>
          <w:spacing w:val="-2"/>
          <w:szCs w:val="24"/>
        </w:rPr>
      </w:r>
      <w:r w:rsidR="00773DE7">
        <w:rPr>
          <w:rFonts w:cs="Arial"/>
          <w:spacing w:val="-2"/>
          <w:szCs w:val="24"/>
        </w:rPr>
        <w:fldChar w:fldCharType="separate"/>
      </w:r>
      <w:r w:rsidR="00443E43">
        <w:rPr>
          <w:rFonts w:cs="Arial"/>
          <w:spacing w:val="-2"/>
          <w:szCs w:val="24"/>
        </w:rPr>
        <w:t>10.10</w:t>
      </w:r>
      <w:r w:rsidR="00773DE7">
        <w:rPr>
          <w:rFonts w:cs="Arial"/>
          <w:spacing w:val="-2"/>
          <w:szCs w:val="24"/>
        </w:rPr>
        <w:fldChar w:fldCharType="end"/>
      </w:r>
      <w:r w:rsidRPr="00025412">
        <w:rPr>
          <w:rFonts w:cs="Arial"/>
          <w:spacing w:val="-2"/>
          <w:szCs w:val="24"/>
        </w:rPr>
        <w:t>.</w:t>
      </w:r>
      <w:r w:rsidRPr="00BC4B2B">
        <w:rPr>
          <w:rFonts w:cs="Arial"/>
          <w:spacing w:val="-2"/>
          <w:szCs w:val="24"/>
        </w:rPr>
        <w:t xml:space="preserve"> </w:t>
      </w:r>
    </w:p>
    <w:p w:rsidR="00BC4B2B" w:rsidRPr="00784323" w:rsidRDefault="00BC4B2B" w:rsidP="00F36151">
      <w:pPr>
        <w:pStyle w:val="21"/>
      </w:pPr>
      <w:bookmarkStart w:id="136" w:name="_Toc473623098"/>
      <w:r w:rsidRPr="00784323">
        <w:t xml:space="preserve">Добавление и удаление пользователей в пульте </w:t>
      </w:r>
      <w:r w:rsidR="001F4EBA">
        <w:rPr>
          <w:lang w:val="en-US"/>
        </w:rPr>
        <w:t>C</w:t>
      </w:r>
      <w:r w:rsidRPr="00784323">
        <w:t>2000М</w:t>
      </w:r>
      <w:bookmarkEnd w:id="136"/>
    </w:p>
    <w:p w:rsidR="00BC4B2B" w:rsidRPr="00784323" w:rsidRDefault="000044C6" w:rsidP="00784323">
      <w:pPr>
        <w:pStyle w:val="31"/>
      </w:pPr>
      <w:bookmarkStart w:id="137" w:name="_Toc473623099"/>
      <w:r>
        <w:t xml:space="preserve">Организация </w:t>
      </w:r>
      <w:r w:rsidR="00BC3E9D">
        <w:t>п</w:t>
      </w:r>
      <w:r w:rsidR="00BC4B2B" w:rsidRPr="00784323">
        <w:t>арол</w:t>
      </w:r>
      <w:r w:rsidR="00BC3E9D">
        <w:t>ей</w:t>
      </w:r>
      <w:r w:rsidR="00BC4B2B" w:rsidRPr="00784323">
        <w:t xml:space="preserve"> и уровн</w:t>
      </w:r>
      <w:r w:rsidR="00BC3E9D">
        <w:t>ей</w:t>
      </w:r>
      <w:r w:rsidR="00BC4B2B" w:rsidRPr="00784323">
        <w:t xml:space="preserve"> доступа </w:t>
      </w:r>
      <w:r>
        <w:t>в ОС</w:t>
      </w:r>
      <w:bookmarkEnd w:id="137"/>
    </w:p>
    <w:p w:rsidR="00BC4B2B" w:rsidRPr="00BC4B2B" w:rsidRDefault="00BC4B2B" w:rsidP="00BC4B2B">
      <w:pPr>
        <w:spacing w:after="0"/>
        <w:ind w:firstLine="708"/>
        <w:rPr>
          <w:rFonts w:cs="Arial"/>
          <w:szCs w:val="24"/>
          <w:lang w:eastAsia="ar-SA"/>
        </w:rPr>
      </w:pPr>
      <w:r w:rsidRPr="00BC4B2B">
        <w:rPr>
          <w:rFonts w:cs="Arial"/>
          <w:szCs w:val="24"/>
          <w:lang w:eastAsia="ar-SA"/>
        </w:rPr>
        <w:t xml:space="preserve">В ходе эксплуатации системы охранной сигнализации может возникнуть необходимость добавить, удалить или изменить пароли пользователей (цифровые </w:t>
      </w:r>
      <w:r w:rsidRPr="00BC4B2B">
        <w:rPr>
          <w:rFonts w:cs="Arial"/>
          <w:szCs w:val="24"/>
          <w:lang w:val="en-US" w:eastAsia="ar-SA"/>
        </w:rPr>
        <w:t>PIN</w:t>
      </w:r>
      <w:r w:rsidRPr="00BC4B2B">
        <w:rPr>
          <w:rFonts w:cs="Arial"/>
          <w:szCs w:val="24"/>
          <w:lang w:eastAsia="ar-SA"/>
        </w:rPr>
        <w:t>-коды) или электронные идентификаторы (ЭИ), а также их полномочия и права управления.</w:t>
      </w:r>
    </w:p>
    <w:p w:rsidR="00BC4B2B" w:rsidRPr="00BC4B2B" w:rsidRDefault="00BC4B2B" w:rsidP="007B6A96">
      <w:pPr>
        <w:suppressLineNumbers/>
        <w:suppressAutoHyphens/>
        <w:spacing w:after="0"/>
        <w:ind w:firstLine="708"/>
        <w:rPr>
          <w:rFonts w:cs="Arial"/>
          <w:szCs w:val="24"/>
        </w:rPr>
      </w:pPr>
      <w:r w:rsidRPr="00BC4B2B">
        <w:rPr>
          <w:rFonts w:cs="Arial"/>
          <w:szCs w:val="24"/>
        </w:rPr>
        <w:t xml:space="preserve">Пульт имеет систему паролей для ограничения доступа к функциям постановки / снятия и программирования. Пароль может иметь от 1 до 8 цифр. Пульт </w:t>
      </w:r>
      <w:r w:rsidR="007B6A96">
        <w:rPr>
          <w:rFonts w:cs="Arial"/>
          <w:szCs w:val="24"/>
        </w:rPr>
        <w:t xml:space="preserve">С2000М </w:t>
      </w:r>
      <w:r w:rsidRPr="00BC4B2B">
        <w:rPr>
          <w:rFonts w:cs="Arial"/>
          <w:szCs w:val="24"/>
        </w:rPr>
        <w:t>позволяет задать пароли для 2047 пользователей</w:t>
      </w:r>
      <w:r w:rsidR="00B44AA7">
        <w:rPr>
          <w:rFonts w:cs="Arial"/>
          <w:szCs w:val="24"/>
        </w:rPr>
        <w:t>.</w:t>
      </w:r>
      <w:r w:rsidRPr="00BC4B2B">
        <w:rPr>
          <w:rFonts w:cs="Arial"/>
          <w:szCs w:val="24"/>
        </w:rPr>
        <w:t xml:space="preserve"> Для каждого из пользователей можно задать текстовое описание (имя), содержащее до 16 символов. Имя или порядковый номер пароля (от 1 до 2047) идентифицируют пользователя в системе. Имя пользователя включается в распечатку событий на принтере и может быть просмотрено на ЖКИ пульта. Порядковый номер пароля (номер пользователя, или хозоргана) присутствует в сообщениях, передаваемых в другие системы устройствами передачи извещений. Он присутствует, например, в сообщениях о постановке на охрану и снятии с охраны разделов, идентифицируя пользователя, управлявшего разделом.</w:t>
      </w:r>
    </w:p>
    <w:p w:rsidR="00BC4B2B" w:rsidRPr="00BC4B2B" w:rsidRDefault="00BC4B2B" w:rsidP="00F12BAF">
      <w:pPr>
        <w:spacing w:after="0"/>
        <w:rPr>
          <w:rFonts w:cs="Arial"/>
          <w:szCs w:val="24"/>
        </w:rPr>
      </w:pPr>
      <w:r w:rsidRPr="00BC4B2B">
        <w:rPr>
          <w:rFonts w:cs="Arial"/>
          <w:szCs w:val="24"/>
        </w:rPr>
        <w:t xml:space="preserve">Пароль с порядковым номером 1 – пароль установщика. Это единственный пароль, который имеет права доступа к функциям программирования. Владелец пароля установщика может конфигурировать параметры пульта и приборов, настраивать адреса приборов, </w:t>
      </w:r>
      <w:r w:rsidRPr="00BC4B2B">
        <w:rPr>
          <w:rFonts w:cs="Arial"/>
          <w:szCs w:val="24"/>
        </w:rPr>
        <w:lastRenderedPageBreak/>
        <w:t xml:space="preserve">адресных извещателей и расширителей, задавать, менять и удалять пароли пользователей, менять свой пароль, задавать и менять конфигурацию пульта для работы с разделами и релейными выходами с помощью персонального компьютера и программы </w:t>
      </w:r>
      <w:r w:rsidRPr="00BC4B2B">
        <w:rPr>
          <w:rFonts w:cs="Arial"/>
          <w:szCs w:val="24"/>
          <w:lang w:val="en-US"/>
        </w:rPr>
        <w:t>PProg</w:t>
      </w:r>
      <w:r w:rsidRPr="00BC4B2B">
        <w:rPr>
          <w:rFonts w:cs="Arial"/>
          <w:szCs w:val="24"/>
        </w:rPr>
        <w:t>. Этот пароль не может иметь права управления приборами или разделами! Пароль установщика может иметь длину от 1 до 8 цифр. Заводское значение этого пароля – &lt;123456&gt;. Перед началом эксплуатации его рекомендуется изменить. Пульт обеспечивает возможность сброса пароля установщика на заводское значение в случае его утери. При сбросе на заводские установки заданная пользователем конфигурация пульта очищается и прописывается заводская конфигурация.</w:t>
      </w:r>
    </w:p>
    <w:p w:rsidR="00BC4B2B" w:rsidRPr="00BC4B2B" w:rsidRDefault="00BC4B2B" w:rsidP="00BC4B2B">
      <w:pPr>
        <w:tabs>
          <w:tab w:val="left" w:pos="7655"/>
        </w:tabs>
        <w:spacing w:after="0"/>
        <w:ind w:firstLine="708"/>
        <w:rPr>
          <w:rFonts w:cs="Arial"/>
          <w:szCs w:val="24"/>
        </w:rPr>
      </w:pPr>
      <w:r w:rsidRPr="00BC4B2B">
        <w:rPr>
          <w:rFonts w:cs="Arial"/>
          <w:szCs w:val="24"/>
        </w:rPr>
        <w:t>Пароли пользователей (хозорганов) могут иметь номера от 2 до 2047</w:t>
      </w:r>
      <w:r w:rsidR="007B6A96">
        <w:rPr>
          <w:rFonts w:cs="Arial"/>
          <w:szCs w:val="24"/>
        </w:rPr>
        <w:t xml:space="preserve"> в С2000М </w:t>
      </w:r>
      <w:r w:rsidRPr="00BC4B2B">
        <w:rPr>
          <w:rFonts w:cs="Arial"/>
          <w:szCs w:val="24"/>
        </w:rPr>
        <w:t xml:space="preserve">и предназначены для управления постановкой на охрану и снятием с охраны. В качестве паролей могут быть заданы как </w:t>
      </w:r>
      <w:r w:rsidRPr="00BC4B2B">
        <w:rPr>
          <w:rFonts w:cs="Arial"/>
          <w:szCs w:val="24"/>
          <w:lang w:val="en-US"/>
        </w:rPr>
        <w:t>PIN</w:t>
      </w:r>
      <w:r w:rsidRPr="00BC4B2B">
        <w:rPr>
          <w:rFonts w:cs="Arial"/>
          <w:szCs w:val="24"/>
        </w:rPr>
        <w:t>-</w:t>
      </w:r>
      <w:r w:rsidRPr="00BC4B2B">
        <w:rPr>
          <w:rFonts w:cs="Arial"/>
          <w:spacing w:val="-2"/>
          <w:szCs w:val="24"/>
        </w:rPr>
        <w:t xml:space="preserve">коды, так и ключи </w:t>
      </w:r>
      <w:r w:rsidRPr="00BC4B2B">
        <w:rPr>
          <w:rFonts w:cs="Arial"/>
          <w:spacing w:val="-2"/>
          <w:szCs w:val="24"/>
          <w:lang w:val="en-US"/>
        </w:rPr>
        <w:t>Touch</w:t>
      </w:r>
      <w:r w:rsidRPr="00BC4B2B">
        <w:rPr>
          <w:rFonts w:cs="Arial"/>
          <w:spacing w:val="-2"/>
          <w:szCs w:val="24"/>
        </w:rPr>
        <w:t xml:space="preserve"> </w:t>
      </w:r>
      <w:r w:rsidRPr="00BC4B2B">
        <w:rPr>
          <w:rFonts w:cs="Arial"/>
          <w:spacing w:val="-2"/>
          <w:szCs w:val="24"/>
          <w:lang w:val="en-US"/>
        </w:rPr>
        <w:t>Memory</w:t>
      </w:r>
      <w:r w:rsidRPr="00BC4B2B">
        <w:rPr>
          <w:rFonts w:cs="Arial"/>
          <w:spacing w:val="-2"/>
          <w:szCs w:val="24"/>
        </w:rPr>
        <w:t xml:space="preserve"> и карты </w:t>
      </w:r>
      <w:r w:rsidRPr="00BC4B2B">
        <w:rPr>
          <w:rFonts w:cs="Arial"/>
          <w:spacing w:val="-2"/>
          <w:szCs w:val="24"/>
          <w:lang w:val="en-US"/>
        </w:rPr>
        <w:t>Proximity</w:t>
      </w:r>
      <w:r w:rsidRPr="00BC4B2B">
        <w:rPr>
          <w:rFonts w:cs="Arial"/>
          <w:spacing w:val="-2"/>
          <w:szCs w:val="24"/>
        </w:rPr>
        <w:t xml:space="preserve">. </w:t>
      </w:r>
      <w:r w:rsidRPr="00BC4B2B">
        <w:rPr>
          <w:rFonts w:cs="Arial"/>
          <w:spacing w:val="-2"/>
          <w:szCs w:val="24"/>
          <w:lang w:val="en-US"/>
        </w:rPr>
        <w:t>PIN</w:t>
      </w:r>
      <w:r w:rsidRPr="00BC4B2B">
        <w:rPr>
          <w:rFonts w:cs="Arial"/>
          <w:spacing w:val="-2"/>
          <w:szCs w:val="24"/>
        </w:rPr>
        <w:t>-код представляет собой последовательность цифр,</w:t>
      </w:r>
      <w:r w:rsidRPr="00BC4B2B">
        <w:rPr>
          <w:rFonts w:cs="Arial"/>
          <w:szCs w:val="24"/>
        </w:rPr>
        <w:t xml:space="preserve"> </w:t>
      </w:r>
      <w:r w:rsidRPr="00BC4B2B">
        <w:rPr>
          <w:rFonts w:cs="Arial"/>
          <w:spacing w:val="-2"/>
          <w:szCs w:val="24"/>
        </w:rPr>
        <w:t xml:space="preserve">вводимых с клавиатуры. Максимальная длина </w:t>
      </w:r>
      <w:r w:rsidRPr="00BC4B2B">
        <w:rPr>
          <w:rFonts w:cs="Arial"/>
          <w:spacing w:val="-2"/>
          <w:szCs w:val="24"/>
          <w:lang w:val="en-US"/>
        </w:rPr>
        <w:t>PIN</w:t>
      </w:r>
      <w:r w:rsidRPr="00BC4B2B">
        <w:rPr>
          <w:rFonts w:cs="Arial"/>
          <w:spacing w:val="-2"/>
          <w:szCs w:val="24"/>
        </w:rPr>
        <w:t>-кода, вводимого с клавиатуры пульта, в заводской поставке составляет 4 цифры</w:t>
      </w:r>
      <w:r w:rsidRPr="00BC4B2B">
        <w:rPr>
          <w:rFonts w:cs="Arial"/>
          <w:szCs w:val="24"/>
        </w:rPr>
        <w:t>, но может быть изменена в диапазоне от 1 до 8 цифр. Каждому пользовательскому паролю могут быть назначены права управления приборами, либо права управления разделами или группами разделов. Права назначаются заданием паролю уровня доступа. Пульт имеет три фиксированных уровня доступа для непосредственного управления приборами и позволяет создать до 252 уровней доступа для управления разделами и группами разделов. Уровни доступа для управления разделами определяют доступные пользователю разделы и группы разделов и разрешенные команды управления ими. Уровень доступа может давать права управления любым количеством разделов (до 511) и групп разделов (до 128), но на один раздел или группу могут иметь права не более 8 уровней доступа!</w:t>
      </w:r>
    </w:p>
    <w:p w:rsidR="00BC4B2B" w:rsidRPr="00BC4B2B" w:rsidRDefault="00BC4B2B" w:rsidP="00BC4B2B">
      <w:pPr>
        <w:spacing w:after="0"/>
        <w:ind w:firstLine="708"/>
        <w:rPr>
          <w:rFonts w:cs="Arial"/>
          <w:szCs w:val="24"/>
        </w:rPr>
      </w:pPr>
      <w:r w:rsidRPr="00BC4B2B">
        <w:rPr>
          <w:rFonts w:cs="Arial"/>
          <w:szCs w:val="24"/>
        </w:rPr>
        <w:t xml:space="preserve">Следующие уровни доступа позволяют управлять приборами: «ВЗЯТИЕ И СНЯТИЕ» (253), «ВЗЯТИЕ» (254), «ВСЕ ФУНКЦИИ» (255). Уровень доступа «ВЗЯТИЕ» дает право на индивидуальное и групповое взятие ШС приборов, а также сброс тревог и запрос состояния ШС. Уровень доступа «ВЗЯТИЕ И СНЯТИЕ» дает также право на индивидуальное и групповое снятие ШС с охраны. Уровень доступа «ВСЕ ФУНКЦИИ» имеет права на все функции управления. По сравнению с уровнем «ВЗЯТИЕ И СНЯТИЕ» становятся доступны общее взятие и снятие, ручное дистанционное управление выходами приборов, печать буфера событий на принтере, настройка времени и даты, запрос АЦП. </w:t>
      </w:r>
    </w:p>
    <w:p w:rsidR="00BC4B2B" w:rsidRPr="00BC4B2B" w:rsidRDefault="00BC4B2B" w:rsidP="00E26528">
      <w:pPr>
        <w:spacing w:after="0"/>
        <w:ind w:firstLine="708"/>
        <w:rPr>
          <w:rFonts w:cs="Arial"/>
          <w:szCs w:val="24"/>
        </w:rPr>
      </w:pPr>
      <w:r w:rsidRPr="00BC4B2B">
        <w:rPr>
          <w:rFonts w:cs="Arial"/>
          <w:szCs w:val="24"/>
        </w:rPr>
        <w:t>В заводской поставке в пульте запрограммирован один пользовательский пароль, имеющий номер 2, значение &lt;1234&gt; и уровень доступа «ВСЕ ФУНКЦИИ». При эксплуатации рекомендуется сменить этот пароль.</w:t>
      </w:r>
    </w:p>
    <w:p w:rsidR="00BC4B2B" w:rsidRPr="00BC4B2B" w:rsidRDefault="00BC4B2B" w:rsidP="00E26528">
      <w:pPr>
        <w:spacing w:after="0"/>
        <w:ind w:firstLine="708"/>
        <w:rPr>
          <w:rFonts w:cs="Arial"/>
          <w:szCs w:val="24"/>
        </w:rPr>
      </w:pPr>
      <w:r w:rsidRPr="00BC4B2B">
        <w:rPr>
          <w:rFonts w:cs="Arial"/>
          <w:szCs w:val="24"/>
        </w:rPr>
        <w:t xml:space="preserve">Вся информация, задающая права управления разделами (уровни доступа, пароли и права приборов) программируется в пульте С2000М, причем уровни доступа и права приборов можно задать только программой </w:t>
      </w:r>
      <w:r w:rsidRPr="00BC4B2B">
        <w:rPr>
          <w:rFonts w:cs="Arial"/>
          <w:szCs w:val="24"/>
          <w:lang w:val="en-US"/>
        </w:rPr>
        <w:t>PProg</w:t>
      </w:r>
      <w:r w:rsidRPr="00BC4B2B">
        <w:rPr>
          <w:rFonts w:cs="Arial"/>
          <w:szCs w:val="24"/>
        </w:rPr>
        <w:t xml:space="preserve">, а пароли могут быть запрограммированы и программой </w:t>
      </w:r>
      <w:r w:rsidRPr="00BC4B2B">
        <w:rPr>
          <w:rFonts w:cs="Arial"/>
          <w:szCs w:val="24"/>
          <w:lang w:val="en-US"/>
        </w:rPr>
        <w:t>PProg</w:t>
      </w:r>
      <w:r w:rsidRPr="00BC4B2B">
        <w:rPr>
          <w:rFonts w:cs="Arial"/>
          <w:szCs w:val="24"/>
        </w:rPr>
        <w:t xml:space="preserve">, и из меню пульта. </w:t>
      </w:r>
    </w:p>
    <w:p w:rsidR="00BC4B2B" w:rsidRPr="00BC4B2B" w:rsidRDefault="00BC4B2B" w:rsidP="00784323">
      <w:pPr>
        <w:pStyle w:val="31"/>
      </w:pPr>
      <w:bookmarkStart w:id="138" w:name="_Ref472935288"/>
      <w:bookmarkStart w:id="139" w:name="_Toc473623100"/>
      <w:r w:rsidRPr="00BC4B2B">
        <w:t xml:space="preserve">Программирование паролей в программе </w:t>
      </w:r>
      <w:r w:rsidRPr="00BC4B2B">
        <w:rPr>
          <w:lang w:val="en-US"/>
        </w:rPr>
        <w:t>PProg</w:t>
      </w:r>
      <w:bookmarkEnd w:id="138"/>
      <w:bookmarkEnd w:id="139"/>
    </w:p>
    <w:p w:rsidR="000D2A59" w:rsidRPr="000D2A59" w:rsidRDefault="000D2A59" w:rsidP="000D2A59">
      <w:pPr>
        <w:spacing w:after="0"/>
        <w:ind w:firstLine="708"/>
        <w:rPr>
          <w:rFonts w:cs="Arial"/>
          <w:szCs w:val="24"/>
        </w:rPr>
      </w:pPr>
      <w:r>
        <w:rPr>
          <w:rFonts w:cs="Arial"/>
          <w:szCs w:val="24"/>
        </w:rPr>
        <w:t xml:space="preserve">Перед тем, как создавать пароль пользователя, создать полномочия, которыми будет обладать пароль. То есть, сконфигурировать уровень доступа. Уровни доступа создаются </w:t>
      </w:r>
      <w:r w:rsidRPr="000D2A59">
        <w:rPr>
          <w:rFonts w:cs="Arial"/>
          <w:szCs w:val="24"/>
        </w:rPr>
        <w:t xml:space="preserve"> на вкладке «Уровни доступа» программы PProg. Вкладка содержит</w:t>
      </w:r>
      <w:r w:rsidRPr="000D2A59">
        <w:rPr>
          <w:rFonts w:ascii="Times New Roman" w:eastAsia="Times New Roman" w:hAnsi="Times New Roman" w:cs="Times New Roman"/>
          <w:szCs w:val="20"/>
          <w:lang w:eastAsia="ru-RU"/>
        </w:rPr>
        <w:t xml:space="preserve"> </w:t>
      </w:r>
      <w:r w:rsidRPr="000D2A59">
        <w:rPr>
          <w:rFonts w:cs="Arial"/>
          <w:szCs w:val="24"/>
        </w:rPr>
        <w:t xml:space="preserve">два окна. Верхнее окно «Уровни доступа» содержит «дерево» добавленных в конфигурацию пульта уровней доступа, каждый уровень доступа содержит список разделов, которыми он дает право управлять. Нижнее окно «Разделы» содержит список всех разделов в конфигурации пульта. Для создания уровня доступа нужно нажать кнопку </w:t>
      </w:r>
      <w:r w:rsidRPr="000D2A59">
        <w:rPr>
          <w:rFonts w:cs="Arial"/>
          <w:noProof/>
          <w:szCs w:val="24"/>
          <w:lang w:eastAsia="ru-RU"/>
        </w:rPr>
        <w:drawing>
          <wp:inline distT="0" distB="0" distL="0" distR="0" wp14:anchorId="430F8CA4" wp14:editId="46934B97">
            <wp:extent cx="200025" cy="200025"/>
            <wp:effectExtent l="0" t="0" r="0" b="0"/>
            <wp:docPr id="4184" name="Рисунок 4184" descr="Кнопка Доб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а Добавить"/>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D2A59">
        <w:rPr>
          <w:rFonts w:cs="Arial"/>
          <w:szCs w:val="24"/>
        </w:rPr>
        <w:t xml:space="preserve"> «Добавить уровень доступа». В окне инспектора в графе «Номер» выбрать номер уровня доступа (должен быть в диапазоне от 1 до 252), а в графе «Описание» ввести название уровня доступа (этот параметр не обязательный и в пульт не записывается). Далее в созданный уровень нужно включить разделы, которыми он позволит управлять. Требуется учитывать ограничение, что на раздел могут иметь права управления не более 8 уровней доступа. Раздел добавляется в уровень доступа «перетаскиванием» из </w:t>
      </w:r>
      <w:r w:rsidRPr="000D2A59">
        <w:rPr>
          <w:rFonts w:cs="Arial"/>
          <w:szCs w:val="24"/>
        </w:rPr>
        <w:lastRenderedPageBreak/>
        <w:t>нижнего окна «Разделы» в верхнее окно «Уровни доступа» на его значок. В результате он должен появиться в списке разделов этого уровня. Выбрав раздел в этом списке, в окне инспектора задаются полномочия управления этим разделом. Есть следующие полномочия: взятие на охрану, снятие с охраны, включение и выключение автоматического режима управления АУП, дистанционный запуск и отмену запуска (останов), управление исполнительным устройством, управление режимом тестирования. Права на команду «Отключение» даются разрешением «Снятия». Права на включение отключенных элементов и на команду «Сброс тревог» даются разрешением «Взятия». Если в уровне доступа запрещены все возможные действия, владелец пароля с данным уровнем сможет лишь просматривать состояния доступных ему разделов.</w:t>
      </w:r>
    </w:p>
    <w:p w:rsidR="000D2A59" w:rsidRPr="000D2A59" w:rsidRDefault="000D2A59" w:rsidP="000D2A59">
      <w:pPr>
        <w:spacing w:after="0"/>
        <w:ind w:firstLine="708"/>
        <w:rPr>
          <w:rFonts w:cs="Arial"/>
          <w:szCs w:val="24"/>
        </w:rPr>
      </w:pPr>
      <w:r w:rsidRPr="000D2A59">
        <w:rPr>
          <w:rFonts w:cs="Arial"/>
          <w:szCs w:val="24"/>
        </w:rPr>
        <w:t xml:space="preserve">Добавление и редактирование паролей выполняется на вкладке «Пароли» программы PProg. При вводе пароля необходимо задать номер идентификатора, значение кода и уровень доступа. Также можно задать текстовый идентификатор (имя) пользователя. Все указанные параметры задаются в соответствующих графах окна инспектора. Для ввода нового пароля нужно нажать кнопку </w:t>
      </w:r>
      <w:r w:rsidRPr="000D2A59">
        <w:rPr>
          <w:rFonts w:cs="Arial"/>
          <w:noProof/>
          <w:szCs w:val="24"/>
          <w:lang w:eastAsia="ru-RU"/>
        </w:rPr>
        <w:drawing>
          <wp:inline distT="0" distB="0" distL="0" distR="0" wp14:anchorId="1BC7BBCC" wp14:editId="587C2FB7">
            <wp:extent cx="200025" cy="200025"/>
            <wp:effectExtent l="0" t="0" r="0" b="0"/>
            <wp:docPr id="4185" name="Рисунок 4185" descr="Кнопка Доб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нопка Добавить"/>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D2A59">
        <w:rPr>
          <w:rFonts w:cs="Arial"/>
          <w:szCs w:val="24"/>
        </w:rPr>
        <w:t xml:space="preserve"> «Добавить пароль» и в окне инспектора в графе «Номер» ввести номер идентификатора, в графе «Код» – код идентификатора, в графе «Пользователь» – текстовое описание (имя) пользователя, в графе «Уровень доступа» – уровень доступа пароля. Для редактирования параметра нужно нажать два раза левую клавишу мыши на соответствующей графе и ввести (или выбрать) новое значение.</w:t>
      </w:r>
    </w:p>
    <w:p w:rsidR="000D2A59" w:rsidRPr="000D2A59" w:rsidRDefault="000D2A59" w:rsidP="000D2A59">
      <w:pPr>
        <w:spacing w:after="0"/>
        <w:ind w:firstLine="708"/>
        <w:rPr>
          <w:rFonts w:cs="Arial"/>
          <w:szCs w:val="24"/>
        </w:rPr>
      </w:pPr>
      <w:r w:rsidRPr="000D2A59">
        <w:rPr>
          <w:rFonts w:cs="Arial"/>
          <w:szCs w:val="24"/>
        </w:rPr>
        <w:t>Номер пользователя представляет собой число от 1 до 2047, которое вместе с текстовым описанием идентифицирует пользователя в системе. Этот номер идентифицирует пользователя в сообщениях, передаваемых через приборы «С2000-ИТ», «УО-4С», «С2000-PGE», радиопередатчики «Риф Стринг RS-202TD» и ATS100 (при этом следует учитывать, что максимальный номер пользователя, передаваемый этими приборами, имеет ограничение). Пароль с номером 1 – это всегда главный пароль (пароль установщика). Он имеет тип «Гл. пароль» (PIN-код от 1 до 8 цифр) и используется только для программирования. Пользовательские пароли могут иметь номера от 2 до 2047. Имя пользователя – произвольная текстовая строка длиной не более 16 символов. Она идентифицирует пользователя в сообщениях, отображаемых на ЖКИ пульта и печатаемых на принтере, вместо менее информативного номера пользователя.</w:t>
      </w:r>
    </w:p>
    <w:p w:rsidR="000D2A59" w:rsidRPr="000D2A59" w:rsidRDefault="000D2A59" w:rsidP="000D2A59">
      <w:pPr>
        <w:spacing w:after="0"/>
        <w:ind w:firstLine="708"/>
        <w:rPr>
          <w:rFonts w:cs="Arial"/>
          <w:szCs w:val="24"/>
        </w:rPr>
      </w:pPr>
      <w:r w:rsidRPr="000D2A59">
        <w:rPr>
          <w:rFonts w:cs="Arial"/>
          <w:szCs w:val="24"/>
        </w:rPr>
        <w:t>Тип идентификатора определяется программой автоматически и для пользовательских паролей может иметь значение «Пароль» (это любые PIN-коды) или «Ключ» (для ключей Touch Memory или Proximity-карт). Пароль для клавиатур «С2000-К» должен содержать 4 цифры. Если пароль будет вводиться с пульта «С2000М», он может содержать от 1 до 8 цифр. Максимальная длина пользовательских паролей для пульта «С2000М» определяется значением параметра «MAX.ПАРОЛЬ». Пульт автоматически завершает ввод пароля при вводе количества символов, заданного этим параметром. Параметр «MAX.ПАРОЛЬ» может быть изменен в </w:t>
      </w:r>
      <w:r>
        <w:rPr>
          <w:rFonts w:cs="Arial"/>
          <w:szCs w:val="24"/>
        </w:rPr>
        <w:t xml:space="preserve">диапазоне от 1 до 8 символов. </w:t>
      </w:r>
      <w:r w:rsidRPr="000D2A59">
        <w:rPr>
          <w:rFonts w:cs="Arial"/>
          <w:szCs w:val="24"/>
        </w:rPr>
        <w:t>При управлении разделами с использованием SMS-сообщений через «УО-4С» осуществляется идентификация по телефонному номеру, который добавляется в конфигурацию пульта как PIN-код (при большой длине номера используются младшие 12 цифр телефонного номера). При управлении разделами с использованием SMS сообщений через «С2000-PGE» идентификация осуществляется по PIN-коду, указанному в SMS.</w:t>
      </w:r>
    </w:p>
    <w:p w:rsidR="000D2A59" w:rsidRPr="000D2A59" w:rsidRDefault="000D2A59" w:rsidP="000D2A59">
      <w:pPr>
        <w:spacing w:after="0"/>
        <w:ind w:firstLine="708"/>
        <w:rPr>
          <w:rFonts w:cs="Arial"/>
          <w:szCs w:val="24"/>
        </w:rPr>
      </w:pPr>
      <w:r w:rsidRPr="000D2A59">
        <w:rPr>
          <w:rFonts w:cs="Arial"/>
          <w:szCs w:val="24"/>
        </w:rPr>
        <w:t>Код идентификатора может заноситься в конфигурацию пульта либо вручную, с клавиатуры компьютера, либо с опрашиваемых программой PProg приборов. PIN-код может быть введен с клавиатур «С2000</w:t>
      </w:r>
      <w:r w:rsidRPr="000D2A59">
        <w:rPr>
          <w:rFonts w:cs="Arial"/>
          <w:szCs w:val="24"/>
        </w:rPr>
        <w:noBreakHyphen/>
        <w:t>К» и «С2000</w:t>
      </w:r>
      <w:r w:rsidRPr="000D2A59">
        <w:rPr>
          <w:rFonts w:cs="Arial"/>
          <w:szCs w:val="24"/>
        </w:rPr>
        <w:noBreakHyphen/>
        <w:t xml:space="preserve">КС». Ключи Touch Memory или Proximity-карты могут быть занесены со считывателей Touch Memory или Proximity, подключенных к приборам системы. Считывание идентификатора с опрашиваемых приборов особенно актуально при занесении в конфигурацию Proximity-карт, на которых не указан их код. Для считывания кода из прибора необходимо, чтобы он опрашивался программой PProg. Если прибор не опрашивается программой, необходимо выполнить его поиск на вкладке «Приборы» в окне «Поиск». Далее нужно на вкладке «Пароли» нажать кнопку </w:t>
      </w:r>
      <w:r w:rsidRPr="000D2A59">
        <w:rPr>
          <w:rFonts w:cs="Arial"/>
          <w:noProof/>
          <w:szCs w:val="24"/>
          <w:lang w:eastAsia="ru-RU"/>
        </w:rPr>
        <w:drawing>
          <wp:inline distT="0" distB="0" distL="0" distR="0" wp14:anchorId="2F3F5892" wp14:editId="2C35B1C1">
            <wp:extent cx="200025" cy="200025"/>
            <wp:effectExtent l="0" t="0" r="0" b="0"/>
            <wp:docPr id="4201" name="Рисунок 4201" descr="Кнопка Считать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а Считать ключ"/>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D2A59">
        <w:rPr>
          <w:rFonts w:cs="Arial"/>
          <w:szCs w:val="24"/>
        </w:rPr>
        <w:t xml:space="preserve"> «Считать ключ» и прикоснуться ключом Touch Memory (поднести Proximity-карточку) к считывателю прибора. Значение кода </w:t>
      </w:r>
      <w:r w:rsidRPr="000D2A59">
        <w:rPr>
          <w:rFonts w:cs="Arial"/>
          <w:szCs w:val="24"/>
        </w:rPr>
        <w:lastRenderedPageBreak/>
        <w:t>ключа (карточки) должно отобразиться в поле «Код». Если таким способом вводится PIN-код, нужно набрать на клавиатуре пульта «С2000</w:t>
      </w:r>
      <w:r w:rsidRPr="000D2A59">
        <w:rPr>
          <w:rFonts w:cs="Arial"/>
          <w:szCs w:val="24"/>
        </w:rPr>
        <w:noBreakHyphen/>
        <w:t>КС» или клавиатуры «С2000-К» 4 цифры пароля. Коды паролей можно запрограммировать без программы PProg, с самого пульта «С2000М». Описание программирования паролей с пульта приведено в п</w:t>
      </w:r>
      <w:r w:rsidR="000620DA">
        <w:rPr>
          <w:rFonts w:cs="Arial"/>
          <w:szCs w:val="24"/>
        </w:rPr>
        <w:t xml:space="preserve">. </w:t>
      </w:r>
      <w:r w:rsidR="000620DA">
        <w:rPr>
          <w:rFonts w:cs="Arial"/>
          <w:szCs w:val="24"/>
        </w:rPr>
        <w:fldChar w:fldCharType="begin"/>
      </w:r>
      <w:r w:rsidR="000620DA">
        <w:rPr>
          <w:rFonts w:cs="Arial"/>
          <w:szCs w:val="24"/>
        </w:rPr>
        <w:instrText xml:space="preserve"> REF _Ref472935288 \r \h </w:instrText>
      </w:r>
      <w:r w:rsidR="000620DA">
        <w:rPr>
          <w:rFonts w:cs="Arial"/>
          <w:szCs w:val="24"/>
        </w:rPr>
      </w:r>
      <w:r w:rsidR="000620DA">
        <w:rPr>
          <w:rFonts w:cs="Arial"/>
          <w:szCs w:val="24"/>
        </w:rPr>
        <w:fldChar w:fldCharType="separate"/>
      </w:r>
      <w:r w:rsidR="00443E43">
        <w:rPr>
          <w:rFonts w:cs="Arial"/>
          <w:szCs w:val="24"/>
        </w:rPr>
        <w:t>8.2.2</w:t>
      </w:r>
      <w:r w:rsidR="000620DA">
        <w:rPr>
          <w:rFonts w:cs="Arial"/>
          <w:szCs w:val="24"/>
        </w:rPr>
        <w:fldChar w:fldCharType="end"/>
      </w:r>
      <w:r w:rsidRPr="000D2A59">
        <w:rPr>
          <w:rFonts w:cs="Arial"/>
          <w:szCs w:val="24"/>
        </w:rPr>
        <w:t>. </w:t>
      </w:r>
    </w:p>
    <w:p w:rsidR="00BC4B2B" w:rsidRPr="00784323" w:rsidRDefault="001F4EEC" w:rsidP="00784323">
      <w:pPr>
        <w:pStyle w:val="31"/>
      </w:pPr>
      <w:bookmarkStart w:id="140" w:name="_Toc473623101"/>
      <w:r>
        <w:t>Д</w:t>
      </w:r>
      <w:r w:rsidR="00BC4B2B" w:rsidRPr="00784323">
        <w:t>обавление, удаление или изменение пароля или ключа пользователя с клавиатуры С2000М</w:t>
      </w:r>
      <w:bookmarkEnd w:id="140"/>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3119"/>
      </w:tblGrid>
      <w:tr w:rsidR="00BC4B2B" w:rsidRPr="00BC4B2B" w:rsidTr="000D2A59">
        <w:trPr>
          <w:trHeight w:val="213"/>
        </w:trPr>
        <w:tc>
          <w:tcPr>
            <w:tcW w:w="7513" w:type="dxa"/>
            <w:shd w:val="clear" w:color="auto" w:fill="auto"/>
            <w:vAlign w:val="center"/>
          </w:tcPr>
          <w:p w:rsidR="00BC4B2B" w:rsidRPr="00BC4B2B" w:rsidRDefault="000D2A59" w:rsidP="00DB3A5D">
            <w:pPr>
              <w:pStyle w:val="a7"/>
              <w:numPr>
                <w:ilvl w:val="2"/>
                <w:numId w:val="26"/>
              </w:numPr>
              <w:spacing w:after="0"/>
              <w:ind w:left="34" w:firstLine="284"/>
              <w:rPr>
                <w:rFonts w:cs="Arial"/>
                <w:szCs w:val="24"/>
              </w:rPr>
            </w:pPr>
            <w:r>
              <w:rPr>
                <w:rFonts w:cs="Arial"/>
                <w:szCs w:val="24"/>
              </w:rPr>
              <w:t xml:space="preserve">Нажмите клавишу входа в главное меню </w:t>
            </w:r>
            <w:r>
              <w:rPr>
                <w:noProof/>
              </w:rPr>
              <w:drawing>
                <wp:inline distT="0" distB="0" distL="0" distR="0" wp14:anchorId="22F1155A" wp14:editId="15CCE82D">
                  <wp:extent cx="342900" cy="314325"/>
                  <wp:effectExtent l="0" t="0" r="0" b="9525"/>
                  <wp:docPr id="4202" name="Рисунок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Pr>
                <w:rFonts w:cs="Arial"/>
                <w:szCs w:val="24"/>
              </w:rPr>
              <w:t xml:space="preserve">,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Pr>
                <w:rFonts w:cs="Arial"/>
                <w:szCs w:val="24"/>
              </w:rPr>
              <w:t xml:space="preserve"> выберите пункт «ПАРОЛИ». Нажмите </w:t>
            </w:r>
            <w:r>
              <w:rPr>
                <w:noProof/>
              </w:rPr>
              <w:drawing>
                <wp:inline distT="0" distB="0" distL="0" distR="0" wp14:anchorId="70F3CEF3" wp14:editId="545740DA">
                  <wp:extent cx="381000" cy="259404"/>
                  <wp:effectExtent l="0" t="0" r="0" b="7620"/>
                  <wp:docPr id="4203" name="Рисунок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119" w:type="dxa"/>
            <w:shd w:val="clear" w:color="auto" w:fill="auto"/>
            <w:vAlign w:val="center"/>
          </w:tcPr>
          <w:p w:rsidR="00BC4B2B" w:rsidRPr="00BC4B2B" w:rsidRDefault="000D2A59" w:rsidP="00BC4B2B">
            <w:pPr>
              <w:spacing w:after="0"/>
              <w:rPr>
                <w:rFonts w:cs="Arial"/>
                <w:noProof/>
                <w:szCs w:val="24"/>
              </w:rPr>
            </w:pPr>
            <w:r w:rsidRPr="009439CF">
              <w:rPr>
                <w:rFonts w:cs="Arial"/>
                <w:noProof/>
                <w:szCs w:val="24"/>
                <w:lang w:eastAsia="ru-RU"/>
              </w:rPr>
              <mc:AlternateContent>
                <mc:Choice Requires="wps">
                  <w:drawing>
                    <wp:inline distT="0" distB="0" distL="0" distR="0" wp14:anchorId="325FDFB6" wp14:editId="23160DE7">
                      <wp:extent cx="1714500" cy="504825"/>
                      <wp:effectExtent l="0" t="0" r="19050" b="28575"/>
                      <wp:docPr id="4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НАСТРОЙКИ</w:t>
                                  </w:r>
                                </w:p>
                              </w:txbxContent>
                            </wps:txbx>
                            <wps:bodyPr rot="0" vert="horz" wrap="square" lIns="91440" tIns="45720" rIns="91440" bIns="45720" anchor="t" anchorCtr="0">
                              <a:noAutofit/>
                            </wps:bodyPr>
                          </wps:wsp>
                        </a:graphicData>
                      </a:graphic>
                    </wp:inline>
                  </w:drawing>
                </mc:Choice>
                <mc:Fallback>
                  <w:pict>
                    <v:shape id="_x0000_s1142"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CrxU17QwIAAFYEAAAOAAAA&#10;AAAAAAAAAAAAAC4CAABkcnMvZTJvRG9jLnhtbFBLAQItABQABgAIAAAAIQDZ4aRs2AAAAAQBAAAP&#10;AAAAAAAAAAAAAAAAAJ0EAABkcnMvZG93bnJldi54bWxQSwUGAAAAAAQABADzAAAAogUAAAAA&#10;" fillcolor="#92d050">
                      <v:textbo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НАСТРОЙКИ</w:t>
                            </w:r>
                          </w:p>
                        </w:txbxContent>
                      </v:textbox>
                      <w10:anchorlock/>
                    </v:shape>
                  </w:pict>
                </mc:Fallback>
              </mc:AlternateContent>
            </w:r>
          </w:p>
        </w:tc>
      </w:tr>
      <w:tr w:rsidR="00BC4B2B" w:rsidRPr="00BC4B2B" w:rsidTr="000D2A59">
        <w:trPr>
          <w:trHeight w:val="284"/>
        </w:trPr>
        <w:tc>
          <w:tcPr>
            <w:tcW w:w="7513" w:type="dxa"/>
            <w:shd w:val="clear" w:color="auto" w:fill="auto"/>
            <w:vAlign w:val="center"/>
          </w:tcPr>
          <w:p w:rsidR="00BC4B2B" w:rsidRPr="00BC4B2B" w:rsidRDefault="00BC4B2B" w:rsidP="00DB3A5D">
            <w:pPr>
              <w:pStyle w:val="a7"/>
              <w:numPr>
                <w:ilvl w:val="2"/>
                <w:numId w:val="26"/>
              </w:numPr>
              <w:spacing w:after="0"/>
              <w:ind w:left="0" w:firstLine="318"/>
              <w:rPr>
                <w:rFonts w:cs="Arial"/>
                <w:szCs w:val="24"/>
              </w:rPr>
            </w:pPr>
            <w:r w:rsidRPr="00BC4B2B">
              <w:rPr>
                <w:rFonts w:cs="Arial"/>
                <w:szCs w:val="24"/>
              </w:rPr>
              <w:t xml:space="preserve">Введите пароль установщика с клавиатуры пульта и нажмите </w:t>
            </w:r>
            <w:r w:rsidR="000D2A59">
              <w:rPr>
                <w:noProof/>
              </w:rPr>
              <w:drawing>
                <wp:inline distT="0" distB="0" distL="0" distR="0" wp14:anchorId="20202705" wp14:editId="0C85A4F7">
                  <wp:extent cx="381000" cy="259404"/>
                  <wp:effectExtent l="0" t="0" r="0" b="7620"/>
                  <wp:docPr id="4205" name="Рисунок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BC4B2B">
              <w:rPr>
                <w:rFonts w:cs="Arial"/>
                <w:szCs w:val="24"/>
              </w:rPr>
              <w:t>. Значение пароля – 123456, если пульт имеет заводские установки. Если пароль был изменён при программировании пульта, то введите присвоенное значение.</w:t>
            </w:r>
          </w:p>
        </w:tc>
        <w:tc>
          <w:tcPr>
            <w:tcW w:w="3119" w:type="dxa"/>
            <w:shd w:val="clear" w:color="auto" w:fill="auto"/>
            <w:vAlign w:val="center"/>
          </w:tcPr>
          <w:p w:rsidR="00BC4B2B" w:rsidRPr="00BC4B2B" w:rsidRDefault="00BA1359" w:rsidP="00BC4B2B">
            <w:pPr>
              <w:spacing w:after="0"/>
              <w:rPr>
                <w:rFonts w:cs="Arial"/>
                <w:szCs w:val="24"/>
              </w:rPr>
            </w:pPr>
            <w:r w:rsidRPr="009439CF">
              <w:rPr>
                <w:rFonts w:cs="Arial"/>
                <w:noProof/>
                <w:szCs w:val="24"/>
                <w:lang w:eastAsia="ru-RU"/>
              </w:rPr>
              <mc:AlternateContent>
                <mc:Choice Requires="wps">
                  <w:drawing>
                    <wp:inline distT="0" distB="0" distL="0" distR="0" wp14:anchorId="7E164968" wp14:editId="380B0508">
                      <wp:extent cx="1714500" cy="504825"/>
                      <wp:effectExtent l="0" t="0" r="19050" b="28575"/>
                      <wp:docPr id="4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Pr>
                                      <w:rFonts w:cs="Arial"/>
                                      <w:szCs w:val="24"/>
                                    </w:rPr>
                                    <w:t>ПАРОЛЬ</w:t>
                                  </w:r>
                                </w:p>
                              </w:txbxContent>
                            </wps:txbx>
                            <wps:bodyPr rot="0" vert="horz" wrap="square" lIns="91440" tIns="45720" rIns="91440" bIns="45720" anchor="t" anchorCtr="0">
                              <a:noAutofit/>
                            </wps:bodyPr>
                          </wps:wsp>
                        </a:graphicData>
                      </a:graphic>
                    </wp:inline>
                  </w:drawing>
                </mc:Choice>
                <mc:Fallback>
                  <w:pict>
                    <v:shape id="_x0000_s1143"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5ehhEUQCAABWBAAADgAA&#10;AAAAAAAAAAAAAAAuAgAAZHJzL2Uyb0RvYy54bWxQSwECLQAUAAYACAAAACEA2eGkbNgAAAAEAQAA&#10;DwAAAAAAAAAAAAAAAACeBAAAZHJzL2Rvd25yZXYueG1sUEsFBgAAAAAEAAQA8wAAAKMFAAAAAA==&#10;" fillcolor="#92d050">
                      <v:textbox>
                        <w:txbxContent>
                          <w:p w:rsidR="00F4144C" w:rsidRPr="009439CF" w:rsidRDefault="00F4144C" w:rsidP="00773DE7">
                            <w:pPr>
                              <w:ind w:firstLine="0"/>
                              <w:rPr>
                                <w:rFonts w:cs="Arial"/>
                              </w:rPr>
                            </w:pPr>
                            <w:r>
                              <w:rPr>
                                <w:rFonts w:cs="Arial"/>
                                <w:szCs w:val="24"/>
                              </w:rPr>
                              <w:t>ПАРОЛЬ</w:t>
                            </w:r>
                          </w:p>
                        </w:txbxContent>
                      </v:textbox>
                      <w10:anchorlock/>
                    </v:shape>
                  </w:pict>
                </mc:Fallback>
              </mc:AlternateContent>
            </w:r>
          </w:p>
        </w:tc>
      </w:tr>
      <w:tr w:rsidR="00BC4B2B" w:rsidRPr="00BC4B2B" w:rsidTr="000D2A59">
        <w:trPr>
          <w:trHeight w:val="440"/>
        </w:trPr>
        <w:tc>
          <w:tcPr>
            <w:tcW w:w="7513" w:type="dxa"/>
            <w:shd w:val="clear" w:color="auto" w:fill="auto"/>
            <w:vAlign w:val="center"/>
          </w:tcPr>
          <w:p w:rsidR="00BC4B2B" w:rsidRPr="00BC4B2B" w:rsidRDefault="00BA1359" w:rsidP="00DB3A5D">
            <w:pPr>
              <w:pStyle w:val="a7"/>
              <w:numPr>
                <w:ilvl w:val="2"/>
                <w:numId w:val="26"/>
              </w:numPr>
              <w:spacing w:after="0"/>
              <w:ind w:left="0" w:firstLine="318"/>
              <w:rPr>
                <w:rFonts w:cs="Arial"/>
                <w:szCs w:val="24"/>
              </w:rPr>
            </w:pPr>
            <w:r>
              <w:rPr>
                <w:rFonts w:cs="Arial"/>
                <w:szCs w:val="24"/>
              </w:rPr>
              <w:t xml:space="preserve">Отобразится запрос «№ ПАРОЛЯ». </w:t>
            </w:r>
            <w:r w:rsidR="000D2A59">
              <w:rPr>
                <w:rFonts w:cs="Arial"/>
                <w:szCs w:val="24"/>
              </w:rPr>
              <w:t>Наберите номер</w:t>
            </w:r>
            <w:r>
              <w:rPr>
                <w:rFonts w:cs="Arial"/>
                <w:szCs w:val="24"/>
              </w:rPr>
              <w:t xml:space="preserve"> существующего</w:t>
            </w:r>
            <w:r w:rsidR="000D2A59">
              <w:rPr>
                <w:rFonts w:cs="Arial"/>
                <w:szCs w:val="24"/>
              </w:rPr>
              <w:t xml:space="preserve"> пароля, параметры которого требуется</w:t>
            </w:r>
            <w:r>
              <w:rPr>
                <w:rFonts w:cs="Arial"/>
                <w:szCs w:val="24"/>
              </w:rPr>
              <w:t xml:space="preserve"> изменить и нажмите </w:t>
            </w:r>
            <w:r>
              <w:rPr>
                <w:noProof/>
              </w:rPr>
              <w:drawing>
                <wp:inline distT="0" distB="0" distL="0" distR="0" wp14:anchorId="19CCCD44" wp14:editId="60EB5682">
                  <wp:extent cx="381000" cy="259404"/>
                  <wp:effectExtent l="0" t="0" r="0" b="7620"/>
                  <wp:docPr id="4208" name="Рисунок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0D2A59">
              <w:rPr>
                <w:rFonts w:cs="Arial"/>
                <w:szCs w:val="24"/>
              </w:rPr>
              <w:t xml:space="preserve"> </w:t>
            </w:r>
          </w:p>
        </w:tc>
        <w:tc>
          <w:tcPr>
            <w:tcW w:w="3119" w:type="dxa"/>
            <w:shd w:val="clear" w:color="auto" w:fill="auto"/>
            <w:vAlign w:val="center"/>
          </w:tcPr>
          <w:p w:rsidR="00BC4B2B" w:rsidRPr="00BC4B2B" w:rsidRDefault="00BA1359" w:rsidP="00BC4B2B">
            <w:pPr>
              <w:spacing w:after="0"/>
              <w:rPr>
                <w:rFonts w:cs="Arial"/>
                <w:szCs w:val="24"/>
              </w:rPr>
            </w:pPr>
            <w:r w:rsidRPr="009439CF">
              <w:rPr>
                <w:rFonts w:cs="Arial"/>
                <w:noProof/>
                <w:szCs w:val="24"/>
                <w:lang w:eastAsia="ru-RU"/>
              </w:rPr>
              <mc:AlternateContent>
                <mc:Choice Requires="wps">
                  <w:drawing>
                    <wp:inline distT="0" distB="0" distL="0" distR="0" wp14:anchorId="3F62AAE5" wp14:editId="4742DBB9">
                      <wp:extent cx="1714500" cy="504825"/>
                      <wp:effectExtent l="0" t="0" r="19050" b="28575"/>
                      <wp:docPr id="4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Pr>
                                      <w:rFonts w:cs="Arial"/>
                                      <w:szCs w:val="24"/>
                                    </w:rPr>
                                    <w:t>№ ПАРОЛЯ:</w:t>
                                  </w:r>
                                </w:p>
                              </w:txbxContent>
                            </wps:txbx>
                            <wps:bodyPr rot="0" vert="horz" wrap="square" lIns="91440" tIns="45720" rIns="91440" bIns="45720" anchor="t" anchorCtr="0">
                              <a:noAutofit/>
                            </wps:bodyPr>
                          </wps:wsp>
                        </a:graphicData>
                      </a:graphic>
                    </wp:inline>
                  </w:drawing>
                </mc:Choice>
                <mc:Fallback>
                  <w:pict>
                    <v:shape id="_x0000_s1144"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q6VAX0QCAABWBAAADgAA&#10;AAAAAAAAAAAAAAAuAgAAZHJzL2Uyb0RvYy54bWxQSwECLQAUAAYACAAAACEA2eGkbNgAAAAEAQAA&#10;DwAAAAAAAAAAAAAAAACeBAAAZHJzL2Rvd25yZXYueG1sUEsFBgAAAAAEAAQA8wAAAKMFAAAAAA==&#10;" fillcolor="#92d050">
                      <v:textbox>
                        <w:txbxContent>
                          <w:p w:rsidR="00F4144C" w:rsidRPr="009439CF" w:rsidRDefault="00F4144C" w:rsidP="00773DE7">
                            <w:pPr>
                              <w:ind w:firstLine="0"/>
                              <w:rPr>
                                <w:rFonts w:cs="Arial"/>
                              </w:rPr>
                            </w:pPr>
                            <w:r>
                              <w:rPr>
                                <w:rFonts w:cs="Arial"/>
                                <w:szCs w:val="24"/>
                              </w:rPr>
                              <w:t>№ ПАРОЛЯ:</w:t>
                            </w:r>
                          </w:p>
                        </w:txbxContent>
                      </v:textbox>
                      <w10:anchorlock/>
                    </v:shape>
                  </w:pict>
                </mc:Fallback>
              </mc:AlternateContent>
            </w:r>
          </w:p>
        </w:tc>
      </w:tr>
      <w:tr w:rsidR="00BC4B2B" w:rsidRPr="00BC4B2B" w:rsidTr="000D2A59">
        <w:trPr>
          <w:trHeight w:val="506"/>
        </w:trPr>
        <w:tc>
          <w:tcPr>
            <w:tcW w:w="7513" w:type="dxa"/>
            <w:shd w:val="clear" w:color="auto" w:fill="auto"/>
          </w:tcPr>
          <w:p w:rsidR="00BC4B2B" w:rsidRPr="00BC4B2B" w:rsidRDefault="00BA1359" w:rsidP="00DB3A5D">
            <w:pPr>
              <w:pStyle w:val="a7"/>
              <w:numPr>
                <w:ilvl w:val="2"/>
                <w:numId w:val="26"/>
              </w:numPr>
              <w:spacing w:after="0"/>
              <w:ind w:left="0" w:firstLine="318"/>
              <w:rPr>
                <w:rFonts w:cs="Arial"/>
                <w:szCs w:val="24"/>
              </w:rPr>
            </w:pPr>
            <w:r>
              <w:rPr>
                <w:rFonts w:cs="Arial"/>
                <w:szCs w:val="24"/>
              </w:rPr>
              <w:t xml:space="preserve">Если пароль существует в конфигурации пульта, будут предложены варианты «ИЗМЕНИТЬ» и «УДАЛИТЬ». </w:t>
            </w:r>
          </w:p>
        </w:tc>
        <w:tc>
          <w:tcPr>
            <w:tcW w:w="3119" w:type="dxa"/>
            <w:shd w:val="clear" w:color="auto" w:fill="auto"/>
            <w:vAlign w:val="center"/>
          </w:tcPr>
          <w:p w:rsidR="00BC4B2B" w:rsidRPr="00BC4B2B" w:rsidRDefault="00BC4B2B" w:rsidP="00BC4B2B">
            <w:pPr>
              <w:spacing w:after="0"/>
              <w:rPr>
                <w:rFonts w:cs="Arial"/>
                <w:szCs w:val="24"/>
              </w:rPr>
            </w:pPr>
          </w:p>
        </w:tc>
      </w:tr>
      <w:tr w:rsidR="00BC4B2B" w:rsidRPr="00BC4B2B" w:rsidTr="000D2A59">
        <w:trPr>
          <w:trHeight w:val="642"/>
        </w:trPr>
        <w:tc>
          <w:tcPr>
            <w:tcW w:w="7513" w:type="dxa"/>
            <w:shd w:val="clear" w:color="auto" w:fill="auto"/>
            <w:vAlign w:val="center"/>
          </w:tcPr>
          <w:p w:rsidR="00BC4B2B" w:rsidRPr="00BC4B2B" w:rsidRDefault="00BA1359" w:rsidP="00DB3A5D">
            <w:pPr>
              <w:pStyle w:val="a7"/>
              <w:numPr>
                <w:ilvl w:val="2"/>
                <w:numId w:val="26"/>
              </w:numPr>
              <w:spacing w:after="0"/>
              <w:ind w:left="0" w:firstLine="318"/>
              <w:rPr>
                <w:rFonts w:cs="Arial"/>
                <w:szCs w:val="24"/>
              </w:rPr>
            </w:pPr>
            <w:r>
              <w:rPr>
                <w:rFonts w:cs="Arial"/>
                <w:szCs w:val="24"/>
              </w:rPr>
              <w:t>При выборе пункта «ИЗМЕНИТЬ» появится запрос «НОВ.ПАРОЛЬ:»</w:t>
            </w:r>
            <w:r w:rsidR="00A04102">
              <w:rPr>
                <w:rFonts w:cs="Arial"/>
                <w:szCs w:val="24"/>
              </w:rPr>
              <w:t xml:space="preserve">. Введите новый пароль и нажмите клавишу </w:t>
            </w:r>
            <w:r w:rsidR="00A04102">
              <w:rPr>
                <w:noProof/>
              </w:rPr>
              <w:drawing>
                <wp:inline distT="0" distB="0" distL="0" distR="0" wp14:anchorId="6AF41B73" wp14:editId="31CE036A">
                  <wp:extent cx="381000" cy="259404"/>
                  <wp:effectExtent l="0" t="0" r="0" b="7620"/>
                  <wp:docPr id="4212" name="Рисунок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A04102">
              <w:rPr>
                <w:rFonts w:cs="Arial"/>
                <w:szCs w:val="24"/>
              </w:rPr>
              <w:t>. Повторно введите пароль на запрос подтверждения «ПОДТВЕРДИТЕ»</w:t>
            </w:r>
            <w:r w:rsidR="004F2A15">
              <w:rPr>
                <w:rFonts w:cs="Arial"/>
                <w:szCs w:val="24"/>
              </w:rPr>
              <w:t xml:space="preserve"> и нажмите клавишу </w:t>
            </w:r>
            <w:r w:rsidR="004F2A15">
              <w:rPr>
                <w:noProof/>
              </w:rPr>
              <w:drawing>
                <wp:inline distT="0" distB="0" distL="0" distR="0" wp14:anchorId="4765BE11" wp14:editId="253973BC">
                  <wp:extent cx="381000" cy="259404"/>
                  <wp:effectExtent l="0" t="0" r="0" b="7620"/>
                  <wp:docPr id="4214" name="Рисунок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4F2A15">
              <w:rPr>
                <w:rFonts w:cs="Arial"/>
                <w:szCs w:val="24"/>
              </w:rPr>
              <w:t xml:space="preserve">. </w:t>
            </w:r>
            <w:r w:rsidR="004F2A15" w:rsidRPr="00BC4B2B">
              <w:rPr>
                <w:rFonts w:cs="Arial"/>
                <w:szCs w:val="24"/>
              </w:rPr>
              <w:t>Звуковой сигнал «Ошибка» по окончании ввода пароля сигнализирует о том, что пароли при первом и контрольном вводе не совпали.</w:t>
            </w:r>
          </w:p>
        </w:tc>
        <w:tc>
          <w:tcPr>
            <w:tcW w:w="3119" w:type="dxa"/>
            <w:shd w:val="clear" w:color="auto" w:fill="auto"/>
            <w:vAlign w:val="center"/>
          </w:tcPr>
          <w:p w:rsidR="00BC4B2B" w:rsidRDefault="00BA1359" w:rsidP="00BC4B2B">
            <w:pPr>
              <w:spacing w:after="0"/>
              <w:rPr>
                <w:rFonts w:cs="Arial"/>
                <w:szCs w:val="24"/>
              </w:rPr>
            </w:pPr>
            <w:r w:rsidRPr="009439CF">
              <w:rPr>
                <w:rFonts w:cs="Arial"/>
                <w:noProof/>
                <w:szCs w:val="24"/>
                <w:lang w:eastAsia="ru-RU"/>
              </w:rPr>
              <mc:AlternateContent>
                <mc:Choice Requires="wps">
                  <w:drawing>
                    <wp:inline distT="0" distB="0" distL="0" distR="0" wp14:anchorId="2819B9CE" wp14:editId="7DF9EAC0">
                      <wp:extent cx="1714500" cy="504825"/>
                      <wp:effectExtent l="0" t="0" r="19050" b="28575"/>
                      <wp:docPr id="4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ИЗМЕНИТЬ</w:t>
                                  </w:r>
                                </w:p>
                              </w:txbxContent>
                            </wps:txbx>
                            <wps:bodyPr rot="0" vert="horz" wrap="square" lIns="91440" tIns="45720" rIns="91440" bIns="45720" anchor="t" anchorCtr="0">
                              <a:noAutofit/>
                            </wps:bodyPr>
                          </wps:wsp>
                        </a:graphicData>
                      </a:graphic>
                    </wp:inline>
                  </w:drawing>
                </mc:Choice>
                <mc:Fallback>
                  <w:pict>
                    <v:shape id="_x0000_s1145"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AXZnSUQCAABWBAAADgAA&#10;AAAAAAAAAAAAAAAuAgAAZHJzL2Uyb0RvYy54bWxQSwECLQAUAAYACAAAACEA2eGkbNgAAAAEAQAA&#10;DwAAAAAAAAAAAAAAAACeBAAAZHJzL2Rvd25yZXYueG1sUEsFBgAAAAAEAAQA8wAAAKMFAAAAAA==&#10;" fillcolor="#92d050">
                      <v:textbox>
                        <w:txbxContent>
                          <w:p w:rsidR="00F4144C" w:rsidRPr="009439CF" w:rsidRDefault="00F4144C" w:rsidP="00773DE7">
                            <w:pPr>
                              <w:ind w:firstLine="0"/>
                              <w:rPr>
                                <w:rFonts w:cs="Arial"/>
                              </w:rPr>
                            </w:pPr>
                            <w:r w:rsidRPr="00A1038C">
                              <w:rPr>
                                <w:rFonts w:ascii="Courier New" w:hAnsi="Courier New" w:cs="Courier New"/>
                                <w:b/>
                                <w:szCs w:val="24"/>
                              </w:rPr>
                              <w:sym w:font="Marlett" w:char="F076"/>
                            </w:r>
                            <w:r>
                              <w:rPr>
                                <w:rFonts w:cs="Arial"/>
                                <w:szCs w:val="24"/>
                              </w:rPr>
                              <w:t>ИЗМЕНИТЬ</w:t>
                            </w:r>
                          </w:p>
                        </w:txbxContent>
                      </v:textbox>
                      <w10:anchorlock/>
                    </v:shape>
                  </w:pict>
                </mc:Fallback>
              </mc:AlternateContent>
            </w:r>
          </w:p>
          <w:p w:rsidR="00BA1359" w:rsidRDefault="00BA1359" w:rsidP="00BC4B2B">
            <w:pPr>
              <w:spacing w:after="0"/>
              <w:rPr>
                <w:rFonts w:cs="Arial"/>
                <w:szCs w:val="24"/>
              </w:rPr>
            </w:pPr>
            <w:r w:rsidRPr="009439CF">
              <w:rPr>
                <w:rFonts w:cs="Arial"/>
                <w:noProof/>
                <w:szCs w:val="24"/>
                <w:lang w:eastAsia="ru-RU"/>
              </w:rPr>
              <mc:AlternateContent>
                <mc:Choice Requires="wps">
                  <w:drawing>
                    <wp:inline distT="0" distB="0" distL="0" distR="0" wp14:anchorId="77AFBC8F" wp14:editId="2BE1C10C">
                      <wp:extent cx="1714500" cy="504825"/>
                      <wp:effectExtent l="0" t="0" r="19050" b="28575"/>
                      <wp:docPr id="4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Pr>
                                      <w:rFonts w:cs="Arial"/>
                                      <w:szCs w:val="24"/>
                                    </w:rPr>
                                    <w:t>НОВ.ПАРОЛЬ: _</w:t>
                                  </w:r>
                                </w:p>
                              </w:txbxContent>
                            </wps:txbx>
                            <wps:bodyPr rot="0" vert="horz" wrap="square" lIns="91440" tIns="45720" rIns="91440" bIns="45720" anchor="t" anchorCtr="0">
                              <a:noAutofit/>
                            </wps:bodyPr>
                          </wps:wsp>
                        </a:graphicData>
                      </a:graphic>
                    </wp:inline>
                  </w:drawing>
                </mc:Choice>
                <mc:Fallback>
                  <w:pict>
                    <v:shape id="_x0000_s1146"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TztGB0QCAABWBAAADgAA&#10;AAAAAAAAAAAAAAAuAgAAZHJzL2Uyb0RvYy54bWxQSwECLQAUAAYACAAAACEA2eGkbNgAAAAEAQAA&#10;DwAAAAAAAAAAAAAAAACeBAAAZHJzL2Rvd25yZXYueG1sUEsFBgAAAAAEAAQA8wAAAKMFAAAAAA==&#10;" fillcolor="#92d050">
                      <v:textbox>
                        <w:txbxContent>
                          <w:p w:rsidR="00F4144C" w:rsidRPr="009439CF" w:rsidRDefault="00F4144C" w:rsidP="00773DE7">
                            <w:pPr>
                              <w:ind w:firstLine="0"/>
                              <w:rPr>
                                <w:rFonts w:cs="Arial"/>
                              </w:rPr>
                            </w:pPr>
                            <w:r>
                              <w:rPr>
                                <w:rFonts w:cs="Arial"/>
                                <w:szCs w:val="24"/>
                              </w:rPr>
                              <w:t>НОВ</w:t>
                            </w:r>
                            <w:proofErr w:type="gramStart"/>
                            <w:r>
                              <w:rPr>
                                <w:rFonts w:cs="Arial"/>
                                <w:szCs w:val="24"/>
                              </w:rPr>
                              <w:t>.П</w:t>
                            </w:r>
                            <w:proofErr w:type="gramEnd"/>
                            <w:r>
                              <w:rPr>
                                <w:rFonts w:cs="Arial"/>
                                <w:szCs w:val="24"/>
                              </w:rPr>
                              <w:t>АРОЛЬ: _</w:t>
                            </w:r>
                          </w:p>
                        </w:txbxContent>
                      </v:textbox>
                      <w10:anchorlock/>
                    </v:shape>
                  </w:pict>
                </mc:Fallback>
              </mc:AlternateContent>
            </w:r>
          </w:p>
          <w:p w:rsidR="00A04102" w:rsidRPr="00BC4B2B" w:rsidRDefault="00A04102" w:rsidP="00BC4B2B">
            <w:pPr>
              <w:spacing w:after="0"/>
              <w:rPr>
                <w:rFonts w:cs="Arial"/>
                <w:szCs w:val="24"/>
              </w:rPr>
            </w:pPr>
            <w:r w:rsidRPr="009439CF">
              <w:rPr>
                <w:rFonts w:cs="Arial"/>
                <w:noProof/>
                <w:szCs w:val="24"/>
                <w:lang w:eastAsia="ru-RU"/>
              </w:rPr>
              <mc:AlternateContent>
                <mc:Choice Requires="wps">
                  <w:drawing>
                    <wp:inline distT="0" distB="0" distL="0" distR="0" wp14:anchorId="0EB7B005" wp14:editId="37E86E4F">
                      <wp:extent cx="1714500" cy="504825"/>
                      <wp:effectExtent l="0" t="0" r="19050" b="28575"/>
                      <wp:docPr id="4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773DE7">
                                  <w:pPr>
                                    <w:ind w:firstLine="0"/>
                                    <w:rPr>
                                      <w:rFonts w:cs="Arial"/>
                                    </w:rPr>
                                  </w:pPr>
                                  <w:r>
                                    <w:rPr>
                                      <w:rFonts w:cs="Arial"/>
                                      <w:szCs w:val="24"/>
                                    </w:rPr>
                                    <w:t>ПОДТВЕРДИТЕ:</w:t>
                                  </w:r>
                                </w:p>
                              </w:txbxContent>
                            </wps:txbx>
                            <wps:bodyPr rot="0" vert="horz" wrap="square" lIns="91440" tIns="45720" rIns="91440" bIns="45720" anchor="t" anchorCtr="0">
                              <a:noAutofit/>
                            </wps:bodyPr>
                          </wps:wsp>
                        </a:graphicData>
                      </a:graphic>
                    </wp:inline>
                  </w:drawing>
                </mc:Choice>
                <mc:Fallback>
                  <w:pict>
                    <v:shape id="_x0000_s1147"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ob8LPEQCAABWBAAADgAA&#10;AAAAAAAAAAAAAAAuAgAAZHJzL2Uyb0RvYy54bWxQSwECLQAUAAYACAAAACEA2eGkbNgAAAAEAQAA&#10;DwAAAAAAAAAAAAAAAACeBAAAZHJzL2Rvd25yZXYueG1sUEsFBgAAAAAEAAQA8wAAAKMFAAAAAA==&#10;" fillcolor="#92d050">
                      <v:textbox>
                        <w:txbxContent>
                          <w:p w:rsidR="00F4144C" w:rsidRPr="009439CF" w:rsidRDefault="00F4144C" w:rsidP="00773DE7">
                            <w:pPr>
                              <w:ind w:firstLine="0"/>
                              <w:rPr>
                                <w:rFonts w:cs="Arial"/>
                              </w:rPr>
                            </w:pPr>
                            <w:r>
                              <w:rPr>
                                <w:rFonts w:cs="Arial"/>
                                <w:szCs w:val="24"/>
                              </w:rPr>
                              <w:t>ПОДТВЕРДИТЕ:</w:t>
                            </w:r>
                          </w:p>
                        </w:txbxContent>
                      </v:textbox>
                      <w10:anchorlock/>
                    </v:shape>
                  </w:pict>
                </mc:Fallback>
              </mc:AlternateContent>
            </w:r>
          </w:p>
        </w:tc>
      </w:tr>
      <w:tr w:rsidR="00BC4B2B" w:rsidRPr="00BC4B2B" w:rsidTr="000D2A59">
        <w:trPr>
          <w:trHeight w:val="642"/>
        </w:trPr>
        <w:tc>
          <w:tcPr>
            <w:tcW w:w="7513" w:type="dxa"/>
            <w:shd w:val="clear" w:color="auto" w:fill="auto"/>
            <w:vAlign w:val="center"/>
          </w:tcPr>
          <w:p w:rsidR="00BC4B2B" w:rsidRPr="00BC4B2B" w:rsidRDefault="004F2A15" w:rsidP="00DB3A5D">
            <w:pPr>
              <w:pStyle w:val="a7"/>
              <w:numPr>
                <w:ilvl w:val="2"/>
                <w:numId w:val="26"/>
              </w:numPr>
              <w:spacing w:after="0"/>
              <w:ind w:left="0" w:firstLine="318"/>
              <w:rPr>
                <w:rFonts w:cs="Arial"/>
                <w:szCs w:val="24"/>
              </w:rPr>
            </w:pPr>
            <w:r>
              <w:rPr>
                <w:rFonts w:cs="Arial"/>
                <w:szCs w:val="24"/>
              </w:rPr>
              <w:t xml:space="preserve">Для ввода нового пароля введите номер, не присвоенный ни одному паролю в памяти пульта на запрос «№ ПАРОЛЯ» и нажмите клавишу </w:t>
            </w:r>
            <w:r>
              <w:rPr>
                <w:noProof/>
              </w:rPr>
              <w:drawing>
                <wp:inline distT="0" distB="0" distL="0" distR="0" wp14:anchorId="6ADC92E8" wp14:editId="2AFCAFB1">
                  <wp:extent cx="381000" cy="259404"/>
                  <wp:effectExtent l="0" t="0" r="0" b="7620"/>
                  <wp:docPr id="4215" name="Рисунок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 Выберите пункт «ДОБАВИТЬ»</w:t>
            </w:r>
            <w:r w:rsidRPr="004F2A15">
              <w:rPr>
                <w:rFonts w:cs="Arial"/>
                <w:szCs w:val="24"/>
              </w:rPr>
              <w:t xml:space="preserve">. </w:t>
            </w:r>
          </w:p>
        </w:tc>
        <w:tc>
          <w:tcPr>
            <w:tcW w:w="3119" w:type="dxa"/>
            <w:shd w:val="clear" w:color="auto" w:fill="auto"/>
            <w:vAlign w:val="center"/>
          </w:tcPr>
          <w:p w:rsidR="00BC4B2B" w:rsidRP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3AECD1DF" wp14:editId="2A3C372C">
                      <wp:extent cx="1714500" cy="504825"/>
                      <wp:effectExtent l="0" t="0" r="19050" b="28575"/>
                      <wp:docPr id="4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4F2A15" w:rsidRDefault="00F4144C" w:rsidP="005648B2">
                                  <w:pPr>
                                    <w:ind w:firstLine="0"/>
                                    <w:rPr>
                                      <w:rFonts w:cs="Arial"/>
                                    </w:rPr>
                                  </w:pPr>
                                  <w:r w:rsidRPr="00A1038C">
                                    <w:rPr>
                                      <w:rFonts w:ascii="Courier New" w:hAnsi="Courier New" w:cs="Courier New"/>
                                      <w:b/>
                                      <w:szCs w:val="24"/>
                                    </w:rPr>
                                    <w:sym w:font="Marlett" w:char="F076"/>
                                  </w:r>
                                  <w:r>
                                    <w:rPr>
                                      <w:rFonts w:cs="Arial"/>
                                      <w:szCs w:val="24"/>
                                    </w:rPr>
                                    <w:t>ДОБАВИТЬ</w:t>
                                  </w:r>
                                </w:p>
                              </w:txbxContent>
                            </wps:txbx>
                            <wps:bodyPr rot="0" vert="horz" wrap="square" lIns="91440" tIns="45720" rIns="91440" bIns="45720" anchor="t" anchorCtr="0">
                              <a:noAutofit/>
                            </wps:bodyPr>
                          </wps:wsp>
                        </a:graphicData>
                      </a:graphic>
                    </wp:inline>
                  </w:drawing>
                </mc:Choice>
                <mc:Fallback>
                  <w:pict>
                    <v:shape id="_x0000_s1148"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BcEob+QwIAAFYEAAAOAAAA&#10;AAAAAAAAAAAAAC4CAABkcnMvZTJvRG9jLnhtbFBLAQItABQABgAIAAAAIQDZ4aRs2AAAAAQBAAAP&#10;AAAAAAAAAAAAAAAAAJ0EAABkcnMvZG93bnJldi54bWxQSwUGAAAAAAQABADzAAAAogUAAAAA&#10;" fillcolor="#92d050">
                      <v:textbox>
                        <w:txbxContent>
                          <w:p w:rsidR="00F4144C" w:rsidRPr="004F2A15" w:rsidRDefault="00F4144C" w:rsidP="005648B2">
                            <w:pPr>
                              <w:ind w:firstLine="0"/>
                              <w:rPr>
                                <w:rFonts w:cs="Arial"/>
                              </w:rPr>
                            </w:pPr>
                            <w:r w:rsidRPr="00A1038C">
                              <w:rPr>
                                <w:rFonts w:ascii="Courier New" w:hAnsi="Courier New" w:cs="Courier New"/>
                                <w:b/>
                                <w:szCs w:val="24"/>
                              </w:rPr>
                              <w:sym w:font="Marlett" w:char="F076"/>
                            </w:r>
                            <w:r>
                              <w:rPr>
                                <w:rFonts w:cs="Arial"/>
                                <w:szCs w:val="24"/>
                              </w:rPr>
                              <w:t>ДОБАВИТЬ</w:t>
                            </w:r>
                          </w:p>
                        </w:txbxContent>
                      </v:textbox>
                      <w10:anchorlock/>
                    </v:shape>
                  </w:pict>
                </mc:Fallback>
              </mc:AlternateContent>
            </w:r>
          </w:p>
        </w:tc>
      </w:tr>
      <w:tr w:rsidR="00BC4B2B" w:rsidRPr="00BC4B2B" w:rsidTr="000D2A59">
        <w:trPr>
          <w:trHeight w:val="642"/>
        </w:trPr>
        <w:tc>
          <w:tcPr>
            <w:tcW w:w="7513" w:type="dxa"/>
            <w:shd w:val="clear" w:color="auto" w:fill="auto"/>
            <w:vAlign w:val="center"/>
          </w:tcPr>
          <w:p w:rsidR="00BC4B2B" w:rsidRPr="00BC4B2B" w:rsidRDefault="004F2A15" w:rsidP="00DB3A5D">
            <w:pPr>
              <w:pStyle w:val="a7"/>
              <w:numPr>
                <w:ilvl w:val="2"/>
                <w:numId w:val="26"/>
              </w:numPr>
              <w:spacing w:after="0"/>
              <w:ind w:left="0" w:firstLine="318"/>
              <w:rPr>
                <w:rFonts w:cs="Arial"/>
                <w:szCs w:val="24"/>
              </w:rPr>
            </w:pPr>
            <w:r w:rsidRPr="00BC4B2B">
              <w:rPr>
                <w:rFonts w:cs="Arial"/>
                <w:szCs w:val="24"/>
              </w:rPr>
              <w:t xml:space="preserve">Введите новый пароль и нажмите </w:t>
            </w:r>
            <w:r>
              <w:rPr>
                <w:noProof/>
              </w:rPr>
              <w:drawing>
                <wp:inline distT="0" distB="0" distL="0" distR="0" wp14:anchorId="631D60AF" wp14:editId="79130146">
                  <wp:extent cx="381000" cy="259404"/>
                  <wp:effectExtent l="0" t="0" r="0" b="7620"/>
                  <wp:docPr id="4217" name="Рисунок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BC4B2B">
              <w:rPr>
                <w:rFonts w:cs="Arial"/>
                <w:szCs w:val="24"/>
              </w:rPr>
              <w:t xml:space="preserve"> (Вместо вводимых цифр будет отображаться символ «</w:t>
            </w:r>
            <w:r w:rsidRPr="00BC4B2B">
              <w:rPr>
                <w:rFonts w:cs="Arial"/>
                <w:szCs w:val="24"/>
                <w:rtl/>
              </w:rPr>
              <w:t>٭</w:t>
            </w:r>
            <w:r w:rsidRPr="00BC4B2B">
              <w:rPr>
                <w:rFonts w:cs="Arial"/>
                <w:szCs w:val="24"/>
              </w:rPr>
              <w:t>»). Звуковой сигнал «Ошибка» (Продолжительный звуковой сигнал) по окончании ввода пароля сигнализирует о том, что такой пароль уже запрограммирован под другим номером.</w:t>
            </w:r>
            <w:r>
              <w:rPr>
                <w:rFonts w:cs="Arial"/>
                <w:szCs w:val="24"/>
              </w:rPr>
              <w:t xml:space="preserve"> Повторно введите пароль на запрос подтверждения «ПОДТВЕРДИТЕ» и нажмите клавишу </w:t>
            </w:r>
            <w:r>
              <w:rPr>
                <w:noProof/>
              </w:rPr>
              <w:drawing>
                <wp:inline distT="0" distB="0" distL="0" distR="0" wp14:anchorId="6924C341" wp14:editId="426372F3">
                  <wp:extent cx="381000" cy="259404"/>
                  <wp:effectExtent l="0" t="0" r="0" b="7620"/>
                  <wp:docPr id="4218" name="Рисунок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 xml:space="preserve">. </w:t>
            </w:r>
            <w:r w:rsidRPr="00BC4B2B">
              <w:rPr>
                <w:rFonts w:cs="Arial"/>
                <w:szCs w:val="24"/>
              </w:rPr>
              <w:t>Звуковой сигнал «Ошибка» по окончании ввода пароля сигнализирует о том, что пароли при первом и контрольном вводе не совпали</w:t>
            </w:r>
          </w:p>
        </w:tc>
        <w:tc>
          <w:tcPr>
            <w:tcW w:w="3119" w:type="dxa"/>
            <w:shd w:val="clear" w:color="auto" w:fill="auto"/>
            <w:vAlign w:val="center"/>
          </w:tcPr>
          <w:p w:rsid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7C3DA20D" wp14:editId="637EBB64">
                      <wp:extent cx="1714500" cy="504825"/>
                      <wp:effectExtent l="0" t="0" r="19050" b="28575"/>
                      <wp:docPr id="4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Pr>
                                      <w:rFonts w:cs="Arial"/>
                                      <w:szCs w:val="24"/>
                                    </w:rPr>
                                    <w:t>НОВ.ПАРОЛЬ: _</w:t>
                                  </w:r>
                                </w:p>
                              </w:txbxContent>
                            </wps:txbx>
                            <wps:bodyPr rot="0" vert="horz" wrap="square" lIns="91440" tIns="45720" rIns="91440" bIns="45720" anchor="t" anchorCtr="0">
                              <a:noAutofit/>
                            </wps:bodyPr>
                          </wps:wsp>
                        </a:graphicData>
                      </a:graphic>
                    </wp:inline>
                  </w:drawing>
                </mc:Choice>
                <mc:Fallback>
                  <w:pict>
                    <v:shape id="_x0000_s1149"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Aa4mFiQwIAAFYEAAAOAAAA&#10;AAAAAAAAAAAAAC4CAABkcnMvZTJvRG9jLnhtbFBLAQItABQABgAIAAAAIQDZ4aRs2AAAAAQBAAAP&#10;AAAAAAAAAAAAAAAAAJ0EAABkcnMvZG93bnJldi54bWxQSwUGAAAAAAQABADzAAAAogUAAAAA&#10;" fillcolor="#92d050">
                      <v:textbox>
                        <w:txbxContent>
                          <w:p w:rsidR="00F4144C" w:rsidRPr="009439CF" w:rsidRDefault="00F4144C" w:rsidP="005648B2">
                            <w:pPr>
                              <w:ind w:firstLine="0"/>
                              <w:rPr>
                                <w:rFonts w:cs="Arial"/>
                              </w:rPr>
                            </w:pPr>
                            <w:r>
                              <w:rPr>
                                <w:rFonts w:cs="Arial"/>
                                <w:szCs w:val="24"/>
                              </w:rPr>
                              <w:t>НОВ</w:t>
                            </w:r>
                            <w:proofErr w:type="gramStart"/>
                            <w:r>
                              <w:rPr>
                                <w:rFonts w:cs="Arial"/>
                                <w:szCs w:val="24"/>
                              </w:rPr>
                              <w:t>.П</w:t>
                            </w:r>
                            <w:proofErr w:type="gramEnd"/>
                            <w:r>
                              <w:rPr>
                                <w:rFonts w:cs="Arial"/>
                                <w:szCs w:val="24"/>
                              </w:rPr>
                              <w:t>АРОЛЬ: _</w:t>
                            </w:r>
                          </w:p>
                        </w:txbxContent>
                      </v:textbox>
                      <w10:anchorlock/>
                    </v:shape>
                  </w:pict>
                </mc:Fallback>
              </mc:AlternateContent>
            </w:r>
          </w:p>
          <w:p w:rsidR="004F2A15" w:rsidRP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0FE7D01C" wp14:editId="4B278169">
                      <wp:extent cx="1714500" cy="504825"/>
                      <wp:effectExtent l="0" t="0" r="19050" b="28575"/>
                      <wp:docPr id="4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Pr>
                                      <w:rFonts w:cs="Arial"/>
                                      <w:szCs w:val="24"/>
                                    </w:rPr>
                                    <w:t>ПОДТВЕРДИТЕ:</w:t>
                                  </w:r>
                                </w:p>
                              </w:txbxContent>
                            </wps:txbx>
                            <wps:bodyPr rot="0" vert="horz" wrap="square" lIns="91440" tIns="45720" rIns="91440" bIns="45720" anchor="t" anchorCtr="0">
                              <a:noAutofit/>
                            </wps:bodyPr>
                          </wps:wsp>
                        </a:graphicData>
                      </a:graphic>
                    </wp:inline>
                  </w:drawing>
                </mc:Choice>
                <mc:Fallback>
                  <w:pict>
                    <v:shape id="_x0000_s1150"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jd8bPk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Pr>
                                <w:rFonts w:cs="Arial"/>
                                <w:szCs w:val="24"/>
                              </w:rPr>
                              <w:t>ПОДТВЕРДИТЕ:</w:t>
                            </w:r>
                          </w:p>
                        </w:txbxContent>
                      </v:textbox>
                      <w10:anchorlock/>
                    </v:shape>
                  </w:pict>
                </mc:Fallback>
              </mc:AlternateContent>
            </w:r>
          </w:p>
        </w:tc>
      </w:tr>
      <w:tr w:rsidR="00BC4B2B" w:rsidRPr="00BC4B2B" w:rsidTr="000D2A59">
        <w:trPr>
          <w:trHeight w:val="278"/>
        </w:trPr>
        <w:tc>
          <w:tcPr>
            <w:tcW w:w="7513" w:type="dxa"/>
            <w:shd w:val="clear" w:color="auto" w:fill="auto"/>
            <w:vAlign w:val="center"/>
          </w:tcPr>
          <w:p w:rsidR="00BC4B2B" w:rsidRPr="00BC4B2B" w:rsidRDefault="004F2A15" w:rsidP="00DB3A5D">
            <w:pPr>
              <w:pStyle w:val="a7"/>
              <w:numPr>
                <w:ilvl w:val="2"/>
                <w:numId w:val="26"/>
              </w:numPr>
              <w:spacing w:after="0"/>
              <w:ind w:left="0" w:firstLine="318"/>
              <w:rPr>
                <w:rFonts w:cs="Arial"/>
                <w:szCs w:val="24"/>
              </w:rPr>
            </w:pPr>
            <w:r>
              <w:rPr>
                <w:rFonts w:cs="Arial"/>
                <w:szCs w:val="24"/>
              </w:rPr>
              <w:t xml:space="preserve">Укажите уровень доступа. </w:t>
            </w:r>
            <w:r w:rsidR="00BC4B2B" w:rsidRPr="00BC4B2B">
              <w:rPr>
                <w:rFonts w:cs="Arial"/>
                <w:szCs w:val="24"/>
              </w:rPr>
              <w:t xml:space="preserve">Если пароль предназначен для управления шлейфами, с помощью клавиш </w:t>
            </w:r>
            <w:r w:rsidR="00BC4B2B" w:rsidRPr="00BC4B2B">
              <w:rPr>
                <w:rFonts w:cs="Arial"/>
                <w:szCs w:val="24"/>
              </w:rPr>
              <w:sym w:font="Marlett" w:char="F033"/>
            </w:r>
            <w:r w:rsidR="00BC4B2B" w:rsidRPr="00BC4B2B">
              <w:rPr>
                <w:rFonts w:cs="Arial"/>
                <w:szCs w:val="24"/>
              </w:rPr>
              <w:t xml:space="preserve"> и </w:t>
            </w:r>
            <w:r w:rsidR="00BC4B2B" w:rsidRPr="00BC4B2B">
              <w:rPr>
                <w:rFonts w:cs="Arial"/>
                <w:szCs w:val="24"/>
              </w:rPr>
              <w:sym w:font="Marlett" w:char="F034"/>
            </w:r>
            <w:r w:rsidR="00BC4B2B" w:rsidRPr="00BC4B2B">
              <w:rPr>
                <w:rFonts w:cs="Arial"/>
                <w:szCs w:val="24"/>
              </w:rPr>
              <w:t xml:space="preserve">выберите «УПР. ШЛЕЙФАМИ». Если пароль предназначен для управления разделами, выберите «УПР. РАЗДЕЛАМИ». Нажмите </w:t>
            </w:r>
            <w:r>
              <w:rPr>
                <w:rFonts w:cs="Arial"/>
                <w:szCs w:val="24"/>
              </w:rPr>
              <w:t xml:space="preserve">клавишу </w:t>
            </w:r>
            <w:r>
              <w:rPr>
                <w:noProof/>
              </w:rPr>
              <w:drawing>
                <wp:inline distT="0" distB="0" distL="0" distR="0" wp14:anchorId="459C7EAC" wp14:editId="1FB46B0C">
                  <wp:extent cx="381000" cy="259404"/>
                  <wp:effectExtent l="0" t="0" r="0" b="7620"/>
                  <wp:docPr id="4221" name="Рисунок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w:t>
            </w:r>
          </w:p>
        </w:tc>
        <w:tc>
          <w:tcPr>
            <w:tcW w:w="3119" w:type="dxa"/>
            <w:shd w:val="clear" w:color="auto" w:fill="auto"/>
            <w:vAlign w:val="center"/>
          </w:tcPr>
          <w:p w:rsidR="00BC4B2B" w:rsidRP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677B67AD" wp14:editId="04453A28">
                      <wp:extent cx="1714500" cy="504825"/>
                      <wp:effectExtent l="0" t="0" r="19050" b="28575"/>
                      <wp:docPr id="42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sidRPr="0063222D">
                                    <w:sym w:font="Marlett" w:char="F076"/>
                                  </w:r>
                                  <w:r>
                                    <w:rPr>
                                      <w:rFonts w:cs="Arial"/>
                                      <w:szCs w:val="24"/>
                                    </w:rPr>
                                    <w:t>УПР.ШЛЕЙФАМИ</w:t>
                                  </w:r>
                                </w:p>
                              </w:txbxContent>
                            </wps:txbx>
                            <wps:bodyPr rot="0" vert="horz" wrap="square" lIns="91440" tIns="45720" rIns="91440" bIns="45720" anchor="t" anchorCtr="0">
                              <a:noAutofit/>
                            </wps:bodyPr>
                          </wps:wsp>
                        </a:graphicData>
                      </a:graphic>
                    </wp:inline>
                  </w:drawing>
                </mc:Choice>
                <mc:Fallback>
                  <w:pict>
                    <v:shape id="_x0000_s1151"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CSFvO0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sidRPr="0063222D">
                              <w:sym w:font="Marlett" w:char="F076"/>
                            </w:r>
                            <w:r>
                              <w:rPr>
                                <w:rFonts w:cs="Arial"/>
                                <w:szCs w:val="24"/>
                              </w:rPr>
                              <w:t>УПР</w:t>
                            </w:r>
                            <w:proofErr w:type="gramStart"/>
                            <w:r>
                              <w:rPr>
                                <w:rFonts w:cs="Arial"/>
                                <w:szCs w:val="24"/>
                              </w:rPr>
                              <w:t>.Ш</w:t>
                            </w:r>
                            <w:proofErr w:type="gramEnd"/>
                            <w:r>
                              <w:rPr>
                                <w:rFonts w:cs="Arial"/>
                                <w:szCs w:val="24"/>
                              </w:rPr>
                              <w:t>ЛЕЙФАМИ</w:t>
                            </w:r>
                          </w:p>
                        </w:txbxContent>
                      </v:textbox>
                      <w10:anchorlock/>
                    </v:shape>
                  </w:pict>
                </mc:Fallback>
              </mc:AlternateContent>
            </w:r>
          </w:p>
          <w:p w:rsidR="00BC4B2B" w:rsidRP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6ED4CFFE" wp14:editId="753C3DB4">
                      <wp:extent cx="1714500" cy="504825"/>
                      <wp:effectExtent l="0" t="0" r="19050" b="28575"/>
                      <wp:docPr id="4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sidRPr="0063222D">
                                    <w:sym w:font="Marlett" w:char="F076"/>
                                  </w:r>
                                  <w:r>
                                    <w:rPr>
                                      <w:rFonts w:cs="Arial"/>
                                      <w:szCs w:val="24"/>
                                    </w:rPr>
                                    <w:t>УПР.РАЗДЕЛАМИ</w:t>
                                  </w:r>
                                </w:p>
                              </w:txbxContent>
                            </wps:txbx>
                            <wps:bodyPr rot="0" vert="horz" wrap="square" lIns="91440" tIns="45720" rIns="91440" bIns="45720" anchor="t" anchorCtr="0">
                              <a:noAutofit/>
                            </wps:bodyPr>
                          </wps:wsp>
                        </a:graphicData>
                      </a:graphic>
                    </wp:inline>
                  </w:drawing>
                </mc:Choice>
                <mc:Fallback>
                  <w:pict>
                    <v:shape id="_x0000_s1152"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" fillcolor="#92d050">
                      <v:textbox>
                        <w:txbxContent>
                          <w:p w:rsidR="00F4144C" w:rsidRPr="009439CF" w:rsidRDefault="00F4144C" w:rsidP="005648B2">
                            <w:pPr>
                              <w:ind w:firstLine="0"/>
                              <w:rPr>
                                <w:rFonts w:cs="Arial"/>
                              </w:rPr>
                            </w:pPr>
                            <w:r w:rsidRPr="0063222D">
                              <w:sym w:font="Marlett" w:char="F076"/>
                            </w:r>
                            <w:r>
                              <w:rPr>
                                <w:rFonts w:cs="Arial"/>
                                <w:szCs w:val="24"/>
                              </w:rPr>
                              <w:t>УПР</w:t>
                            </w:r>
                            <w:proofErr w:type="gramStart"/>
                            <w:r>
                              <w:rPr>
                                <w:rFonts w:cs="Arial"/>
                                <w:szCs w:val="24"/>
                              </w:rPr>
                              <w:t>.Р</w:t>
                            </w:r>
                            <w:proofErr w:type="gramEnd"/>
                            <w:r>
                              <w:rPr>
                                <w:rFonts w:cs="Arial"/>
                                <w:szCs w:val="24"/>
                              </w:rPr>
                              <w:t>АЗДЕЛАМИ</w:t>
                            </w:r>
                          </w:p>
                        </w:txbxContent>
                      </v:textbox>
                      <w10:anchorlock/>
                    </v:shape>
                  </w:pict>
                </mc:Fallback>
              </mc:AlternateContent>
            </w:r>
          </w:p>
        </w:tc>
      </w:tr>
      <w:tr w:rsidR="00BC4B2B" w:rsidRPr="00BC4B2B" w:rsidTr="000D2A59">
        <w:trPr>
          <w:trHeight w:val="642"/>
        </w:trPr>
        <w:tc>
          <w:tcPr>
            <w:tcW w:w="7513" w:type="dxa"/>
            <w:shd w:val="clear" w:color="auto" w:fill="auto"/>
            <w:vAlign w:val="center"/>
          </w:tcPr>
          <w:p w:rsidR="00BC4B2B" w:rsidRPr="00BC4B2B" w:rsidRDefault="00BC4B2B" w:rsidP="00DB3A5D">
            <w:pPr>
              <w:pStyle w:val="a7"/>
              <w:numPr>
                <w:ilvl w:val="2"/>
                <w:numId w:val="26"/>
              </w:numPr>
              <w:spacing w:after="0"/>
              <w:ind w:left="0" w:firstLine="318"/>
              <w:rPr>
                <w:rFonts w:cs="Arial"/>
                <w:szCs w:val="24"/>
              </w:rPr>
            </w:pPr>
            <w:r w:rsidRPr="00BC4B2B">
              <w:rPr>
                <w:rFonts w:cs="Arial"/>
                <w:szCs w:val="24"/>
              </w:rPr>
              <w:lastRenderedPageBreak/>
              <w:t>Задайте уровень доступа.</w:t>
            </w:r>
          </w:p>
          <w:p w:rsidR="00BC4B2B" w:rsidRPr="00BC4B2B" w:rsidRDefault="00BC4B2B" w:rsidP="00BC4B2B">
            <w:pPr>
              <w:pStyle w:val="a7"/>
              <w:spacing w:after="0"/>
              <w:ind w:left="0" w:firstLine="318"/>
              <w:rPr>
                <w:rFonts w:cs="Arial"/>
                <w:szCs w:val="24"/>
              </w:rPr>
            </w:pPr>
            <w:r w:rsidRPr="00BC4B2B">
              <w:rPr>
                <w:rFonts w:cs="Arial"/>
                <w:b/>
                <w:szCs w:val="24"/>
              </w:rPr>
              <w:t>Вариант 1</w:t>
            </w:r>
            <w:r w:rsidRPr="00BC4B2B">
              <w:rPr>
                <w:rFonts w:cs="Arial"/>
                <w:szCs w:val="24"/>
              </w:rPr>
              <w:t xml:space="preserve">. Если пароль предназначен для управления шлейфами, выберите один из предложенных уровней доступа («ВЗЯТИЕ И СНЯТИЕ», «ВЗЯТИЕ», «ВСЕ ФУНКЦИИ») для управления шлейфами и нажмите </w:t>
            </w:r>
            <w:r w:rsidR="004F2A15">
              <w:rPr>
                <w:rFonts w:cs="Arial"/>
                <w:szCs w:val="24"/>
              </w:rPr>
              <w:t xml:space="preserve">клавишу </w:t>
            </w:r>
            <w:r w:rsidR="004F2A15">
              <w:rPr>
                <w:noProof/>
              </w:rPr>
              <w:drawing>
                <wp:inline distT="0" distB="0" distL="0" distR="0" wp14:anchorId="23181B1A" wp14:editId="6ED47FE5">
                  <wp:extent cx="381000" cy="259404"/>
                  <wp:effectExtent l="0" t="0" r="0" b="7620"/>
                  <wp:docPr id="4227" name="Рисунок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BC4B2B">
              <w:rPr>
                <w:rFonts w:cs="Arial"/>
                <w:szCs w:val="24"/>
              </w:rPr>
              <w:t>.</w:t>
            </w:r>
          </w:p>
        </w:tc>
        <w:tc>
          <w:tcPr>
            <w:tcW w:w="3119" w:type="dxa"/>
            <w:shd w:val="clear" w:color="auto" w:fill="auto"/>
            <w:vAlign w:val="center"/>
          </w:tcPr>
          <w:p w:rsid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693B7105" wp14:editId="286BBE56">
                      <wp:extent cx="1714500" cy="504825"/>
                      <wp:effectExtent l="0" t="0" r="19050" b="28575"/>
                      <wp:docPr id="4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sidRPr="0063222D">
                                    <w:sym w:font="Marlett" w:char="F076"/>
                                  </w:r>
                                  <w:r>
                                    <w:rPr>
                                      <w:rFonts w:cs="Arial"/>
                                      <w:szCs w:val="24"/>
                                    </w:rPr>
                                    <w:t>ВЗЯТИЕ</w:t>
                                  </w:r>
                                </w:p>
                              </w:txbxContent>
                            </wps:txbx>
                            <wps:bodyPr rot="0" vert="horz" wrap="square" lIns="91440" tIns="45720" rIns="91440" bIns="45720" anchor="t" anchorCtr="0">
                              <a:noAutofit/>
                            </wps:bodyPr>
                          </wps:wsp>
                        </a:graphicData>
                      </a:graphic>
                    </wp:inline>
                  </w:drawing>
                </mc:Choice>
                <mc:Fallback>
                  <w:pict>
                    <v:shape id="_x0000_s1153"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JluBK0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sidRPr="0063222D">
                              <w:sym w:font="Marlett" w:char="F076"/>
                            </w:r>
                            <w:r>
                              <w:rPr>
                                <w:rFonts w:cs="Arial"/>
                                <w:szCs w:val="24"/>
                              </w:rPr>
                              <w:t>ВЗЯТИЕ</w:t>
                            </w:r>
                          </w:p>
                        </w:txbxContent>
                      </v:textbox>
                      <w10:anchorlock/>
                    </v:shape>
                  </w:pict>
                </mc:Fallback>
              </mc:AlternateContent>
            </w:r>
          </w:p>
          <w:p w:rsidR="004F2A15"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4871A3D6" wp14:editId="4AA7243B">
                      <wp:extent cx="1714500" cy="504825"/>
                      <wp:effectExtent l="0" t="0" r="19050" b="28575"/>
                      <wp:docPr id="4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sidRPr="0063222D">
                                    <w:sym w:font="Marlett" w:char="F076"/>
                                  </w:r>
                                  <w:r>
                                    <w:rPr>
                                      <w:rFonts w:cs="Arial"/>
                                      <w:szCs w:val="24"/>
                                    </w:rPr>
                                    <w:t>ВЗЯТИЕ И СНЯТИЕ</w:t>
                                  </w:r>
                                </w:p>
                              </w:txbxContent>
                            </wps:txbx>
                            <wps:bodyPr rot="0" vert="horz" wrap="square" lIns="91440" tIns="45720" rIns="91440" bIns="45720" anchor="t" anchorCtr="0">
                              <a:noAutofit/>
                            </wps:bodyPr>
                          </wps:wsp>
                        </a:graphicData>
                      </a:graphic>
                    </wp:inline>
                  </w:drawing>
                </mc:Choice>
                <mc:Fallback>
                  <w:pict>
                    <v:shape id="_x0000_s1154"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aBagZU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sidRPr="0063222D">
                              <w:sym w:font="Marlett" w:char="F076"/>
                            </w:r>
                            <w:r>
                              <w:rPr>
                                <w:rFonts w:cs="Arial"/>
                                <w:szCs w:val="24"/>
                              </w:rPr>
                              <w:t>ВЗЯТИЕ И СНЯТИЕ</w:t>
                            </w:r>
                          </w:p>
                        </w:txbxContent>
                      </v:textbox>
                      <w10:anchorlock/>
                    </v:shape>
                  </w:pict>
                </mc:Fallback>
              </mc:AlternateContent>
            </w:r>
          </w:p>
          <w:p w:rsidR="004F2A15" w:rsidRP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0925BCF6" wp14:editId="07CECE76">
                      <wp:extent cx="1714500" cy="504825"/>
                      <wp:effectExtent l="0" t="0" r="19050" b="28575"/>
                      <wp:docPr id="4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sidRPr="0063222D">
                                    <w:sym w:font="Marlett" w:char="F076"/>
                                  </w:r>
                                  <w:r>
                                    <w:rPr>
                                      <w:rFonts w:cs="Arial"/>
                                      <w:szCs w:val="24"/>
                                    </w:rPr>
                                    <w:t>ВСЕ ФУНКЦИИ</w:t>
                                  </w:r>
                                </w:p>
                              </w:txbxContent>
                            </wps:txbx>
                            <wps:bodyPr rot="0" vert="horz" wrap="square" lIns="91440" tIns="45720" rIns="91440" bIns="45720" anchor="t" anchorCtr="0">
                              <a:noAutofit/>
                            </wps:bodyPr>
                          </wps:wsp>
                        </a:graphicData>
                      </a:graphic>
                    </wp:inline>
                  </w:drawing>
                </mc:Choice>
                <mc:Fallback>
                  <w:pict>
                    <v:shape id="_x0000_s1155"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5LUqBk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sidRPr="0063222D">
                              <w:sym w:font="Marlett" w:char="F076"/>
                            </w:r>
                            <w:r>
                              <w:rPr>
                                <w:rFonts w:cs="Arial"/>
                                <w:szCs w:val="24"/>
                              </w:rPr>
                              <w:t>ВСЕ ФУНКЦИИ</w:t>
                            </w:r>
                          </w:p>
                        </w:txbxContent>
                      </v:textbox>
                      <w10:anchorlock/>
                    </v:shape>
                  </w:pict>
                </mc:Fallback>
              </mc:AlternateContent>
            </w:r>
          </w:p>
        </w:tc>
      </w:tr>
      <w:tr w:rsidR="00BC4B2B" w:rsidRPr="00BC4B2B" w:rsidTr="000D2A59">
        <w:trPr>
          <w:trHeight w:val="642"/>
        </w:trPr>
        <w:tc>
          <w:tcPr>
            <w:tcW w:w="7513" w:type="dxa"/>
            <w:shd w:val="clear" w:color="auto" w:fill="auto"/>
            <w:vAlign w:val="center"/>
          </w:tcPr>
          <w:p w:rsidR="00BC4B2B" w:rsidRPr="00BC4B2B" w:rsidRDefault="00BC4B2B" w:rsidP="00BC4B2B">
            <w:pPr>
              <w:spacing w:after="0"/>
              <w:ind w:firstLine="318"/>
              <w:rPr>
                <w:rFonts w:cs="Arial"/>
                <w:szCs w:val="24"/>
              </w:rPr>
            </w:pPr>
            <w:r w:rsidRPr="00BC4B2B">
              <w:rPr>
                <w:rFonts w:cs="Arial"/>
                <w:b/>
                <w:szCs w:val="24"/>
              </w:rPr>
              <w:t>Вариант 2</w:t>
            </w:r>
            <w:r w:rsidRPr="00BC4B2B">
              <w:rPr>
                <w:rFonts w:cs="Arial"/>
                <w:szCs w:val="24"/>
              </w:rPr>
              <w:t xml:space="preserve">. Если пароль предназначен для управления разделами, введите один из уровней доступа из диапазона от 1 до 252. Нажмите </w:t>
            </w:r>
            <w:r w:rsidR="004F2A15" w:rsidRPr="004F2A15">
              <w:rPr>
                <w:rFonts w:cs="Arial"/>
                <w:szCs w:val="24"/>
              </w:rPr>
              <w:t xml:space="preserve">клавишу </w:t>
            </w:r>
            <w:r w:rsidR="004F2A15" w:rsidRPr="004F2A15">
              <w:rPr>
                <w:rFonts w:cs="Arial"/>
                <w:noProof/>
                <w:szCs w:val="24"/>
                <w:lang w:eastAsia="ru-RU"/>
              </w:rPr>
              <w:drawing>
                <wp:inline distT="0" distB="0" distL="0" distR="0" wp14:anchorId="23D334F9" wp14:editId="78A3FF75">
                  <wp:extent cx="381000" cy="259404"/>
                  <wp:effectExtent l="0" t="0" r="0" b="7620"/>
                  <wp:docPr id="4230" name="Рисунок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4F2A15" w:rsidRPr="004F2A15">
              <w:rPr>
                <w:rFonts w:cs="Arial"/>
                <w:szCs w:val="24"/>
              </w:rPr>
              <w:t>.</w:t>
            </w:r>
          </w:p>
        </w:tc>
        <w:tc>
          <w:tcPr>
            <w:tcW w:w="3119" w:type="dxa"/>
            <w:shd w:val="clear" w:color="auto" w:fill="auto"/>
            <w:vAlign w:val="center"/>
          </w:tcPr>
          <w:p w:rsidR="00BC4B2B" w:rsidRPr="00BC4B2B" w:rsidRDefault="004F2A15" w:rsidP="00BC4B2B">
            <w:pPr>
              <w:spacing w:after="0"/>
              <w:rPr>
                <w:rFonts w:cs="Arial"/>
                <w:noProof/>
                <w:szCs w:val="24"/>
              </w:rPr>
            </w:pPr>
            <w:r w:rsidRPr="009439CF">
              <w:rPr>
                <w:rFonts w:cs="Arial"/>
                <w:noProof/>
                <w:szCs w:val="24"/>
                <w:lang w:eastAsia="ru-RU"/>
              </w:rPr>
              <mc:AlternateContent>
                <mc:Choice Requires="wps">
                  <w:drawing>
                    <wp:inline distT="0" distB="0" distL="0" distR="0" wp14:anchorId="468C24E3" wp14:editId="096FFC33">
                      <wp:extent cx="1714500" cy="504825"/>
                      <wp:effectExtent l="0" t="0" r="19050" b="28575"/>
                      <wp:docPr id="4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4F2A15" w:rsidRDefault="00F4144C" w:rsidP="005648B2">
                                  <w:pPr>
                                    <w:ind w:firstLine="0"/>
                                    <w:rPr>
                                      <w:rFonts w:cs="Arial"/>
                                      <w:szCs w:val="24"/>
                                    </w:rPr>
                                  </w:pPr>
                                  <w:r w:rsidRPr="004F2A15">
                                    <w:rPr>
                                      <w:rFonts w:cs="Arial"/>
                                      <w:szCs w:val="24"/>
                                    </w:rPr>
                                    <w:t>№ УРОВНЯ</w:t>
                                  </w:r>
                                </w:p>
                              </w:txbxContent>
                            </wps:txbx>
                            <wps:bodyPr rot="0" vert="horz" wrap="square" lIns="91440" tIns="45720" rIns="91440" bIns="45720" anchor="t" anchorCtr="0">
                              <a:noAutofit/>
                            </wps:bodyPr>
                          </wps:wsp>
                        </a:graphicData>
                      </a:graphic>
                    </wp:inline>
                  </w:drawing>
                </mc:Choice>
                <mc:Fallback>
                  <w:pict>
                    <v:shape id="_x0000_s1156"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RyxhrUQCAABWBAAADgAA&#10;AAAAAAAAAAAAAAAuAgAAZHJzL2Uyb0RvYy54bWxQSwECLQAUAAYACAAAACEA2eGkbNgAAAAEAQAA&#10;DwAAAAAAAAAAAAAAAACeBAAAZHJzL2Rvd25yZXYueG1sUEsFBgAAAAAEAAQA8wAAAKMFAAAAAA==&#10;" fillcolor="#92d050">
                      <v:textbox>
                        <w:txbxContent>
                          <w:p w:rsidR="00F4144C" w:rsidRPr="004F2A15" w:rsidRDefault="00F4144C" w:rsidP="005648B2">
                            <w:pPr>
                              <w:ind w:firstLine="0"/>
                              <w:rPr>
                                <w:rFonts w:cs="Arial"/>
                                <w:szCs w:val="24"/>
                              </w:rPr>
                            </w:pPr>
                            <w:r w:rsidRPr="004F2A15">
                              <w:rPr>
                                <w:rFonts w:cs="Arial"/>
                                <w:szCs w:val="24"/>
                              </w:rPr>
                              <w:t>№ УРОВНЯ</w:t>
                            </w:r>
                          </w:p>
                        </w:txbxContent>
                      </v:textbox>
                      <w10:anchorlock/>
                    </v:shape>
                  </w:pict>
                </mc:Fallback>
              </mc:AlternateContent>
            </w:r>
          </w:p>
        </w:tc>
      </w:tr>
    </w:tbl>
    <w:p w:rsidR="00BC4B2B" w:rsidRPr="00BC4B2B" w:rsidRDefault="00BC4B2B" w:rsidP="00BC4B2B">
      <w:pPr>
        <w:spacing w:after="0"/>
        <w:rPr>
          <w:rFonts w:cs="Arial"/>
          <w:b/>
          <w:i/>
          <w:szCs w:val="24"/>
        </w:rPr>
      </w:pPr>
      <w:r w:rsidRPr="00BC4B2B">
        <w:rPr>
          <w:rFonts w:cs="Arial"/>
          <w:b/>
          <w:i/>
          <w:szCs w:val="24"/>
        </w:rPr>
        <w:t>Примечания:</w:t>
      </w:r>
    </w:p>
    <w:p w:rsidR="00BC4B2B" w:rsidRPr="00BC4B2B" w:rsidRDefault="00BC4B2B" w:rsidP="00DB3A5D">
      <w:pPr>
        <w:numPr>
          <w:ilvl w:val="0"/>
          <w:numId w:val="32"/>
        </w:numPr>
        <w:suppressLineNumbers/>
        <w:tabs>
          <w:tab w:val="left" w:pos="1134"/>
        </w:tabs>
        <w:suppressAutoHyphens/>
        <w:spacing w:after="0"/>
        <w:ind w:left="0" w:firstLine="709"/>
        <w:rPr>
          <w:rFonts w:cs="Arial"/>
          <w:szCs w:val="24"/>
        </w:rPr>
      </w:pPr>
      <w:r w:rsidRPr="00BC4B2B">
        <w:rPr>
          <w:rFonts w:cs="Arial"/>
          <w:szCs w:val="24"/>
        </w:rPr>
        <w:t>Пароль установщика (пароль с номером 1) можно только изменить.</w:t>
      </w:r>
    </w:p>
    <w:p w:rsidR="00BC4B2B" w:rsidRPr="00BC4B2B" w:rsidRDefault="00BC4B2B" w:rsidP="00DB3A5D">
      <w:pPr>
        <w:numPr>
          <w:ilvl w:val="0"/>
          <w:numId w:val="32"/>
        </w:numPr>
        <w:suppressLineNumbers/>
        <w:tabs>
          <w:tab w:val="left" w:pos="1134"/>
        </w:tabs>
        <w:suppressAutoHyphens/>
        <w:spacing w:after="0"/>
        <w:ind w:left="0" w:firstLine="709"/>
        <w:rPr>
          <w:rFonts w:cs="Arial"/>
          <w:szCs w:val="24"/>
        </w:rPr>
      </w:pPr>
      <w:r w:rsidRPr="00BC4B2B">
        <w:rPr>
          <w:rFonts w:cs="Arial"/>
          <w:szCs w:val="24"/>
        </w:rPr>
        <w:t>Нельзя добавить пароль, если уже существует пароль с таким номером.</w:t>
      </w:r>
    </w:p>
    <w:p w:rsidR="00BC4B2B" w:rsidRPr="00BC4B2B" w:rsidRDefault="00BC4B2B" w:rsidP="00DB3A5D">
      <w:pPr>
        <w:numPr>
          <w:ilvl w:val="0"/>
          <w:numId w:val="32"/>
        </w:numPr>
        <w:suppressLineNumbers/>
        <w:tabs>
          <w:tab w:val="left" w:pos="1134"/>
        </w:tabs>
        <w:suppressAutoHyphens/>
        <w:spacing w:after="0"/>
        <w:ind w:left="0" w:firstLine="709"/>
        <w:rPr>
          <w:rFonts w:cs="Arial"/>
          <w:szCs w:val="24"/>
        </w:rPr>
      </w:pPr>
      <w:r w:rsidRPr="00BC4B2B">
        <w:rPr>
          <w:rFonts w:cs="Arial"/>
          <w:szCs w:val="24"/>
        </w:rPr>
        <w:t>Нельзя задать несколько одинаковых паролей.</w:t>
      </w:r>
    </w:p>
    <w:p w:rsidR="00BC4B2B" w:rsidRPr="00BC4B2B" w:rsidRDefault="00BC4B2B" w:rsidP="00DB3A5D">
      <w:pPr>
        <w:numPr>
          <w:ilvl w:val="0"/>
          <w:numId w:val="32"/>
        </w:numPr>
        <w:suppressLineNumbers/>
        <w:tabs>
          <w:tab w:val="left" w:pos="1134"/>
        </w:tabs>
        <w:suppressAutoHyphens/>
        <w:spacing w:after="0"/>
        <w:ind w:left="0" w:firstLine="709"/>
        <w:rPr>
          <w:rFonts w:cs="Arial"/>
          <w:szCs w:val="24"/>
        </w:rPr>
      </w:pPr>
      <w:r w:rsidRPr="00BC4B2B">
        <w:rPr>
          <w:rFonts w:cs="Arial"/>
          <w:szCs w:val="24"/>
        </w:rPr>
        <w:t>Нельзя удалить или изменить несуществующий пароль.</w:t>
      </w:r>
    </w:p>
    <w:p w:rsidR="00BC4B2B" w:rsidRPr="00BC4B2B" w:rsidRDefault="00BC4B2B" w:rsidP="004F2A15">
      <w:pPr>
        <w:spacing w:before="120" w:after="0"/>
        <w:ind w:firstLine="708"/>
        <w:rPr>
          <w:rFonts w:cs="Arial"/>
          <w:szCs w:val="24"/>
        </w:rPr>
      </w:pPr>
      <w:r w:rsidRPr="00BC4B2B">
        <w:rPr>
          <w:rFonts w:cs="Arial"/>
          <w:szCs w:val="24"/>
        </w:rPr>
        <w:t xml:space="preserve">В качестве пароля можно использовать не только </w:t>
      </w:r>
      <w:r w:rsidRPr="00BC4B2B">
        <w:rPr>
          <w:rFonts w:cs="Arial"/>
          <w:szCs w:val="24"/>
          <w:lang w:val="en-US"/>
        </w:rPr>
        <w:t>PIN</w:t>
      </w:r>
      <w:r w:rsidRPr="00BC4B2B">
        <w:rPr>
          <w:rFonts w:cs="Arial"/>
          <w:szCs w:val="24"/>
        </w:rPr>
        <w:t xml:space="preserve">-коды, но и электронные идентификаторы: ключи Touch Memory или Proximity-карты. Ввод таких паролей выполняется по изложенному выше механизму, но ключи Touch Memory или Proximity-карты вводятся с подключенного к пульту прибора, имеющего вход для подключения считывателя («С2000-4», «С2000-2», «С2000-КДЛ» версии 1.15 и выше, «С2000-БИ», «Сигнал-20П </w:t>
      </w:r>
      <w:r w:rsidRPr="00BC4B2B">
        <w:rPr>
          <w:rFonts w:cs="Arial"/>
          <w:szCs w:val="24"/>
          <w:lang w:val="en-US"/>
        </w:rPr>
        <w:t>SMD</w:t>
      </w:r>
      <w:r w:rsidRPr="00BC4B2B">
        <w:rPr>
          <w:rFonts w:cs="Arial"/>
          <w:szCs w:val="24"/>
        </w:rPr>
        <w:t>» версии 2.01 и выше, «Сигнал-10»). Для ввода карт Proximity к прибору должен быть подключен считыватель Proximity-карт (например, «С2000-</w:t>
      </w:r>
      <w:r w:rsidRPr="00BC4B2B">
        <w:rPr>
          <w:rFonts w:cs="Arial"/>
          <w:szCs w:val="24"/>
          <w:lang w:val="en-US"/>
        </w:rPr>
        <w:t>Proxy</w:t>
      </w:r>
      <w:r w:rsidRPr="00BC4B2B">
        <w:rPr>
          <w:rFonts w:cs="Arial"/>
          <w:szCs w:val="24"/>
        </w:rPr>
        <w:t xml:space="preserve">»). На запрос пульта «НОВ.ПАРОЛЬ:» коснитесь ключом «Touch Memory» считывателя прибора (поднесите карту к Proximity-считывателю). Если пароль считан успешно, пульт выдаст звуковой сигнал «Успех» и предложит подтвердить ввод пароля. На запрос «ПОДТВЕРДИТЕ:» повторно коснитесь считывателя ключом (поднесите к считывателю карту). </w:t>
      </w:r>
    </w:p>
    <w:p w:rsidR="00BC4B2B" w:rsidRPr="00BC4B2B" w:rsidRDefault="00BC4B2B" w:rsidP="004F2A15">
      <w:pPr>
        <w:spacing w:after="0"/>
        <w:ind w:firstLine="708"/>
        <w:rPr>
          <w:rFonts w:cs="Arial"/>
          <w:szCs w:val="24"/>
        </w:rPr>
      </w:pPr>
      <w:r w:rsidRPr="00BC4B2B">
        <w:rPr>
          <w:rFonts w:cs="Arial"/>
          <w:szCs w:val="24"/>
        </w:rPr>
        <w:t>Следует учитывать, что ключ не будет считан пультом, если вводимые ключи (карты) записаны в память прибора, с которого осуществляется считывание.</w:t>
      </w:r>
    </w:p>
    <w:p w:rsidR="00BC4B2B" w:rsidRPr="00784323" w:rsidRDefault="00BC4B2B" w:rsidP="00784323">
      <w:pPr>
        <w:pStyle w:val="31"/>
      </w:pPr>
      <w:bookmarkStart w:id="141" w:name="_Toc473623102"/>
      <w:r w:rsidRPr="00500D1C">
        <w:t>Изменение пароля пользователем</w:t>
      </w:r>
      <w:bookmarkEnd w:id="141"/>
    </w:p>
    <w:p w:rsidR="00800A8C" w:rsidRDefault="00BC4B2B" w:rsidP="009D7FB7">
      <w:pPr>
        <w:spacing w:after="0"/>
        <w:ind w:firstLine="708"/>
        <w:rPr>
          <w:rFonts w:cs="Arial"/>
          <w:szCs w:val="24"/>
        </w:rPr>
      </w:pPr>
      <w:r w:rsidRPr="00BC4B2B">
        <w:rPr>
          <w:rFonts w:cs="Arial"/>
          <w:szCs w:val="24"/>
        </w:rPr>
        <w:t xml:space="preserve">В процессе эксплуатации системы пользователи могут менять значения своих паролей </w:t>
      </w:r>
    </w:p>
    <w:p w:rsidR="00BC4B2B" w:rsidRDefault="00BC4B2B" w:rsidP="00800A8C">
      <w:pPr>
        <w:spacing w:after="0"/>
        <w:ind w:firstLine="0"/>
        <w:rPr>
          <w:rFonts w:cs="Arial"/>
          <w:szCs w:val="24"/>
        </w:rPr>
      </w:pPr>
      <w:r w:rsidRPr="00BC4B2B">
        <w:rPr>
          <w:rFonts w:cs="Arial"/>
          <w:szCs w:val="24"/>
        </w:rPr>
        <w:t>с пульта С2000М. Эта функция доступна, если параметр «ИЗМ.ПАРОЛЕ</w:t>
      </w:r>
      <w:r w:rsidR="00800A8C">
        <w:rPr>
          <w:rFonts w:cs="Arial"/>
          <w:szCs w:val="24"/>
        </w:rPr>
        <w:t>Й</w:t>
      </w:r>
      <w:r w:rsidRPr="00BC4B2B">
        <w:rPr>
          <w:rFonts w:cs="Arial"/>
          <w:szCs w:val="24"/>
        </w:rPr>
        <w:t>» имеет значение «включено» в конфигурации пульта. В заводской поставке этот параметр выключен и функция изменения значений своих паролей недоступна. Ниже описан механизм изменения паролей пользователями.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3119"/>
      </w:tblGrid>
      <w:tr w:rsidR="00A72AFD" w:rsidRPr="00BC4B2B" w:rsidTr="005E26E6">
        <w:trPr>
          <w:trHeight w:val="213"/>
        </w:trPr>
        <w:tc>
          <w:tcPr>
            <w:tcW w:w="7513" w:type="dxa"/>
            <w:shd w:val="clear" w:color="auto" w:fill="auto"/>
            <w:vAlign w:val="center"/>
          </w:tcPr>
          <w:p w:rsidR="00A72AFD" w:rsidRPr="00BC4B2B" w:rsidRDefault="00A72AFD" w:rsidP="00DB3A5D">
            <w:pPr>
              <w:pStyle w:val="a7"/>
              <w:numPr>
                <w:ilvl w:val="2"/>
                <w:numId w:val="73"/>
              </w:numPr>
              <w:spacing w:after="0"/>
              <w:ind w:left="0"/>
              <w:rPr>
                <w:rFonts w:cs="Arial"/>
                <w:szCs w:val="24"/>
              </w:rPr>
            </w:pPr>
            <w:r>
              <w:rPr>
                <w:rFonts w:cs="Arial"/>
                <w:szCs w:val="24"/>
              </w:rPr>
              <w:t xml:space="preserve">1. Нажмите клавишу входа в главное меню </w:t>
            </w:r>
            <w:r>
              <w:rPr>
                <w:noProof/>
              </w:rPr>
              <w:drawing>
                <wp:inline distT="0" distB="0" distL="0" distR="0" wp14:anchorId="282ADAF0" wp14:editId="0F1DFBB0">
                  <wp:extent cx="342900" cy="314325"/>
                  <wp:effectExtent l="0" t="0" r="0" b="9525"/>
                  <wp:docPr id="4286" name="Рисунок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Pr>
                <w:rFonts w:cs="Arial"/>
                <w:szCs w:val="24"/>
              </w:rPr>
              <w:t xml:space="preserve">,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Pr>
                <w:rFonts w:cs="Arial"/>
                <w:szCs w:val="24"/>
              </w:rPr>
              <w:t xml:space="preserve"> выберите пункт «ПАРОЛИ». Нажмите </w:t>
            </w:r>
            <w:r>
              <w:rPr>
                <w:noProof/>
              </w:rPr>
              <w:drawing>
                <wp:inline distT="0" distB="0" distL="0" distR="0" wp14:anchorId="0C4D41E4" wp14:editId="0AE58F17">
                  <wp:extent cx="381000" cy="259404"/>
                  <wp:effectExtent l="0" t="0" r="0" b="7620"/>
                  <wp:docPr id="4287" name="Рисунок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p>
        </w:tc>
        <w:tc>
          <w:tcPr>
            <w:tcW w:w="3119" w:type="dxa"/>
            <w:shd w:val="clear" w:color="auto" w:fill="auto"/>
            <w:vAlign w:val="center"/>
          </w:tcPr>
          <w:p w:rsidR="00A72AFD" w:rsidRPr="00BC4B2B" w:rsidRDefault="00A72AFD" w:rsidP="005E26E6">
            <w:pPr>
              <w:spacing w:after="0"/>
              <w:rPr>
                <w:rFonts w:cs="Arial"/>
                <w:noProof/>
                <w:szCs w:val="24"/>
              </w:rPr>
            </w:pPr>
            <w:r w:rsidRPr="009439CF">
              <w:rPr>
                <w:rFonts w:cs="Arial"/>
                <w:noProof/>
                <w:szCs w:val="24"/>
                <w:lang w:eastAsia="ru-RU"/>
              </w:rPr>
              <mc:AlternateContent>
                <mc:Choice Requires="wps">
                  <w:drawing>
                    <wp:inline distT="0" distB="0" distL="0" distR="0" wp14:anchorId="23AF0EDE" wp14:editId="0DDA2641">
                      <wp:extent cx="1714500" cy="504825"/>
                      <wp:effectExtent l="0" t="0" r="19050" b="28575"/>
                      <wp:docPr id="42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sidRPr="00A1038C">
                                    <w:rPr>
                                      <w:rFonts w:ascii="Courier New" w:hAnsi="Courier New" w:cs="Courier New"/>
                                      <w:b/>
                                      <w:szCs w:val="24"/>
                                    </w:rPr>
                                    <w:sym w:font="Marlett" w:char="F076"/>
                                  </w:r>
                                  <w:r>
                                    <w:rPr>
                                      <w:rFonts w:cs="Arial"/>
                                      <w:szCs w:val="24"/>
                                    </w:rPr>
                                    <w:t>НАСТРОЙКИ</w:t>
                                  </w:r>
                                </w:p>
                              </w:txbxContent>
                            </wps:txbx>
                            <wps:bodyPr rot="0" vert="horz" wrap="square" lIns="91440" tIns="45720" rIns="91440" bIns="45720" anchor="t" anchorCtr="0">
                              <a:noAutofit/>
                            </wps:bodyPr>
                          </wps:wsp>
                        </a:graphicData>
                      </a:graphic>
                    </wp:inline>
                  </w:drawing>
                </mc:Choice>
                <mc:Fallback>
                  <w:pict>
                    <v:shape id="_x0000_s1157"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DIj18U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sidRPr="00A1038C">
                              <w:rPr>
                                <w:rFonts w:ascii="Courier New" w:hAnsi="Courier New" w:cs="Courier New"/>
                                <w:b/>
                                <w:szCs w:val="24"/>
                              </w:rPr>
                              <w:sym w:font="Marlett" w:char="F076"/>
                            </w:r>
                            <w:r>
                              <w:rPr>
                                <w:rFonts w:cs="Arial"/>
                                <w:szCs w:val="24"/>
                              </w:rPr>
                              <w:t>НАСТРОЙКИ</w:t>
                            </w:r>
                          </w:p>
                        </w:txbxContent>
                      </v:textbox>
                      <w10:anchorlock/>
                    </v:shape>
                  </w:pict>
                </mc:Fallback>
              </mc:AlternateContent>
            </w:r>
          </w:p>
        </w:tc>
      </w:tr>
      <w:tr w:rsidR="00A72AFD" w:rsidRPr="00BC4B2B" w:rsidTr="005E26E6">
        <w:trPr>
          <w:trHeight w:val="284"/>
        </w:trPr>
        <w:tc>
          <w:tcPr>
            <w:tcW w:w="7513" w:type="dxa"/>
            <w:shd w:val="clear" w:color="auto" w:fill="auto"/>
            <w:vAlign w:val="center"/>
          </w:tcPr>
          <w:p w:rsidR="00A72AFD" w:rsidRPr="00500D1C" w:rsidRDefault="00A72AFD" w:rsidP="00DB3A5D">
            <w:pPr>
              <w:pStyle w:val="a7"/>
              <w:numPr>
                <w:ilvl w:val="2"/>
                <w:numId w:val="73"/>
              </w:numPr>
              <w:spacing w:after="0"/>
              <w:ind w:left="0" w:firstLine="318"/>
              <w:rPr>
                <w:rFonts w:cs="Arial"/>
                <w:b/>
                <w:szCs w:val="24"/>
              </w:rPr>
            </w:pPr>
            <w:r w:rsidRPr="00BC4B2B">
              <w:rPr>
                <w:rFonts w:cs="Arial"/>
                <w:szCs w:val="24"/>
              </w:rPr>
              <w:t xml:space="preserve">Введите пароль </w:t>
            </w:r>
            <w:r>
              <w:rPr>
                <w:rFonts w:cs="Arial"/>
                <w:szCs w:val="24"/>
              </w:rPr>
              <w:t>пользователя с клавиатуры и на</w:t>
            </w:r>
            <w:r w:rsidRPr="00BC4B2B">
              <w:rPr>
                <w:rFonts w:cs="Arial"/>
                <w:szCs w:val="24"/>
              </w:rPr>
              <w:t>жмите</w:t>
            </w:r>
            <w:r>
              <w:rPr>
                <w:rFonts w:cs="Arial"/>
                <w:szCs w:val="24"/>
              </w:rPr>
              <w:t xml:space="preserve"> клавишу</w:t>
            </w:r>
            <w:r w:rsidRPr="00BC4B2B">
              <w:rPr>
                <w:rFonts w:cs="Arial"/>
                <w:szCs w:val="24"/>
              </w:rPr>
              <w:t xml:space="preserve"> </w:t>
            </w:r>
            <w:r>
              <w:rPr>
                <w:noProof/>
              </w:rPr>
              <w:drawing>
                <wp:inline distT="0" distB="0" distL="0" distR="0" wp14:anchorId="04FA49A8" wp14:editId="10E874CC">
                  <wp:extent cx="381000" cy="259404"/>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BC4B2B">
              <w:rPr>
                <w:rFonts w:cs="Arial"/>
                <w:szCs w:val="24"/>
              </w:rPr>
              <w:t xml:space="preserve">. </w:t>
            </w:r>
            <w:r>
              <w:rPr>
                <w:rFonts w:cs="Arial"/>
                <w:szCs w:val="24"/>
              </w:rPr>
              <w:t>Появится запрос «ИЗМЕН.ПАРОЛЬ?». Для подтверждения запроса на</w:t>
            </w:r>
            <w:r w:rsidRPr="00BC4B2B">
              <w:rPr>
                <w:rFonts w:cs="Arial"/>
                <w:szCs w:val="24"/>
              </w:rPr>
              <w:t>жмите</w:t>
            </w:r>
            <w:r>
              <w:rPr>
                <w:rFonts w:cs="Arial"/>
                <w:szCs w:val="24"/>
              </w:rPr>
              <w:t xml:space="preserve"> клавишу</w:t>
            </w:r>
            <w:r w:rsidRPr="00BC4B2B">
              <w:rPr>
                <w:rFonts w:cs="Arial"/>
                <w:szCs w:val="24"/>
              </w:rPr>
              <w:t xml:space="preserve"> </w:t>
            </w:r>
            <w:r>
              <w:rPr>
                <w:noProof/>
              </w:rPr>
              <w:drawing>
                <wp:inline distT="0" distB="0" distL="0" distR="0" wp14:anchorId="40D56384" wp14:editId="55579BA3">
                  <wp:extent cx="381000" cy="259404"/>
                  <wp:effectExtent l="0" t="0" r="0" b="762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500D1C">
              <w:rPr>
                <w:rFonts w:cs="Arial"/>
                <w:szCs w:val="24"/>
              </w:rPr>
              <w:t xml:space="preserve"> или </w:t>
            </w:r>
            <w:r w:rsidR="00500D1C" w:rsidRPr="00500D1C">
              <w:rPr>
                <w:rFonts w:cs="Arial"/>
                <w:b/>
                <w:szCs w:val="24"/>
              </w:rPr>
              <w:sym w:font="Marlett" w:char="F072"/>
            </w:r>
            <w:r w:rsidR="00500D1C">
              <w:rPr>
                <w:rFonts w:cs="Arial"/>
                <w:b/>
                <w:szCs w:val="24"/>
              </w:rPr>
              <w:t xml:space="preserve"> </w:t>
            </w:r>
            <w:r w:rsidR="00500D1C">
              <w:rPr>
                <w:rFonts w:cs="Arial"/>
                <w:szCs w:val="24"/>
              </w:rPr>
              <w:t>для отмены операции</w:t>
            </w:r>
            <w:r w:rsidRPr="00500D1C">
              <w:rPr>
                <w:rFonts w:cs="Arial"/>
                <w:szCs w:val="24"/>
              </w:rPr>
              <w:t>.</w:t>
            </w:r>
          </w:p>
        </w:tc>
        <w:tc>
          <w:tcPr>
            <w:tcW w:w="3119" w:type="dxa"/>
            <w:shd w:val="clear" w:color="auto" w:fill="auto"/>
            <w:vAlign w:val="center"/>
          </w:tcPr>
          <w:p w:rsidR="00A72AFD" w:rsidRPr="00BC4B2B" w:rsidRDefault="00A72AFD" w:rsidP="005E26E6">
            <w:pPr>
              <w:spacing w:after="0"/>
              <w:rPr>
                <w:rFonts w:cs="Arial"/>
                <w:szCs w:val="24"/>
              </w:rPr>
            </w:pPr>
            <w:r w:rsidRPr="009439CF">
              <w:rPr>
                <w:rFonts w:cs="Arial"/>
                <w:noProof/>
                <w:szCs w:val="24"/>
                <w:lang w:eastAsia="ru-RU"/>
              </w:rPr>
              <mc:AlternateContent>
                <mc:Choice Requires="wps">
                  <w:drawing>
                    <wp:inline distT="0" distB="0" distL="0" distR="0" wp14:anchorId="1CFAB082" wp14:editId="58521B1B">
                      <wp:extent cx="1714500" cy="504825"/>
                      <wp:effectExtent l="0" t="0" r="19050" b="28575"/>
                      <wp:docPr id="42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Pr>
                                      <w:rFonts w:cs="Arial"/>
                                      <w:szCs w:val="24"/>
                                    </w:rPr>
                                    <w:t>ИЗМЕН.ПАРОЛЬ?</w:t>
                                  </w:r>
                                </w:p>
                              </w:txbxContent>
                            </wps:txbx>
                            <wps:bodyPr rot="0" vert="horz" wrap="square" lIns="91440" tIns="45720" rIns="91440" bIns="45720" anchor="t" anchorCtr="0">
                              <a:noAutofit/>
                            </wps:bodyPr>
                          </wps:wsp>
                        </a:graphicData>
                      </a:graphic>
                    </wp:inline>
                  </w:drawing>
                </mc:Choice>
                <mc:Fallback>
                  <w:pict>
                    <v:shape id="_x0000_s1158"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OzY6FE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Pr>
                                <w:rFonts w:cs="Arial"/>
                                <w:szCs w:val="24"/>
                              </w:rPr>
                              <w:t>ИЗМЕН</w:t>
                            </w:r>
                            <w:proofErr w:type="gramStart"/>
                            <w:r>
                              <w:rPr>
                                <w:rFonts w:cs="Arial"/>
                                <w:szCs w:val="24"/>
                              </w:rPr>
                              <w:t>.П</w:t>
                            </w:r>
                            <w:proofErr w:type="gramEnd"/>
                            <w:r>
                              <w:rPr>
                                <w:rFonts w:cs="Arial"/>
                                <w:szCs w:val="24"/>
                              </w:rPr>
                              <w:t>АРОЛЬ?</w:t>
                            </w:r>
                          </w:p>
                        </w:txbxContent>
                      </v:textbox>
                      <w10:anchorlock/>
                    </v:shape>
                  </w:pict>
                </mc:Fallback>
              </mc:AlternateContent>
            </w:r>
          </w:p>
        </w:tc>
      </w:tr>
      <w:tr w:rsidR="00A72AFD" w:rsidRPr="00BC4B2B" w:rsidTr="005E26E6">
        <w:trPr>
          <w:trHeight w:val="440"/>
        </w:trPr>
        <w:tc>
          <w:tcPr>
            <w:tcW w:w="7513" w:type="dxa"/>
            <w:shd w:val="clear" w:color="auto" w:fill="auto"/>
            <w:vAlign w:val="center"/>
          </w:tcPr>
          <w:p w:rsidR="00A72AFD" w:rsidRPr="00BC4B2B" w:rsidRDefault="00500D1C" w:rsidP="00DB3A5D">
            <w:pPr>
              <w:pStyle w:val="a7"/>
              <w:numPr>
                <w:ilvl w:val="2"/>
                <w:numId w:val="73"/>
              </w:numPr>
              <w:spacing w:after="0"/>
              <w:ind w:left="0" w:firstLine="318"/>
              <w:rPr>
                <w:rFonts w:cs="Arial"/>
                <w:szCs w:val="24"/>
              </w:rPr>
            </w:pPr>
            <w:r w:rsidRPr="00BC4B2B">
              <w:rPr>
                <w:rFonts w:cs="Arial"/>
                <w:szCs w:val="24"/>
              </w:rPr>
              <w:t xml:space="preserve">Введите пароль. Вместо вводимых цифр будет отображаться символ «*». </w:t>
            </w:r>
            <w:r>
              <w:rPr>
                <w:rFonts w:cs="Arial"/>
                <w:szCs w:val="24"/>
              </w:rPr>
              <w:t xml:space="preserve">Нажмите клавишу </w:t>
            </w:r>
            <w:r w:rsidR="00A72AFD">
              <w:rPr>
                <w:noProof/>
              </w:rPr>
              <w:drawing>
                <wp:inline distT="0" distB="0" distL="0" distR="0" wp14:anchorId="60E6B745" wp14:editId="0E11B174">
                  <wp:extent cx="381000" cy="259404"/>
                  <wp:effectExtent l="0" t="0" r="0" b="762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A72AFD">
              <w:rPr>
                <w:rFonts w:cs="Arial"/>
                <w:szCs w:val="24"/>
              </w:rPr>
              <w:t xml:space="preserve"> </w:t>
            </w:r>
            <w:r>
              <w:rPr>
                <w:rFonts w:cs="Arial"/>
                <w:szCs w:val="24"/>
              </w:rPr>
              <w:t>.</w:t>
            </w:r>
          </w:p>
        </w:tc>
        <w:tc>
          <w:tcPr>
            <w:tcW w:w="3119" w:type="dxa"/>
            <w:shd w:val="clear" w:color="auto" w:fill="auto"/>
            <w:vAlign w:val="center"/>
          </w:tcPr>
          <w:p w:rsidR="00A72AFD" w:rsidRPr="00BC4B2B" w:rsidRDefault="00500D1C" w:rsidP="005E26E6">
            <w:pPr>
              <w:spacing w:after="0"/>
              <w:rPr>
                <w:rFonts w:cs="Arial"/>
                <w:szCs w:val="24"/>
              </w:rPr>
            </w:pPr>
            <w:r w:rsidRPr="009439CF">
              <w:rPr>
                <w:rFonts w:cs="Arial"/>
                <w:noProof/>
                <w:szCs w:val="24"/>
                <w:lang w:eastAsia="ru-RU"/>
              </w:rPr>
              <mc:AlternateContent>
                <mc:Choice Requires="wps">
                  <w:drawing>
                    <wp:inline distT="0" distB="0" distL="0" distR="0" wp14:anchorId="57D16B62" wp14:editId="181169F1">
                      <wp:extent cx="1714500" cy="504825"/>
                      <wp:effectExtent l="0" t="0" r="19050" b="28575"/>
                      <wp:docPr id="4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Pr>
                                      <w:rFonts w:cs="Arial"/>
                                      <w:szCs w:val="24"/>
                                    </w:rPr>
                                    <w:t>НОВ.ПАРОЛЬ: _</w:t>
                                  </w:r>
                                </w:p>
                              </w:txbxContent>
                            </wps:txbx>
                            <wps:bodyPr rot="0" vert="horz" wrap="square" lIns="91440" tIns="45720" rIns="91440" bIns="45720" anchor="t" anchorCtr="0">
                              <a:noAutofit/>
                            </wps:bodyPr>
                          </wps:wsp>
                        </a:graphicData>
                      </a:graphic>
                    </wp:inline>
                  </w:drawing>
                </mc:Choice>
                <mc:Fallback>
                  <w:pict>
                    <v:shape id="_x0000_s1159"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" fillcolor="#92d050">
                      <v:textbox>
                        <w:txbxContent>
                          <w:p w:rsidR="00F4144C" w:rsidRPr="009439CF" w:rsidRDefault="00F4144C" w:rsidP="005648B2">
                            <w:pPr>
                              <w:ind w:firstLine="0"/>
                              <w:rPr>
                                <w:rFonts w:cs="Arial"/>
                              </w:rPr>
                            </w:pPr>
                            <w:r>
                              <w:rPr>
                                <w:rFonts w:cs="Arial"/>
                                <w:szCs w:val="24"/>
                              </w:rPr>
                              <w:t>НОВ</w:t>
                            </w:r>
                            <w:proofErr w:type="gramStart"/>
                            <w:r>
                              <w:rPr>
                                <w:rFonts w:cs="Arial"/>
                                <w:szCs w:val="24"/>
                              </w:rPr>
                              <w:t>.П</w:t>
                            </w:r>
                            <w:proofErr w:type="gramEnd"/>
                            <w:r>
                              <w:rPr>
                                <w:rFonts w:cs="Arial"/>
                                <w:szCs w:val="24"/>
                              </w:rPr>
                              <w:t>АРОЛЬ: _</w:t>
                            </w:r>
                          </w:p>
                        </w:txbxContent>
                      </v:textbox>
                      <w10:anchorlock/>
                    </v:shape>
                  </w:pict>
                </mc:Fallback>
              </mc:AlternateContent>
            </w:r>
          </w:p>
        </w:tc>
      </w:tr>
      <w:tr w:rsidR="00A72AFD" w:rsidRPr="00BC4B2B" w:rsidTr="005E26E6">
        <w:trPr>
          <w:trHeight w:val="506"/>
        </w:trPr>
        <w:tc>
          <w:tcPr>
            <w:tcW w:w="7513" w:type="dxa"/>
            <w:shd w:val="clear" w:color="auto" w:fill="auto"/>
          </w:tcPr>
          <w:p w:rsidR="00A72AFD" w:rsidRPr="00BC4B2B" w:rsidRDefault="00500D1C" w:rsidP="00DB3A5D">
            <w:pPr>
              <w:pStyle w:val="a7"/>
              <w:numPr>
                <w:ilvl w:val="2"/>
                <w:numId w:val="73"/>
              </w:numPr>
              <w:spacing w:after="0"/>
              <w:ind w:left="0" w:firstLine="318"/>
              <w:rPr>
                <w:rFonts w:cs="Arial"/>
                <w:szCs w:val="24"/>
              </w:rPr>
            </w:pPr>
            <w:r>
              <w:rPr>
                <w:rFonts w:cs="Arial"/>
                <w:szCs w:val="24"/>
              </w:rPr>
              <w:lastRenderedPageBreak/>
              <w:t xml:space="preserve">Повторно введите пароль на запрос подтверждения «ПОДТВЕРДИТЕ» и нажмите клавишу </w:t>
            </w:r>
            <w:r>
              <w:rPr>
                <w:noProof/>
              </w:rPr>
              <w:drawing>
                <wp:inline distT="0" distB="0" distL="0" distR="0" wp14:anchorId="6F1A0622" wp14:editId="546A4069">
                  <wp:extent cx="381000" cy="259404"/>
                  <wp:effectExtent l="0" t="0" r="0" b="762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 xml:space="preserve">. </w:t>
            </w:r>
            <w:r w:rsidRPr="00BC4B2B">
              <w:rPr>
                <w:rFonts w:cs="Arial"/>
                <w:szCs w:val="24"/>
              </w:rPr>
              <w:t>Звуковой сигнал «Ошибка» по окончании ввода пароля сигнализирует о том, что пароли при первом и контрольном вводе не совпали.</w:t>
            </w:r>
          </w:p>
        </w:tc>
        <w:tc>
          <w:tcPr>
            <w:tcW w:w="3119" w:type="dxa"/>
            <w:shd w:val="clear" w:color="auto" w:fill="auto"/>
            <w:vAlign w:val="center"/>
          </w:tcPr>
          <w:p w:rsidR="00A72AFD" w:rsidRPr="00BC4B2B" w:rsidRDefault="00500D1C" w:rsidP="005E26E6">
            <w:pPr>
              <w:spacing w:after="0"/>
              <w:rPr>
                <w:rFonts w:cs="Arial"/>
                <w:szCs w:val="24"/>
              </w:rPr>
            </w:pPr>
            <w:r w:rsidRPr="009439CF">
              <w:rPr>
                <w:rFonts w:cs="Arial"/>
                <w:noProof/>
                <w:szCs w:val="24"/>
                <w:lang w:eastAsia="ru-RU"/>
              </w:rPr>
              <mc:AlternateContent>
                <mc:Choice Requires="wps">
                  <w:drawing>
                    <wp:inline distT="0" distB="0" distL="0" distR="0" wp14:anchorId="0B35D1F1" wp14:editId="2AC3BD34">
                      <wp:extent cx="1714500" cy="504825"/>
                      <wp:effectExtent l="0" t="0" r="19050" b="28575"/>
                      <wp:docPr id="42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04825"/>
                              </a:xfrm>
                              <a:prstGeom prst="rect">
                                <a:avLst/>
                              </a:prstGeom>
                              <a:solidFill>
                                <a:srgbClr val="92D050"/>
                              </a:solidFill>
                              <a:ln w="9525">
                                <a:solidFill>
                                  <a:srgbClr val="000000"/>
                                </a:solidFill>
                                <a:miter lim="800000"/>
                                <a:headEnd/>
                                <a:tailEnd/>
                              </a:ln>
                            </wps:spPr>
                            <wps:txbx>
                              <w:txbxContent>
                                <w:p w:rsidR="00F4144C" w:rsidRPr="009439CF" w:rsidRDefault="00F4144C" w:rsidP="005648B2">
                                  <w:pPr>
                                    <w:ind w:firstLine="0"/>
                                    <w:rPr>
                                      <w:rFonts w:cs="Arial"/>
                                    </w:rPr>
                                  </w:pPr>
                                  <w:r>
                                    <w:rPr>
                                      <w:rFonts w:cs="Arial"/>
                                      <w:szCs w:val="24"/>
                                    </w:rPr>
                                    <w:t>ПОДТВЕРДИТЕ:</w:t>
                                  </w:r>
                                </w:p>
                              </w:txbxContent>
                            </wps:txbx>
                            <wps:bodyPr rot="0" vert="horz" wrap="square" lIns="91440" tIns="45720" rIns="91440" bIns="45720" anchor="t" anchorCtr="0">
                              <a:noAutofit/>
                            </wps:bodyPr>
                          </wps:wsp>
                        </a:graphicData>
                      </a:graphic>
                    </wp:inline>
                  </w:drawing>
                </mc:Choice>
                <mc:Fallback>
                  <w:pict>
                    <v:shape id="_x0000_s1160" type="#_x0000_t202" style="width:13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" fillcolor="#92d050">
                      <v:textbox>
                        <w:txbxContent>
                          <w:p w:rsidR="00F4144C" w:rsidRPr="009439CF" w:rsidRDefault="00F4144C" w:rsidP="005648B2">
                            <w:pPr>
                              <w:ind w:firstLine="0"/>
                              <w:rPr>
                                <w:rFonts w:cs="Arial"/>
                              </w:rPr>
                            </w:pPr>
                            <w:r>
                              <w:rPr>
                                <w:rFonts w:cs="Arial"/>
                                <w:szCs w:val="24"/>
                              </w:rPr>
                              <w:t>ПОДТВЕРДИТЕ:</w:t>
                            </w:r>
                          </w:p>
                        </w:txbxContent>
                      </v:textbox>
                      <w10:anchorlock/>
                    </v:shape>
                  </w:pict>
                </mc:Fallback>
              </mc:AlternateContent>
            </w:r>
          </w:p>
        </w:tc>
      </w:tr>
    </w:tbl>
    <w:p w:rsidR="00A72AFD" w:rsidRDefault="00A72AFD" w:rsidP="009D7FB7">
      <w:pPr>
        <w:spacing w:after="0"/>
        <w:ind w:firstLine="708"/>
        <w:rPr>
          <w:rFonts w:cs="Arial"/>
          <w:szCs w:val="24"/>
        </w:rPr>
      </w:pPr>
    </w:p>
    <w:p w:rsidR="00892446" w:rsidRDefault="00892446" w:rsidP="00784323">
      <w:pPr>
        <w:pStyle w:val="31"/>
      </w:pPr>
      <w:bookmarkStart w:id="142" w:name="_Toc473623103"/>
      <w:r>
        <w:t xml:space="preserve">Настройка управления </w:t>
      </w:r>
      <w:r w:rsidR="00351B31">
        <w:t xml:space="preserve">разделами </w:t>
      </w:r>
      <w:r>
        <w:t>с клавиатур С2000-К, С2000-КС</w:t>
      </w:r>
      <w:r w:rsidR="005211D1">
        <w:t>, а та</w:t>
      </w:r>
      <w:r w:rsidR="00A72AFD">
        <w:t>кже с клавиатуры пульта С2000М</w:t>
      </w:r>
      <w:bookmarkEnd w:id="142"/>
      <w:r w:rsidR="00A72AFD">
        <w:t xml:space="preserve"> </w:t>
      </w:r>
    </w:p>
    <w:p w:rsidR="00892446" w:rsidRDefault="00892446" w:rsidP="00892446">
      <w:pPr>
        <w:spacing w:after="0"/>
        <w:ind w:firstLine="708"/>
        <w:rPr>
          <w:rFonts w:cs="Arial"/>
          <w:szCs w:val="24"/>
        </w:rPr>
      </w:pPr>
      <w:r w:rsidRPr="00BC4B2B">
        <w:rPr>
          <w:rFonts w:cs="Arial"/>
          <w:szCs w:val="24"/>
        </w:rPr>
        <w:t xml:space="preserve">Для задания приборам прав управления разделами нужно в программе </w:t>
      </w:r>
      <w:r w:rsidRPr="00BC4B2B">
        <w:rPr>
          <w:rFonts w:cs="Arial"/>
          <w:szCs w:val="24"/>
          <w:lang w:val="en-US"/>
        </w:rPr>
        <w:t>PProg</w:t>
      </w:r>
      <w:r w:rsidRPr="00BC4B2B">
        <w:rPr>
          <w:rFonts w:cs="Arial"/>
          <w:szCs w:val="24"/>
        </w:rPr>
        <w:t xml:space="preserve"> выбрать вкладку «Привязка управления». В верхнем окне «Привязка управления» показываются добавленные в базу данных приборы, где у каждого прибора есть список разделов, которыми разрешено управлять с его клавиатуры или считывателя. В нижнем окне «Разделы» показан список разделов. Чтобы разрешить управление разделом с прибора, нужно «перетащить» этот раздел из окна «Разделы» на значок этого прибора в окне «Привязка управления».</w:t>
      </w:r>
    </w:p>
    <w:p w:rsidR="00892446" w:rsidRPr="00BC4B2B" w:rsidRDefault="00892446" w:rsidP="00892446">
      <w:pPr>
        <w:spacing w:after="0"/>
        <w:ind w:firstLine="708"/>
        <w:rPr>
          <w:rFonts w:cs="Arial"/>
          <w:szCs w:val="24"/>
        </w:rPr>
      </w:pPr>
    </w:p>
    <w:p w:rsidR="00892446" w:rsidRPr="00351B31" w:rsidRDefault="00892446" w:rsidP="00892446">
      <w:pPr>
        <w:pStyle w:val="31"/>
      </w:pPr>
      <w:bookmarkStart w:id="143" w:name="_Toc473623104"/>
      <w:r w:rsidRPr="00351B31">
        <w:t xml:space="preserve">Настройка управления </w:t>
      </w:r>
      <w:r w:rsidR="00351B31" w:rsidRPr="00351B31">
        <w:t xml:space="preserve">разделами </w:t>
      </w:r>
      <w:r w:rsidRPr="00351B31">
        <w:t>со считывателей приборов С2000-4, Сигнал-10, Сигнал-20П, С2000-КДЛ</w:t>
      </w:r>
      <w:bookmarkEnd w:id="143"/>
    </w:p>
    <w:p w:rsidR="0081279A" w:rsidRPr="00351B31" w:rsidRDefault="0081279A" w:rsidP="0081279A">
      <w:pPr>
        <w:spacing w:after="0"/>
        <w:ind w:firstLine="708"/>
        <w:rPr>
          <w:rFonts w:cs="Arial"/>
          <w:szCs w:val="24"/>
        </w:rPr>
      </w:pPr>
      <w:r w:rsidRPr="00351B31">
        <w:rPr>
          <w:rFonts w:cs="Arial"/>
          <w:szCs w:val="24"/>
        </w:rPr>
        <w:t xml:space="preserve">Для корректного управления ключом TM (картой) со считывателей приборов пользователь должен иметь право управлять с определённого считывателя только одним разделом (группой разделов). Поэтому либо уровень доступа ключа (карты) должен давать права управления только одним разделом (группой), либо права приборов (вкладка "Привязка управления)" должны быть настроены таким образом, чтобы при управлении со считывателей этих приборов ключ (карта) имел права управления только одним из разделов (одной из групп разделов), разрешённых уровнем доступа.  </w:t>
      </w:r>
    </w:p>
    <w:p w:rsidR="005211D1" w:rsidRPr="00351B31" w:rsidRDefault="005211D1" w:rsidP="005211D1">
      <w:pPr>
        <w:spacing w:after="0"/>
        <w:ind w:firstLine="708"/>
        <w:rPr>
          <w:rFonts w:cs="Arial"/>
          <w:szCs w:val="24"/>
        </w:rPr>
      </w:pPr>
      <w:r w:rsidRPr="00351B31">
        <w:rPr>
          <w:rFonts w:cs="Arial"/>
          <w:szCs w:val="24"/>
        </w:rPr>
        <w:t>Для задания приборов прав управления разделами со считывателей этих приборов нужно в программе PProg выбрать вкладку «Привязка управления». В верхнем окне «Привязка управления» показываются добавленные в базу данных приборы, где у каждого прибора есть список разделов, которыми разрешено управлять с его клавиатуры или считывателя. В нижнем окне «Разделы» показан список разделов. Чтобы разрешить управление разделом с прибора, нужно «перетащить» этот раздел из окна «Разделы» на значок этого прибора в окне «Привязка управления».</w:t>
      </w:r>
    </w:p>
    <w:p w:rsidR="00BC4B2B" w:rsidRPr="00E17ED4" w:rsidRDefault="00E17ED4" w:rsidP="00784323">
      <w:pPr>
        <w:pStyle w:val="31"/>
      </w:pPr>
      <w:bookmarkStart w:id="144" w:name="_Toc473623105"/>
      <w:r w:rsidRPr="00E17ED4">
        <w:t>Настройка идентификации ключом (картой) с приборов С2000-4, Сигнал-10, Сигнал-20П, С2000-КДЛ для последующего управления с клавиатур или пульта</w:t>
      </w:r>
      <w:bookmarkEnd w:id="144"/>
    </w:p>
    <w:p w:rsidR="000122E8" w:rsidRDefault="00BC4B2B" w:rsidP="00E55165">
      <w:pPr>
        <w:spacing w:after="0"/>
        <w:ind w:firstLine="708"/>
        <w:rPr>
          <w:rFonts w:cs="Arial"/>
          <w:szCs w:val="24"/>
        </w:rPr>
      </w:pPr>
      <w:r w:rsidRPr="00BC4B2B">
        <w:rPr>
          <w:rFonts w:cs="Arial"/>
          <w:szCs w:val="24"/>
        </w:rPr>
        <w:t>Настройка идентификации ключом или картой с последующим управлением с пульта или клавиатур «С2000</w:t>
      </w:r>
      <w:r w:rsidRPr="00BC4B2B">
        <w:rPr>
          <w:rFonts w:cs="Arial"/>
          <w:szCs w:val="24"/>
        </w:rPr>
        <w:noBreakHyphen/>
        <w:t xml:space="preserve">К» выполняется следующим образом. В программе </w:t>
      </w:r>
      <w:r w:rsidRPr="00BC4B2B">
        <w:rPr>
          <w:rFonts w:cs="Arial"/>
          <w:szCs w:val="24"/>
          <w:lang w:val="en-US"/>
        </w:rPr>
        <w:t>PProg</w:t>
      </w:r>
      <w:r w:rsidRPr="00BC4B2B">
        <w:rPr>
          <w:rFonts w:cs="Arial"/>
          <w:szCs w:val="24"/>
        </w:rPr>
        <w:t xml:space="preserve"> нужно выбрать вкладку «Привязка управления» и в верхнем окне «Привязка управления» выбрать прибор, к</w:t>
      </w:r>
      <w:r w:rsidRPr="00BC4B2B">
        <w:rPr>
          <w:rFonts w:cs="Arial"/>
          <w:szCs w:val="24"/>
          <w:lang w:val="en-US"/>
        </w:rPr>
        <w:t> </w:t>
      </w:r>
      <w:r w:rsidRPr="00BC4B2B">
        <w:rPr>
          <w:rFonts w:cs="Arial"/>
          <w:szCs w:val="24"/>
        </w:rPr>
        <w:t xml:space="preserve">считывателю которого будет подноситься </w:t>
      </w:r>
      <w:r w:rsidRPr="00BC4B2B">
        <w:rPr>
          <w:rFonts w:cs="Arial"/>
          <w:szCs w:val="24"/>
          <w:lang w:val="en-US"/>
        </w:rPr>
        <w:t>Proximity</w:t>
      </w:r>
      <w:r w:rsidRPr="00BC4B2B">
        <w:rPr>
          <w:rFonts w:cs="Arial"/>
          <w:szCs w:val="24"/>
        </w:rPr>
        <w:t>-карточка или ключ Touch Memory для последующего управления с пульта или клавиатуры «С2000</w:t>
      </w:r>
      <w:r w:rsidRPr="00BC4B2B">
        <w:rPr>
          <w:rFonts w:cs="Arial"/>
          <w:szCs w:val="24"/>
        </w:rPr>
        <w:noBreakHyphen/>
        <w:t>К». В окне инспектора появится список параметров этого прибора, в котором для редактирования будет доступен только параметр «Привязка считывателя». Нужно выделить этот параметр двойным щелчком мыши и развернуть список устройств. Из этого списка нужно выбрать клавиатуру «С2000</w:t>
      </w:r>
      <w:r w:rsidRPr="00BC4B2B">
        <w:rPr>
          <w:rFonts w:cs="Arial"/>
          <w:szCs w:val="24"/>
        </w:rPr>
        <w:noBreakHyphen/>
        <w:t>К», с которой будет осуществляться управления после поднесения карточки или ключа к считывателю. Если управление должно осуществляться с</w:t>
      </w:r>
      <w:r w:rsidR="000122E8">
        <w:rPr>
          <w:rFonts w:cs="Arial"/>
          <w:szCs w:val="24"/>
        </w:rPr>
        <w:t xml:space="preserve"> пульта, нужно выбрать «пульт».</w:t>
      </w:r>
    </w:p>
    <w:p w:rsidR="000122E8" w:rsidRDefault="00BC4B2B" w:rsidP="00E55165">
      <w:pPr>
        <w:spacing w:after="0"/>
        <w:ind w:firstLine="708"/>
        <w:rPr>
          <w:rFonts w:cs="Arial"/>
          <w:szCs w:val="24"/>
        </w:rPr>
      </w:pPr>
      <w:r w:rsidRPr="00BC4B2B">
        <w:rPr>
          <w:rFonts w:cs="Arial"/>
          <w:szCs w:val="24"/>
        </w:rPr>
        <w:t xml:space="preserve">Значение «нет» означает, что последующее управление будет осуществляться </w:t>
      </w:r>
      <w:r w:rsidR="000122E8">
        <w:rPr>
          <w:rFonts w:cs="Arial"/>
          <w:szCs w:val="24"/>
        </w:rPr>
        <w:t>двойным касанием</w:t>
      </w:r>
      <w:r w:rsidRPr="00BC4B2B">
        <w:rPr>
          <w:rFonts w:cs="Arial"/>
          <w:szCs w:val="24"/>
        </w:rPr>
        <w:t xml:space="preserve"> той же карточки (ключа) к считывателю. </w:t>
      </w:r>
    </w:p>
    <w:p w:rsidR="00BC4B2B" w:rsidRPr="00BC4B2B" w:rsidRDefault="00BC4B2B" w:rsidP="00E55165">
      <w:pPr>
        <w:spacing w:after="0"/>
        <w:ind w:firstLine="708"/>
        <w:rPr>
          <w:rFonts w:cs="Arial"/>
          <w:szCs w:val="24"/>
        </w:rPr>
      </w:pPr>
      <w:r w:rsidRPr="00BC4B2B">
        <w:rPr>
          <w:rFonts w:cs="Arial"/>
          <w:szCs w:val="24"/>
        </w:rPr>
        <w:t>При управлении разделами с клавиатуры «С2000</w:t>
      </w:r>
      <w:r w:rsidRPr="00BC4B2B">
        <w:rPr>
          <w:rFonts w:cs="Arial"/>
          <w:szCs w:val="24"/>
        </w:rPr>
        <w:noBreakHyphen/>
        <w:t>К» (или пульта) применяются права клавиатуры (пульта), а не считывателя, к которому подносили карточку или ключ.</w:t>
      </w:r>
    </w:p>
    <w:p w:rsidR="00BC4B2B" w:rsidRPr="00005601" w:rsidRDefault="00BC4B2B" w:rsidP="00BC4B2B">
      <w:pPr>
        <w:spacing w:after="0"/>
        <w:rPr>
          <w:rFonts w:cs="Arial"/>
          <w:b/>
          <w:i/>
          <w:szCs w:val="24"/>
        </w:rPr>
      </w:pPr>
      <w:r w:rsidRPr="00005601">
        <w:rPr>
          <w:rFonts w:cs="Arial"/>
          <w:b/>
          <w:i/>
          <w:szCs w:val="24"/>
        </w:rPr>
        <w:lastRenderedPageBreak/>
        <w:t>Примечания:</w:t>
      </w:r>
    </w:p>
    <w:p w:rsidR="000122E8" w:rsidRPr="00E17ED4" w:rsidRDefault="007832EE" w:rsidP="007832EE">
      <w:pPr>
        <w:spacing w:after="0"/>
        <w:ind w:firstLine="426"/>
        <w:rPr>
          <w:rFonts w:cs="Arial"/>
          <w:i/>
          <w:szCs w:val="24"/>
        </w:rPr>
      </w:pPr>
      <w:r w:rsidRPr="00E17ED4">
        <w:rPr>
          <w:rFonts w:cs="Arial"/>
          <w:i/>
          <w:szCs w:val="24"/>
        </w:rPr>
        <w:t xml:space="preserve">1. </w:t>
      </w:r>
      <w:r w:rsidR="000122E8" w:rsidRPr="00E17ED4">
        <w:rPr>
          <w:rFonts w:cs="Arial"/>
          <w:i/>
          <w:szCs w:val="24"/>
        </w:rPr>
        <w:t>Для корректного управления</w:t>
      </w:r>
      <w:r w:rsidR="00E17ED4" w:rsidRPr="00E17ED4">
        <w:rPr>
          <w:rFonts w:cs="Arial"/>
          <w:i/>
          <w:szCs w:val="24"/>
        </w:rPr>
        <w:t xml:space="preserve"> разделами со считывателей (</w:t>
      </w:r>
      <w:r w:rsidR="000122E8" w:rsidRPr="00E17ED4">
        <w:rPr>
          <w:rFonts w:cs="Arial"/>
          <w:i/>
          <w:szCs w:val="24"/>
        </w:rPr>
        <w:t>двойным касанием</w:t>
      </w:r>
      <w:r w:rsidR="00E17ED4" w:rsidRPr="00E17ED4">
        <w:rPr>
          <w:rFonts w:cs="Arial"/>
          <w:i/>
          <w:szCs w:val="24"/>
        </w:rPr>
        <w:t>) уровень</w:t>
      </w:r>
      <w:r w:rsidR="000122E8" w:rsidRPr="00E17ED4">
        <w:rPr>
          <w:rFonts w:cs="Arial"/>
          <w:i/>
          <w:szCs w:val="24"/>
        </w:rPr>
        <w:t xml:space="preserve"> доступа ключа должен содержать один раздел (группу разделов в случае с С2000М). При необходимости управления несколькими разделами, используйте привязку управления считывателя к пульту или клавиатуре.</w:t>
      </w:r>
    </w:p>
    <w:p w:rsidR="000122E8" w:rsidRPr="00E17ED4" w:rsidRDefault="000122E8" w:rsidP="00862D24">
      <w:pPr>
        <w:spacing w:after="0"/>
        <w:ind w:firstLine="708"/>
        <w:rPr>
          <w:rFonts w:cs="Arial"/>
          <w:i/>
          <w:szCs w:val="24"/>
        </w:rPr>
      </w:pPr>
      <w:r w:rsidRPr="00E17ED4">
        <w:rPr>
          <w:rFonts w:cs="Arial"/>
          <w:i/>
          <w:szCs w:val="24"/>
        </w:rPr>
        <w:t>При управлении двойным касанием</w:t>
      </w:r>
      <w:r w:rsidR="00862D24" w:rsidRPr="00E17ED4">
        <w:rPr>
          <w:rFonts w:cs="Arial"/>
          <w:i/>
          <w:szCs w:val="24"/>
        </w:rPr>
        <w:t xml:space="preserve"> </w:t>
      </w:r>
      <w:r w:rsidR="00E17ED4" w:rsidRPr="00E17ED4">
        <w:rPr>
          <w:rFonts w:cs="Arial"/>
          <w:i/>
          <w:szCs w:val="24"/>
        </w:rPr>
        <w:t xml:space="preserve">несколько разделов может содержаться в уровне доступа в случае, если каждым отдельным разделом пользователь управляет с отдельного считывателя. То есть, настроена </w:t>
      </w:r>
      <w:r w:rsidR="00862D24" w:rsidRPr="00E17ED4">
        <w:rPr>
          <w:rFonts w:cs="Arial"/>
          <w:i/>
          <w:szCs w:val="24"/>
        </w:rPr>
        <w:t>соответствующая привязка управления к приборам.</w:t>
      </w:r>
    </w:p>
    <w:p w:rsidR="00BC4B2B" w:rsidRPr="00E17ED4" w:rsidRDefault="00BC4B2B" w:rsidP="00DB3A5D">
      <w:pPr>
        <w:pStyle w:val="a7"/>
        <w:numPr>
          <w:ilvl w:val="0"/>
          <w:numId w:val="46"/>
        </w:numPr>
        <w:suppressLineNumbers/>
        <w:tabs>
          <w:tab w:val="left" w:pos="709"/>
          <w:tab w:val="left" w:pos="851"/>
        </w:tabs>
        <w:suppressAutoHyphens/>
        <w:spacing w:after="0"/>
        <w:ind w:left="0" w:firstLine="426"/>
        <w:rPr>
          <w:rFonts w:cs="Arial"/>
          <w:i/>
          <w:szCs w:val="24"/>
        </w:rPr>
      </w:pPr>
      <w:r w:rsidRPr="00E17ED4">
        <w:rPr>
          <w:rFonts w:cs="Arial"/>
          <w:i/>
          <w:szCs w:val="24"/>
        </w:rPr>
        <w:t>Пульт не поддерживает управление разделами с клавиатур «С2000-К» версии 1.01 и приборов «С2000-4» версий 1.01 и 1.02.</w:t>
      </w:r>
    </w:p>
    <w:p w:rsidR="00BC4B2B" w:rsidRPr="00BC4B2B" w:rsidRDefault="00BC4B2B" w:rsidP="00F36151">
      <w:pPr>
        <w:pStyle w:val="21"/>
      </w:pPr>
      <w:bookmarkStart w:id="145" w:name="_Toc473623106"/>
      <w:r w:rsidRPr="00BC4B2B">
        <w:t>Добавление и удаление паролей и ключей пользователей в приборах</w:t>
      </w:r>
      <w:bookmarkEnd w:id="145"/>
    </w:p>
    <w:p w:rsidR="00BC4B2B" w:rsidRPr="00BC4B2B" w:rsidRDefault="00BC4B2B" w:rsidP="00784323">
      <w:pPr>
        <w:pStyle w:val="31"/>
      </w:pPr>
      <w:bookmarkStart w:id="146" w:name="_Ref470860550"/>
      <w:bookmarkStart w:id="147" w:name="_Ref470860703"/>
      <w:bookmarkStart w:id="148" w:name="_Ref470860791"/>
      <w:bookmarkStart w:id="149" w:name="_Toc473623107"/>
      <w:r w:rsidRPr="00BC4B2B">
        <w:t>Добавление и удаление паролей и ключей пользователей в приборе С2000-КДЛ</w:t>
      </w:r>
      <w:bookmarkEnd w:id="146"/>
      <w:bookmarkEnd w:id="147"/>
      <w:bookmarkEnd w:id="148"/>
      <w:bookmarkEnd w:id="149"/>
    </w:p>
    <w:p w:rsidR="00BC4B2B" w:rsidRPr="00BC4B2B" w:rsidRDefault="00BC4B2B" w:rsidP="009D7FB7">
      <w:pPr>
        <w:spacing w:after="0"/>
        <w:ind w:left="708"/>
        <w:rPr>
          <w:rFonts w:cs="Arial"/>
          <w:szCs w:val="24"/>
        </w:rPr>
      </w:pPr>
      <w:r w:rsidRPr="00CB1C70">
        <w:rPr>
          <w:rFonts w:cs="Arial"/>
          <w:szCs w:val="24"/>
        </w:rPr>
        <w:t xml:space="preserve">Выполните п.п.1-5 Приложения </w:t>
      </w:r>
      <w:r w:rsidR="005648B2">
        <w:rPr>
          <w:rFonts w:cs="Arial"/>
          <w:szCs w:val="24"/>
        </w:rPr>
        <w:fldChar w:fldCharType="begin"/>
      </w:r>
      <w:r w:rsidR="005648B2">
        <w:rPr>
          <w:rFonts w:cs="Arial"/>
          <w:szCs w:val="24"/>
        </w:rPr>
        <w:instrText xml:space="preserve"> REF _Ref470860457 \r \h </w:instrText>
      </w:r>
      <w:r w:rsidR="005648B2">
        <w:rPr>
          <w:rFonts w:cs="Arial"/>
          <w:szCs w:val="24"/>
        </w:rPr>
      </w:r>
      <w:r w:rsidR="005648B2">
        <w:rPr>
          <w:rFonts w:cs="Arial"/>
          <w:szCs w:val="24"/>
        </w:rPr>
        <w:fldChar w:fldCharType="separate"/>
      </w:r>
      <w:r w:rsidR="00443E43">
        <w:rPr>
          <w:rFonts w:cs="Arial"/>
          <w:szCs w:val="24"/>
        </w:rPr>
        <w:t>10.10</w:t>
      </w:r>
      <w:r w:rsidR="005648B2">
        <w:rPr>
          <w:rFonts w:cs="Arial"/>
          <w:szCs w:val="24"/>
        </w:rPr>
        <w:fldChar w:fldCharType="end"/>
      </w:r>
      <w:r w:rsidRPr="00CB1C70">
        <w:rPr>
          <w:rFonts w:cs="Arial"/>
          <w:szCs w:val="24"/>
        </w:rPr>
        <w:t>.</w:t>
      </w:r>
      <w:r w:rsidRPr="00BC4B2B">
        <w:rPr>
          <w:rFonts w:cs="Arial"/>
          <w:szCs w:val="24"/>
        </w:rPr>
        <w:t xml:space="preserve"> </w:t>
      </w:r>
    </w:p>
    <w:p w:rsidR="00BC4B2B" w:rsidRPr="00BC4B2B" w:rsidRDefault="00BC4B2B" w:rsidP="00BC4B2B">
      <w:pPr>
        <w:spacing w:after="0"/>
        <w:ind w:firstLine="708"/>
        <w:rPr>
          <w:rFonts w:cs="Arial"/>
          <w:szCs w:val="24"/>
        </w:rPr>
      </w:pPr>
      <w:r w:rsidRPr="00BC4B2B">
        <w:rPr>
          <w:rFonts w:cs="Arial"/>
          <w:szCs w:val="24"/>
        </w:rPr>
        <w:t>На вкладке «Уровни доступа» можно определить до 128 различных уровней доступа к зонам двухпроводной линии. Для указания зон, к которым получают доступ пользователи с выбранным уровнем доступа, нужно выполнить двойной щелчок левой кнопкой мыши на пустом поле под нужными номерами зон. В уровни доступа можно включать только охранно-пожарные адресные зоны, номера которых показываются зелёным цветом.</w:t>
      </w:r>
    </w:p>
    <w:p w:rsidR="00BC4B2B" w:rsidRPr="00BC4B2B" w:rsidRDefault="00BC4B2B" w:rsidP="001F4EBA">
      <w:pPr>
        <w:spacing w:after="0"/>
        <w:rPr>
          <w:rFonts w:cs="Arial"/>
          <w:szCs w:val="24"/>
        </w:rPr>
      </w:pPr>
      <w:r w:rsidRPr="00BC4B2B">
        <w:rPr>
          <w:rFonts w:cs="Arial"/>
          <w:noProof/>
          <w:szCs w:val="24"/>
          <w:lang w:eastAsia="ru-RU"/>
        </w:rPr>
        <w:drawing>
          <wp:anchor distT="0" distB="0" distL="0" distR="0" simplePos="0" relativeHeight="251675648" behindDoc="0" locked="0" layoutInCell="1" allowOverlap="1" wp14:anchorId="323E45A3" wp14:editId="1A025E93">
            <wp:simplePos x="0" y="0"/>
            <wp:positionH relativeFrom="column">
              <wp:align>center</wp:align>
            </wp:positionH>
            <wp:positionV relativeFrom="paragraph">
              <wp:posOffset>0</wp:posOffset>
            </wp:positionV>
            <wp:extent cx="6119495" cy="4225290"/>
            <wp:effectExtent l="0" t="0" r="0" b="3810"/>
            <wp:wrapTopAndBottom/>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9495" cy="4225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C4B2B">
        <w:rPr>
          <w:rFonts w:cs="Arial"/>
          <w:szCs w:val="24"/>
        </w:rPr>
        <w:t>На вкладке «Ключи» осуществляется управление ключами, значения которых хранятся в С2000-КДЛ. Максимальное количество ключей: 512. В верхней части вкладки находится поле «Комментарий». В этом поле можно вводить комментарий для каждого ключа, добавленного в память прибора. Ниже находится панель инструментов вкладки «Ключи». На этой панели размещены следующие кнопки:</w:t>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lastRenderedPageBreak/>
        <w:t xml:space="preserve">Экспорт кодов ключей  </w:t>
      </w:r>
      <w:r w:rsidRPr="00BC4B2B">
        <w:rPr>
          <w:rFonts w:cs="Arial"/>
          <w:noProof/>
          <w:szCs w:val="24"/>
          <w:lang w:eastAsia="ru-RU"/>
        </w:rPr>
        <w:drawing>
          <wp:inline distT="0" distB="0" distL="0" distR="0" wp14:anchorId="67F2F781" wp14:editId="6F0E025A">
            <wp:extent cx="752475" cy="361950"/>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solidFill>
                      <a:srgbClr val="FFFFFF"/>
                    </a:solidFill>
                    <a:ln>
                      <a:noFill/>
                    </a:ln>
                  </pic:spPr>
                </pic:pic>
              </a:graphicData>
            </a:graphic>
          </wp:inline>
        </w:drawing>
      </w:r>
      <w:r w:rsidRPr="00BC4B2B">
        <w:rPr>
          <w:rFonts w:cs="Arial"/>
          <w:szCs w:val="24"/>
        </w:rPr>
        <w:t xml:space="preserve"> </w:t>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Чтение файла с кодами ключей </w:t>
      </w:r>
      <w:r w:rsidRPr="00BC4B2B">
        <w:rPr>
          <w:rFonts w:cs="Arial"/>
          <w:noProof/>
          <w:szCs w:val="24"/>
          <w:lang w:eastAsia="ru-RU"/>
        </w:rPr>
        <w:drawing>
          <wp:inline distT="0" distB="0" distL="0" distR="0" wp14:anchorId="077D2585" wp14:editId="6715054E">
            <wp:extent cx="514350" cy="361950"/>
            <wp:effectExtent l="0" t="0" r="0" b="0"/>
            <wp:docPr id="4320" name="Рисунок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Запись файла с кодами ключей </w:t>
      </w:r>
      <w:r w:rsidRPr="00BC4B2B">
        <w:rPr>
          <w:rFonts w:cs="Arial"/>
          <w:noProof/>
          <w:szCs w:val="24"/>
          <w:lang w:eastAsia="ru-RU"/>
        </w:rPr>
        <w:drawing>
          <wp:inline distT="0" distB="0" distL="0" distR="0" wp14:anchorId="2C795EB3" wp14:editId="4732B8F1">
            <wp:extent cx="419100" cy="352425"/>
            <wp:effectExtent l="0" t="0" r="0" b="9525"/>
            <wp:docPr id="4321" name="Рисунок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Чтение ключей из прибора </w:t>
      </w:r>
      <w:r w:rsidRPr="00BC4B2B">
        <w:rPr>
          <w:rFonts w:cs="Arial"/>
          <w:noProof/>
          <w:szCs w:val="24"/>
          <w:lang w:eastAsia="ru-RU"/>
        </w:rPr>
        <w:drawing>
          <wp:inline distT="0" distB="0" distL="0" distR="0" wp14:anchorId="7FEDCD10" wp14:editId="60E0E502">
            <wp:extent cx="466725" cy="352425"/>
            <wp:effectExtent l="0" t="0" r="9525" b="9525"/>
            <wp:docPr id="4322" name="Рисунок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Запись ключей в прибор </w:t>
      </w:r>
      <w:r w:rsidRPr="00BC4B2B">
        <w:rPr>
          <w:rFonts w:cs="Arial"/>
          <w:noProof/>
          <w:szCs w:val="24"/>
          <w:lang w:eastAsia="ru-RU"/>
        </w:rPr>
        <w:drawing>
          <wp:inline distT="0" distB="0" distL="0" distR="0" wp14:anchorId="2EBE63DB" wp14:editId="59099223">
            <wp:extent cx="457200" cy="361950"/>
            <wp:effectExtent l="0" t="0" r="0" b="0"/>
            <wp:docPr id="4323" name="Рисунок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Добавить новый ключ в прибор </w:t>
      </w:r>
      <w:r w:rsidRPr="00BC4B2B">
        <w:rPr>
          <w:rFonts w:cs="Arial"/>
          <w:noProof/>
          <w:szCs w:val="24"/>
          <w:lang w:eastAsia="ru-RU"/>
        </w:rPr>
        <w:drawing>
          <wp:inline distT="0" distB="0" distL="0" distR="0" wp14:anchorId="5F3830CA" wp14:editId="09B49AB1">
            <wp:extent cx="438150" cy="361950"/>
            <wp:effectExtent l="0" t="0" r="0" b="0"/>
            <wp:docPr id="4324" name="Рисунок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Удаление или восстановление удаленного ключа </w:t>
      </w:r>
      <w:r w:rsidRPr="00BC4B2B">
        <w:rPr>
          <w:rFonts w:cs="Arial"/>
          <w:noProof/>
          <w:szCs w:val="24"/>
          <w:lang w:eastAsia="ru-RU"/>
        </w:rPr>
        <w:drawing>
          <wp:inline distT="0" distB="0" distL="0" distR="0" wp14:anchorId="709F1B97" wp14:editId="22F25EE7">
            <wp:extent cx="504825" cy="371475"/>
            <wp:effectExtent l="0" t="0" r="9525" b="9525"/>
            <wp:docPr id="4325" name="Рисунок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Поиск дубликатов ключей </w:t>
      </w:r>
      <w:r w:rsidRPr="00BC4B2B">
        <w:rPr>
          <w:rFonts w:cs="Arial"/>
          <w:noProof/>
          <w:szCs w:val="24"/>
          <w:lang w:eastAsia="ru-RU"/>
        </w:rPr>
        <w:drawing>
          <wp:inline distT="0" distB="0" distL="0" distR="0" wp14:anchorId="472F7EE3" wp14:editId="0423A26F">
            <wp:extent cx="447675" cy="371475"/>
            <wp:effectExtent l="0" t="0" r="9525" b="9525"/>
            <wp:docPr id="4326" name="Рисунок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Удаление всех записанных в прибор ключей </w:t>
      </w:r>
      <w:r w:rsidRPr="00BC4B2B">
        <w:rPr>
          <w:rFonts w:cs="Arial"/>
          <w:noProof/>
          <w:szCs w:val="24"/>
          <w:lang w:eastAsia="ru-RU"/>
        </w:rPr>
        <w:drawing>
          <wp:inline distT="0" distB="0" distL="0" distR="0" wp14:anchorId="661B393D" wp14:editId="3D6FCCDA">
            <wp:extent cx="447675" cy="371475"/>
            <wp:effectExtent l="0" t="0" r="9525" b="9525"/>
            <wp:docPr id="4327" name="Рисунок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Дефрагментация ключей в приборе </w:t>
      </w:r>
      <w:r w:rsidRPr="00BC4B2B">
        <w:rPr>
          <w:rFonts w:cs="Arial"/>
          <w:noProof/>
          <w:szCs w:val="24"/>
          <w:lang w:eastAsia="ru-RU"/>
        </w:rPr>
        <w:drawing>
          <wp:inline distT="0" distB="0" distL="0" distR="0" wp14:anchorId="05128C0F" wp14:editId="3393CC27">
            <wp:extent cx="447675" cy="361950"/>
            <wp:effectExtent l="0" t="0" r="9525" b="0"/>
            <wp:docPr id="4328" name="Рисунок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Показывать удаленные ключи </w:t>
      </w:r>
      <w:r w:rsidRPr="00BC4B2B">
        <w:rPr>
          <w:rFonts w:cs="Arial"/>
          <w:noProof/>
          <w:szCs w:val="24"/>
          <w:lang w:eastAsia="ru-RU"/>
        </w:rPr>
        <w:drawing>
          <wp:inline distT="0" distB="0" distL="0" distR="0" wp14:anchorId="480BD08E" wp14:editId="084CB001">
            <wp:extent cx="438150" cy="352425"/>
            <wp:effectExtent l="0" t="0" r="0" b="9525"/>
            <wp:docPr id="4329" name="Рисунок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8150" cy="352425"/>
                    </a:xfrm>
                    <a:prstGeom prst="rect">
                      <a:avLst/>
                    </a:prstGeom>
                    <a:solidFill>
                      <a:srgbClr val="FFFFFF"/>
                    </a:solidFill>
                    <a:ln>
                      <a:noFill/>
                    </a:ln>
                  </pic:spPr>
                </pic:pic>
              </a:graphicData>
            </a:graphic>
          </wp:inline>
        </w:drawing>
      </w:r>
    </w:p>
    <w:p w:rsidR="00BC4B2B" w:rsidRPr="00BC4B2B" w:rsidRDefault="00BC4B2B" w:rsidP="00DB3A5D">
      <w:pPr>
        <w:widowControl w:val="0"/>
        <w:numPr>
          <w:ilvl w:val="0"/>
          <w:numId w:val="33"/>
        </w:numPr>
        <w:suppressAutoHyphens/>
        <w:spacing w:after="0"/>
        <w:jc w:val="left"/>
        <w:rPr>
          <w:rFonts w:cs="Arial"/>
          <w:szCs w:val="24"/>
        </w:rPr>
      </w:pPr>
      <w:r w:rsidRPr="00BC4B2B">
        <w:rPr>
          <w:rFonts w:cs="Arial"/>
          <w:szCs w:val="24"/>
        </w:rPr>
        <w:t xml:space="preserve">Поиск ключа </w:t>
      </w:r>
      <w:r w:rsidRPr="00BC4B2B">
        <w:rPr>
          <w:rFonts w:cs="Arial"/>
          <w:noProof/>
          <w:szCs w:val="24"/>
          <w:lang w:eastAsia="ru-RU"/>
        </w:rPr>
        <w:drawing>
          <wp:inline distT="0" distB="0" distL="0" distR="0" wp14:anchorId="0108D6BB" wp14:editId="4B227888">
            <wp:extent cx="428625" cy="361950"/>
            <wp:effectExtent l="0" t="0" r="9525" b="0"/>
            <wp:docPr id="4330" name="Рисунок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solidFill>
                      <a:srgbClr val="FFFFFF"/>
                    </a:solidFill>
                    <a:ln>
                      <a:noFill/>
                    </a:ln>
                  </pic:spPr>
                </pic:pic>
              </a:graphicData>
            </a:graphic>
          </wp:inline>
        </w:drawing>
      </w:r>
    </w:p>
    <w:p w:rsidR="00BC4B2B" w:rsidRPr="00BC4B2B" w:rsidRDefault="00BC4B2B" w:rsidP="00BC4B2B">
      <w:pPr>
        <w:spacing w:after="0"/>
        <w:rPr>
          <w:rFonts w:cs="Arial"/>
          <w:szCs w:val="24"/>
        </w:rPr>
      </w:pPr>
    </w:p>
    <w:p w:rsidR="00BC4B2B" w:rsidRPr="00BC4B2B" w:rsidRDefault="00BC4B2B" w:rsidP="001F4EBA">
      <w:pPr>
        <w:spacing w:after="0"/>
        <w:rPr>
          <w:rFonts w:cs="Arial"/>
          <w:szCs w:val="24"/>
        </w:rPr>
      </w:pPr>
      <w:r w:rsidRPr="00BC4B2B">
        <w:rPr>
          <w:rFonts w:cs="Arial"/>
          <w:szCs w:val="24"/>
        </w:rPr>
        <w:t>Основная часть вкладки «Ключи» разделена на две части. В левой части размещается список добавленных ключей и параметры считывателя, а в правой – параметры выбранного ключа.</w:t>
      </w:r>
    </w:p>
    <w:p w:rsidR="00BC4B2B" w:rsidRPr="00BC4B2B" w:rsidRDefault="00BC4B2B" w:rsidP="00BC4B2B">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lastRenderedPageBreak/>
        <w:drawing>
          <wp:anchor distT="0" distB="0" distL="0" distR="0" simplePos="0" relativeHeight="251676672" behindDoc="0" locked="0" layoutInCell="1" allowOverlap="1" wp14:anchorId="0476E6E2" wp14:editId="60841323">
            <wp:simplePos x="0" y="0"/>
            <wp:positionH relativeFrom="column">
              <wp:align>center</wp:align>
            </wp:positionH>
            <wp:positionV relativeFrom="paragraph">
              <wp:posOffset>0</wp:posOffset>
            </wp:positionV>
            <wp:extent cx="6119495" cy="5388610"/>
            <wp:effectExtent l="0" t="0" r="0" b="2540"/>
            <wp:wrapTopAndBottom/>
            <wp:docPr id="4331" name="Рисунок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19495" cy="5388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BC4B2B">
      <w:pPr>
        <w:spacing w:after="0"/>
        <w:rPr>
          <w:rFonts w:cs="Arial"/>
          <w:szCs w:val="24"/>
        </w:rPr>
      </w:pPr>
    </w:p>
    <w:p w:rsidR="00BC4B2B" w:rsidRPr="00BC4B2B" w:rsidRDefault="00BC4B2B" w:rsidP="001F4EBA">
      <w:pPr>
        <w:spacing w:after="0"/>
        <w:rPr>
          <w:rFonts w:cs="Arial"/>
          <w:szCs w:val="24"/>
        </w:rPr>
      </w:pPr>
      <w:r w:rsidRPr="00BC4B2B">
        <w:rPr>
          <w:rFonts w:cs="Arial"/>
          <w:i/>
          <w:iCs/>
          <w:szCs w:val="24"/>
        </w:rPr>
        <w:t>Чтение файла с кодами ключей</w:t>
      </w:r>
      <w:r w:rsidRPr="00BC4B2B">
        <w:rPr>
          <w:rFonts w:cs="Arial"/>
          <w:szCs w:val="24"/>
        </w:rPr>
        <w:t xml:space="preserve"> / </w:t>
      </w:r>
      <w:r w:rsidRPr="00BC4B2B">
        <w:rPr>
          <w:rFonts w:cs="Arial"/>
          <w:i/>
          <w:iCs/>
          <w:szCs w:val="24"/>
        </w:rPr>
        <w:t>Запись файла с кодами ключей</w:t>
      </w:r>
      <w:r w:rsidRPr="00BC4B2B">
        <w:rPr>
          <w:rFonts w:cs="Arial"/>
          <w:szCs w:val="24"/>
        </w:rPr>
        <w:t>. При нажатии на эти кнопки открываются стандартные диалоговые окна «Открыть» и «Сохранить как», в которых можно открыть или сохранить файл с кодами ключей (с расширением .</w:t>
      </w:r>
      <w:r w:rsidRPr="00BC4B2B">
        <w:rPr>
          <w:rFonts w:cs="Arial"/>
          <w:i/>
          <w:iCs/>
          <w:szCs w:val="24"/>
          <w:lang w:val="en-US"/>
        </w:rPr>
        <w:t>ki</w:t>
      </w:r>
      <w:r w:rsidRPr="00BC4B2B">
        <w:rPr>
          <w:rFonts w:cs="Arial"/>
          <w:szCs w:val="24"/>
        </w:rPr>
        <w:t>).</w:t>
      </w:r>
    </w:p>
    <w:p w:rsidR="00BC4B2B" w:rsidRPr="00BC4B2B" w:rsidRDefault="00BC4B2B" w:rsidP="001F4EBA">
      <w:pPr>
        <w:spacing w:after="0"/>
        <w:rPr>
          <w:rFonts w:cs="Arial"/>
          <w:szCs w:val="24"/>
        </w:rPr>
      </w:pPr>
      <w:r w:rsidRPr="00BC4B2B">
        <w:rPr>
          <w:rFonts w:cs="Arial"/>
          <w:i/>
          <w:iCs/>
          <w:szCs w:val="24"/>
        </w:rPr>
        <w:t>Чтение ключей из прибора</w:t>
      </w:r>
      <w:r w:rsidRPr="00BC4B2B">
        <w:rPr>
          <w:rFonts w:cs="Arial"/>
          <w:szCs w:val="24"/>
        </w:rPr>
        <w:t xml:space="preserve"> / </w:t>
      </w:r>
      <w:r w:rsidRPr="00BC4B2B">
        <w:rPr>
          <w:rFonts w:cs="Arial"/>
          <w:i/>
          <w:iCs/>
          <w:szCs w:val="24"/>
        </w:rPr>
        <w:t>Запись ключей в прибор</w:t>
      </w:r>
      <w:r w:rsidRPr="00BC4B2B">
        <w:rPr>
          <w:rFonts w:cs="Arial"/>
          <w:szCs w:val="24"/>
        </w:rPr>
        <w:t>. Кнопки позволяют прочитать коды ключей из прибора или записать коды ключей в прибор. Если процесс записи ключей завершён без ошибок, то появляется сообщение:</w:t>
      </w:r>
    </w:p>
    <w:p w:rsidR="00BC4B2B" w:rsidRPr="00BC4B2B" w:rsidRDefault="00BC4B2B" w:rsidP="00BC4B2B">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drawing>
          <wp:anchor distT="0" distB="0" distL="0" distR="0" simplePos="0" relativeHeight="251677696" behindDoc="0" locked="0" layoutInCell="1" allowOverlap="1" wp14:anchorId="45DF17E8" wp14:editId="1AA4F23B">
            <wp:simplePos x="0" y="0"/>
            <wp:positionH relativeFrom="column">
              <wp:align>center</wp:align>
            </wp:positionH>
            <wp:positionV relativeFrom="paragraph">
              <wp:posOffset>0</wp:posOffset>
            </wp:positionV>
            <wp:extent cx="3447415" cy="1351915"/>
            <wp:effectExtent l="0" t="0" r="635" b="635"/>
            <wp:wrapTopAndBottom/>
            <wp:docPr id="4332" name="Рисунок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47415" cy="1351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i/>
          <w:iCs/>
          <w:szCs w:val="24"/>
        </w:rPr>
        <w:t>Добавить новый ключ в прибор</w:t>
      </w:r>
      <w:r w:rsidRPr="00BC4B2B">
        <w:rPr>
          <w:rFonts w:cs="Arial"/>
          <w:szCs w:val="24"/>
        </w:rPr>
        <w:t>. Перед добавлением новых ключей нужно указать адрес прибора (С2000-КДЛ) для считывания ключей и номер считывателя прибора для считы</w:t>
      </w:r>
      <w:r w:rsidR="00DF42AC">
        <w:rPr>
          <w:rFonts w:cs="Arial"/>
          <w:szCs w:val="24"/>
        </w:rPr>
        <w:t xml:space="preserve">вания ключей. </w:t>
      </w:r>
      <w:r w:rsidRPr="00BC4B2B">
        <w:rPr>
          <w:rFonts w:cs="Arial"/>
          <w:szCs w:val="24"/>
        </w:rPr>
        <w:t>После нажатия на кнопку добавления ключа появится сообщение:</w:t>
      </w:r>
    </w:p>
    <w:p w:rsidR="00BC4B2B" w:rsidRPr="00BC4B2B" w:rsidRDefault="00BC4B2B" w:rsidP="00BC4B2B">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lastRenderedPageBreak/>
        <w:drawing>
          <wp:anchor distT="0" distB="0" distL="0" distR="0" simplePos="0" relativeHeight="251678720" behindDoc="0" locked="0" layoutInCell="1" allowOverlap="1" wp14:anchorId="44ED77D5" wp14:editId="651AFB45">
            <wp:simplePos x="0" y="0"/>
            <wp:positionH relativeFrom="column">
              <wp:align>center</wp:align>
            </wp:positionH>
            <wp:positionV relativeFrom="paragraph">
              <wp:posOffset>0</wp:posOffset>
            </wp:positionV>
            <wp:extent cx="3371215" cy="1437640"/>
            <wp:effectExtent l="0" t="0" r="635" b="0"/>
            <wp:wrapTopAndBottom/>
            <wp:docPr id="4333" name="Рисунок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71215" cy="1437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szCs w:val="24"/>
        </w:rPr>
        <w:t>Если поднести ключ к считывателю, то в свойствах ключа в поле «Основной код ключа» появится прочитанный код. Можно нажать на кнопку «Отмена» и ввести код ключа вручную. После добавления ключа можно выбрать уровень доступа для этого ключа (выпадающий список «Уровень доступа») или заблокировать его (опция «Ключ заблокирован»), а также можно добавить комментарий к ключу в поле «Комментарий».</w:t>
      </w:r>
    </w:p>
    <w:p w:rsidR="00BC4B2B" w:rsidRPr="00BC4B2B" w:rsidRDefault="00BC4B2B" w:rsidP="001F4EBA">
      <w:pPr>
        <w:spacing w:after="0"/>
        <w:rPr>
          <w:rFonts w:cs="Arial"/>
          <w:szCs w:val="24"/>
        </w:rPr>
      </w:pPr>
      <w:r w:rsidRPr="00BC4B2B">
        <w:rPr>
          <w:rFonts w:cs="Arial"/>
          <w:szCs w:val="24"/>
        </w:rPr>
        <w:t xml:space="preserve">Кнопка «Считать код брелока </w:t>
      </w:r>
      <w:r w:rsidRPr="00BC4B2B">
        <w:rPr>
          <w:rFonts w:cs="Arial"/>
          <w:szCs w:val="24"/>
          <w:lang w:val="en-US"/>
        </w:rPr>
        <w:t>TouchMemory</w:t>
      </w:r>
      <w:r w:rsidRPr="00BC4B2B">
        <w:rPr>
          <w:rFonts w:cs="Arial"/>
          <w:szCs w:val="24"/>
        </w:rPr>
        <w:t xml:space="preserve"> (</w:t>
      </w:r>
      <w:r w:rsidRPr="00BC4B2B">
        <w:rPr>
          <w:rFonts w:cs="Arial"/>
          <w:szCs w:val="24"/>
          <w:lang w:val="en-US"/>
        </w:rPr>
        <w:t>Proximity</w:t>
      </w:r>
      <w:r w:rsidRPr="00BC4B2B">
        <w:rPr>
          <w:rFonts w:cs="Arial"/>
          <w:szCs w:val="24"/>
        </w:rPr>
        <w:t xml:space="preserve"> карты) из прибора» (</w:t>
      </w:r>
      <w:r w:rsidRPr="00BC4B2B">
        <w:rPr>
          <w:rFonts w:cs="Arial"/>
          <w:noProof/>
          <w:szCs w:val="24"/>
          <w:lang w:eastAsia="ru-RU"/>
        </w:rPr>
        <w:drawing>
          <wp:inline distT="0" distB="0" distL="0" distR="0" wp14:anchorId="57267E8D" wp14:editId="7AD1C40E">
            <wp:extent cx="285750" cy="276225"/>
            <wp:effectExtent l="0" t="0" r="0" b="9525"/>
            <wp:docPr id="4334" name="Рисунок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solidFill>
                      <a:srgbClr val="FFFFFF"/>
                    </a:solidFill>
                    <a:ln>
                      <a:noFill/>
                    </a:ln>
                  </pic:spPr>
                </pic:pic>
              </a:graphicData>
            </a:graphic>
          </wp:inline>
        </w:drawing>
      </w:r>
      <w:r w:rsidRPr="00BC4B2B">
        <w:rPr>
          <w:rFonts w:cs="Arial"/>
          <w:szCs w:val="24"/>
        </w:rPr>
        <w:t>) позволяет перечитать (изменить на другой) код выбранного ключа.</w:t>
      </w:r>
    </w:p>
    <w:p w:rsidR="00BC4B2B" w:rsidRPr="00BC4B2B" w:rsidRDefault="00BC4B2B" w:rsidP="001F4EBA">
      <w:pPr>
        <w:spacing w:after="0"/>
        <w:rPr>
          <w:rFonts w:cs="Arial"/>
          <w:szCs w:val="24"/>
        </w:rPr>
      </w:pPr>
      <w:r w:rsidRPr="00BC4B2B">
        <w:rPr>
          <w:rFonts w:cs="Arial"/>
          <w:i/>
          <w:iCs/>
          <w:szCs w:val="24"/>
        </w:rPr>
        <w:t>Удаление или восстановление удаленного ключа</w:t>
      </w:r>
      <w:r w:rsidRPr="00BC4B2B">
        <w:rPr>
          <w:rFonts w:cs="Arial"/>
          <w:szCs w:val="24"/>
        </w:rPr>
        <w:t>. Нажатие на кнопку удаляет выбранный ключ. Если нажата кнопка «Показывать удаленные ключи», то нажатие на кнопку «Удаление или восстановление удаленного ключа» восстанавливает выбранный удалённый ключ.</w:t>
      </w:r>
    </w:p>
    <w:p w:rsidR="00BC4B2B" w:rsidRPr="00BC4B2B" w:rsidRDefault="00BC4B2B" w:rsidP="001F4EBA">
      <w:pPr>
        <w:spacing w:after="0"/>
        <w:rPr>
          <w:rFonts w:cs="Arial"/>
          <w:szCs w:val="24"/>
        </w:rPr>
      </w:pPr>
      <w:r w:rsidRPr="00BC4B2B">
        <w:rPr>
          <w:rFonts w:cs="Arial"/>
          <w:i/>
          <w:iCs/>
          <w:szCs w:val="24"/>
        </w:rPr>
        <w:t>Поиск дубликатов ключей</w:t>
      </w:r>
      <w:r w:rsidRPr="00BC4B2B">
        <w:rPr>
          <w:rFonts w:cs="Arial"/>
          <w:szCs w:val="24"/>
        </w:rPr>
        <w:t>. После нажатия на кнопку появляется сообщение с номерами идентичных ключей:</w:t>
      </w:r>
    </w:p>
    <w:p w:rsidR="00BC4B2B" w:rsidRPr="00BC4B2B" w:rsidRDefault="00BC4B2B" w:rsidP="00BC4B2B">
      <w:pPr>
        <w:spacing w:after="0"/>
        <w:rPr>
          <w:rFonts w:cs="Arial"/>
          <w:szCs w:val="24"/>
        </w:rPr>
      </w:pPr>
      <w:r w:rsidRPr="00BC4B2B">
        <w:rPr>
          <w:rFonts w:cs="Arial"/>
          <w:noProof/>
          <w:szCs w:val="24"/>
          <w:lang w:eastAsia="ru-RU"/>
        </w:rPr>
        <w:drawing>
          <wp:anchor distT="0" distB="0" distL="0" distR="0" simplePos="0" relativeHeight="251679744" behindDoc="0" locked="0" layoutInCell="1" allowOverlap="1" wp14:anchorId="5C5B4F4F" wp14:editId="35FE7E37">
            <wp:simplePos x="0" y="0"/>
            <wp:positionH relativeFrom="column">
              <wp:align>center</wp:align>
            </wp:positionH>
            <wp:positionV relativeFrom="paragraph">
              <wp:posOffset>0</wp:posOffset>
            </wp:positionV>
            <wp:extent cx="1942465" cy="1066165"/>
            <wp:effectExtent l="0" t="0" r="635" b="635"/>
            <wp:wrapTopAndBottom/>
            <wp:docPr id="4335" name="Рисунок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42465" cy="1066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szCs w:val="24"/>
        </w:rPr>
        <w:t>Если идентичных ключей не найдено, то появляется сообщение:</w:t>
      </w:r>
    </w:p>
    <w:p w:rsidR="00BC4B2B" w:rsidRPr="00BC4B2B" w:rsidRDefault="00BC4B2B" w:rsidP="00BC4B2B">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drawing>
          <wp:anchor distT="0" distB="0" distL="0" distR="0" simplePos="0" relativeHeight="251680768" behindDoc="0" locked="0" layoutInCell="1" allowOverlap="1" wp14:anchorId="7F3CC8C3" wp14:editId="59EED74D">
            <wp:simplePos x="0" y="0"/>
            <wp:positionH relativeFrom="column">
              <wp:align>center</wp:align>
            </wp:positionH>
            <wp:positionV relativeFrom="paragraph">
              <wp:posOffset>0</wp:posOffset>
            </wp:positionV>
            <wp:extent cx="1894840" cy="942340"/>
            <wp:effectExtent l="0" t="0" r="0" b="0"/>
            <wp:wrapTopAndBottom/>
            <wp:docPr id="4336" name="Рисунок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94840" cy="942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i/>
          <w:iCs/>
          <w:szCs w:val="24"/>
        </w:rPr>
        <w:t>Удаление всех записанных в прибор ключей</w:t>
      </w:r>
      <w:r w:rsidRPr="00BC4B2B">
        <w:rPr>
          <w:rFonts w:cs="Arial"/>
          <w:szCs w:val="24"/>
        </w:rPr>
        <w:t>. Нажатие на эту кнопку удаляет все ключи из списка. При этом их уже нельзя восстановить или просмотреть с помощью кнопки «Показывать удаленные ключи».</w:t>
      </w:r>
    </w:p>
    <w:p w:rsidR="00BC4B2B" w:rsidRPr="00BC4B2B" w:rsidRDefault="00BC4B2B" w:rsidP="001F4EBA">
      <w:pPr>
        <w:spacing w:after="0"/>
        <w:rPr>
          <w:rFonts w:cs="Arial"/>
          <w:szCs w:val="24"/>
        </w:rPr>
      </w:pPr>
      <w:r w:rsidRPr="00BC4B2B">
        <w:rPr>
          <w:rFonts w:cs="Arial"/>
          <w:i/>
          <w:iCs/>
          <w:szCs w:val="24"/>
        </w:rPr>
        <w:t>Дефрагментация ключей в приборе</w:t>
      </w:r>
      <w:r w:rsidRPr="00BC4B2B">
        <w:rPr>
          <w:rFonts w:cs="Arial"/>
          <w:szCs w:val="24"/>
        </w:rPr>
        <w:t>. Эта кнопка служит для окончательного удаления ключей, помеченных, как «удалённые». После нажатия на эту кнопку удалённые ключи не могут быть восстановлены.</w:t>
      </w:r>
    </w:p>
    <w:p w:rsidR="00BC4B2B" w:rsidRPr="00BC4B2B" w:rsidRDefault="00BC4B2B" w:rsidP="001F4EBA">
      <w:pPr>
        <w:spacing w:after="0"/>
        <w:rPr>
          <w:rFonts w:cs="Arial"/>
          <w:szCs w:val="24"/>
        </w:rPr>
      </w:pPr>
      <w:r w:rsidRPr="00BC4B2B">
        <w:rPr>
          <w:rFonts w:cs="Arial"/>
          <w:i/>
          <w:iCs/>
          <w:szCs w:val="24"/>
        </w:rPr>
        <w:t>Показывать удаленные ключи</w:t>
      </w:r>
      <w:r w:rsidRPr="00BC4B2B">
        <w:rPr>
          <w:rFonts w:cs="Arial"/>
          <w:szCs w:val="24"/>
        </w:rPr>
        <w:t>. Эта кнопка нужна для восстановления удалённых ключей с помощью кнопки «Удаление или восстановление удаленного ключа».</w:t>
      </w:r>
    </w:p>
    <w:p w:rsidR="00BC4B2B" w:rsidRPr="00BC4B2B" w:rsidRDefault="00BC4B2B" w:rsidP="001F4EBA">
      <w:pPr>
        <w:spacing w:after="0"/>
        <w:rPr>
          <w:rFonts w:cs="Arial"/>
          <w:szCs w:val="24"/>
        </w:rPr>
      </w:pPr>
      <w:r w:rsidRPr="00BC4B2B">
        <w:rPr>
          <w:rFonts w:cs="Arial"/>
          <w:i/>
          <w:iCs/>
          <w:szCs w:val="24"/>
        </w:rPr>
        <w:t>Поиск ключа</w:t>
      </w:r>
      <w:r w:rsidRPr="00BC4B2B">
        <w:rPr>
          <w:rFonts w:cs="Arial"/>
          <w:szCs w:val="24"/>
        </w:rPr>
        <w:t>. Эта кнопка позволяет найти в списке нужный ключ по коду.</w:t>
      </w:r>
    </w:p>
    <w:p w:rsidR="00BC4B2B" w:rsidRPr="00BC4B2B" w:rsidRDefault="00BC4B2B" w:rsidP="001F4EBA">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lastRenderedPageBreak/>
        <w:drawing>
          <wp:anchor distT="0" distB="0" distL="0" distR="0" simplePos="0" relativeHeight="251681792" behindDoc="0" locked="0" layoutInCell="1" allowOverlap="1" wp14:anchorId="3AC6858E" wp14:editId="6CFE7798">
            <wp:simplePos x="0" y="0"/>
            <wp:positionH relativeFrom="column">
              <wp:align>center</wp:align>
            </wp:positionH>
            <wp:positionV relativeFrom="paragraph">
              <wp:posOffset>0</wp:posOffset>
            </wp:positionV>
            <wp:extent cx="2742565" cy="1351915"/>
            <wp:effectExtent l="0" t="0" r="635" b="635"/>
            <wp:wrapTopAndBottom/>
            <wp:docPr id="4337" name="Рисунок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2565" cy="1351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szCs w:val="24"/>
        </w:rPr>
        <w:t>Если ключ найден, то он выбирается в списке ключей. Если такого ключа не обнаружено, то появляется сообщение:</w:t>
      </w:r>
    </w:p>
    <w:p w:rsidR="00BC4B2B" w:rsidRPr="00BC4B2B" w:rsidRDefault="00BC4B2B" w:rsidP="00BC4B2B">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drawing>
          <wp:anchor distT="0" distB="0" distL="0" distR="0" simplePos="0" relativeHeight="251682816" behindDoc="0" locked="0" layoutInCell="1" allowOverlap="1" wp14:anchorId="793EE858" wp14:editId="7D6467FC">
            <wp:simplePos x="0" y="0"/>
            <wp:positionH relativeFrom="column">
              <wp:align>center</wp:align>
            </wp:positionH>
            <wp:positionV relativeFrom="paragraph">
              <wp:posOffset>0</wp:posOffset>
            </wp:positionV>
            <wp:extent cx="2580640" cy="1332865"/>
            <wp:effectExtent l="0" t="0" r="0" b="635"/>
            <wp:wrapTopAndBottom/>
            <wp:docPr id="4338" name="Рисунок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80640" cy="1332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1C13BE" w:rsidRDefault="00BC4B2B" w:rsidP="001C13BE">
      <w:pPr>
        <w:rPr>
          <w:rFonts w:cs="Arial"/>
          <w:b/>
          <w:szCs w:val="24"/>
        </w:rPr>
      </w:pPr>
      <w:bookmarkStart w:id="150" w:name="_Toc461806403"/>
      <w:bookmarkStart w:id="151" w:name="_Toc465425813"/>
      <w:r w:rsidRPr="001C13BE">
        <w:rPr>
          <w:rFonts w:cs="Arial"/>
          <w:b/>
          <w:szCs w:val="24"/>
        </w:rPr>
        <w:t>Пример добавления ключа</w:t>
      </w:r>
      <w:bookmarkEnd w:id="150"/>
      <w:bookmarkEnd w:id="151"/>
    </w:p>
    <w:p w:rsidR="00BC4B2B" w:rsidRPr="00BC4B2B" w:rsidRDefault="00BC4B2B" w:rsidP="00BC4B2B">
      <w:pPr>
        <w:spacing w:after="0"/>
        <w:ind w:firstLine="708"/>
        <w:rPr>
          <w:rFonts w:cs="Arial"/>
          <w:szCs w:val="24"/>
        </w:rPr>
      </w:pPr>
      <w:r w:rsidRPr="00BC4B2B">
        <w:rPr>
          <w:rFonts w:cs="Arial"/>
          <w:szCs w:val="24"/>
        </w:rPr>
        <w:t xml:space="preserve">На вкладке «Ключи» нажмите на кнопку «Добавить новый ключ в прибор» </w:t>
      </w:r>
      <w:r w:rsidRPr="00BC4B2B">
        <w:rPr>
          <w:rFonts w:cs="Arial"/>
          <w:noProof/>
          <w:szCs w:val="24"/>
          <w:lang w:eastAsia="ru-RU"/>
        </w:rPr>
        <w:drawing>
          <wp:inline distT="0" distB="0" distL="0" distR="0" wp14:anchorId="0FF61DAB" wp14:editId="6FDCEAFB">
            <wp:extent cx="438150" cy="361950"/>
            <wp:effectExtent l="0" t="0" r="0" b="0"/>
            <wp:docPr id="4339" name="Рисунок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solidFill>
                      <a:srgbClr val="FFFFFF"/>
                    </a:solidFill>
                    <a:ln>
                      <a:noFill/>
                    </a:ln>
                  </pic:spPr>
                </pic:pic>
              </a:graphicData>
            </a:graphic>
          </wp:inline>
        </w:drawing>
      </w:r>
      <w:r w:rsidRPr="00BC4B2B">
        <w:rPr>
          <w:rFonts w:cs="Arial"/>
          <w:szCs w:val="24"/>
        </w:rPr>
        <w:t>. В списке ключей появляется строка «1. Добавленный ключ»:</w:t>
      </w:r>
    </w:p>
    <w:p w:rsidR="00BC4B2B" w:rsidRPr="00BC4B2B" w:rsidRDefault="00BC4B2B" w:rsidP="00BC4B2B">
      <w:pPr>
        <w:pStyle w:val="af2"/>
        <w:spacing w:after="0"/>
        <w:rPr>
          <w:rFonts w:cs="Arial"/>
          <w:szCs w:val="24"/>
        </w:rPr>
      </w:pPr>
    </w:p>
    <w:p w:rsidR="00BC4B2B" w:rsidRPr="00BC4B2B" w:rsidRDefault="00BC4B2B" w:rsidP="00BC4B2B">
      <w:pPr>
        <w:pStyle w:val="af2"/>
        <w:spacing w:after="0"/>
        <w:rPr>
          <w:rFonts w:cs="Arial"/>
          <w:szCs w:val="24"/>
        </w:rPr>
      </w:pPr>
      <w:r w:rsidRPr="00BC4B2B">
        <w:rPr>
          <w:rFonts w:cs="Arial"/>
          <w:noProof/>
          <w:szCs w:val="24"/>
        </w:rPr>
        <w:drawing>
          <wp:anchor distT="0" distB="0" distL="0" distR="0" simplePos="0" relativeHeight="251683840" behindDoc="0" locked="0" layoutInCell="1" allowOverlap="1" wp14:anchorId="092F926D" wp14:editId="0111212A">
            <wp:simplePos x="0" y="0"/>
            <wp:positionH relativeFrom="column">
              <wp:align>center</wp:align>
            </wp:positionH>
            <wp:positionV relativeFrom="paragraph">
              <wp:posOffset>0</wp:posOffset>
            </wp:positionV>
            <wp:extent cx="6119495" cy="1546860"/>
            <wp:effectExtent l="0" t="0" r="0" b="0"/>
            <wp:wrapTopAndBottom/>
            <wp:docPr id="4340" name="Рисунок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19495" cy="1546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szCs w:val="24"/>
        </w:rPr>
        <w:t>Проверьте настройки считывателя. При необходимости измените «Адрес прибора для считывания ключей» и «Номер считывателя прибора для считывания ключей».</w:t>
      </w:r>
    </w:p>
    <w:p w:rsidR="00BC4B2B" w:rsidRPr="00BC4B2B" w:rsidRDefault="00BC4B2B" w:rsidP="001F4EBA">
      <w:pPr>
        <w:spacing w:after="0"/>
        <w:rPr>
          <w:rFonts w:cs="Arial"/>
          <w:szCs w:val="24"/>
        </w:rPr>
      </w:pPr>
      <w:r w:rsidRPr="00BC4B2B">
        <w:rPr>
          <w:rFonts w:cs="Arial"/>
          <w:szCs w:val="24"/>
        </w:rPr>
        <w:t>Далее нажмите на кнопку «Считать код брелока TouchMemory (Proximity карты) из прибора» (</w:t>
      </w:r>
      <w:r w:rsidRPr="00BC4B2B">
        <w:rPr>
          <w:rFonts w:cs="Arial"/>
          <w:noProof/>
          <w:szCs w:val="24"/>
          <w:lang w:eastAsia="ru-RU"/>
        </w:rPr>
        <w:drawing>
          <wp:inline distT="0" distB="0" distL="0" distR="0" wp14:anchorId="0931F944" wp14:editId="5D34513C">
            <wp:extent cx="285750" cy="276225"/>
            <wp:effectExtent l="0" t="0" r="0" b="9525"/>
            <wp:docPr id="4341" name="Рисунок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solidFill>
                      <a:srgbClr val="FFFFFF"/>
                    </a:solidFill>
                    <a:ln>
                      <a:noFill/>
                    </a:ln>
                  </pic:spPr>
                </pic:pic>
              </a:graphicData>
            </a:graphic>
          </wp:inline>
        </w:drawing>
      </w:r>
      <w:r w:rsidRPr="00BC4B2B">
        <w:rPr>
          <w:rFonts w:cs="Arial"/>
          <w:szCs w:val="24"/>
        </w:rPr>
        <w:t>). При появлении сообщения «Поднесите ключ к считывателю» поднесите добавляемый ключ к считывателю. В поле «Основной код ключа» появляется считанный код ключа.</w:t>
      </w:r>
    </w:p>
    <w:p w:rsidR="00BC4B2B" w:rsidRPr="00BC4B2B" w:rsidRDefault="00BC4B2B" w:rsidP="00BC4B2B">
      <w:pPr>
        <w:spacing w:after="0"/>
        <w:rPr>
          <w:rFonts w:cs="Arial"/>
          <w:szCs w:val="24"/>
        </w:rPr>
      </w:pPr>
    </w:p>
    <w:p w:rsidR="00BC4B2B" w:rsidRPr="00BC4B2B" w:rsidRDefault="00BC4B2B" w:rsidP="00BC4B2B">
      <w:pPr>
        <w:spacing w:after="0"/>
        <w:rPr>
          <w:rFonts w:cs="Arial"/>
          <w:szCs w:val="24"/>
        </w:rPr>
      </w:pPr>
      <w:r w:rsidRPr="00BC4B2B">
        <w:rPr>
          <w:rFonts w:cs="Arial"/>
          <w:noProof/>
          <w:szCs w:val="24"/>
          <w:lang w:eastAsia="ru-RU"/>
        </w:rPr>
        <w:lastRenderedPageBreak/>
        <w:drawing>
          <wp:anchor distT="0" distB="0" distL="0" distR="0" simplePos="0" relativeHeight="251684864" behindDoc="0" locked="0" layoutInCell="1" allowOverlap="1" wp14:anchorId="3B1D6498" wp14:editId="71A8EBB0">
            <wp:simplePos x="0" y="0"/>
            <wp:positionH relativeFrom="column">
              <wp:align>center</wp:align>
            </wp:positionH>
            <wp:positionV relativeFrom="paragraph">
              <wp:posOffset>76200</wp:posOffset>
            </wp:positionV>
            <wp:extent cx="6119495" cy="1631315"/>
            <wp:effectExtent l="0" t="0" r="0" b="6985"/>
            <wp:wrapTopAndBottom/>
            <wp:docPr id="4342" name="Рисунок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19495" cy="1631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rPr>
      </w:pPr>
      <w:r w:rsidRPr="00BC4B2B">
        <w:rPr>
          <w:rFonts w:cs="Arial"/>
          <w:szCs w:val="24"/>
        </w:rPr>
        <w:t>После этого выберите нужный уровень доступа в поле «Уровень доступа». Также при необходимости в поле «Комментарий» введите пояснение к добавленному ключу.</w:t>
      </w:r>
    </w:p>
    <w:p w:rsidR="00BC4B2B" w:rsidRPr="00BC4B2B" w:rsidRDefault="00BC4B2B" w:rsidP="001F4EBA">
      <w:pPr>
        <w:spacing w:after="0"/>
        <w:rPr>
          <w:rFonts w:cs="Arial"/>
          <w:szCs w:val="24"/>
        </w:rPr>
      </w:pPr>
      <w:r w:rsidRPr="00BC4B2B">
        <w:rPr>
          <w:rFonts w:cs="Arial"/>
          <w:szCs w:val="24"/>
        </w:rPr>
        <w:t xml:space="preserve">Завершив процесс добавления ключей, нажмите на кнопку «Запись ключей в прибор» </w:t>
      </w:r>
      <w:r w:rsidRPr="00BC4B2B">
        <w:rPr>
          <w:rFonts w:cs="Arial"/>
          <w:noProof/>
          <w:szCs w:val="24"/>
          <w:lang w:eastAsia="ru-RU"/>
        </w:rPr>
        <w:drawing>
          <wp:inline distT="0" distB="0" distL="0" distR="0" wp14:anchorId="7866C249" wp14:editId="19385465">
            <wp:extent cx="457200" cy="361950"/>
            <wp:effectExtent l="0" t="0" r="0" b="0"/>
            <wp:docPr id="4343" name="Рисунок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solidFill>
                      <a:srgbClr val="FFFFFF"/>
                    </a:solidFill>
                    <a:ln>
                      <a:noFill/>
                    </a:ln>
                  </pic:spPr>
                </pic:pic>
              </a:graphicData>
            </a:graphic>
          </wp:inline>
        </w:drawing>
      </w:r>
      <w:r w:rsidRPr="00BC4B2B">
        <w:rPr>
          <w:rFonts w:cs="Arial"/>
          <w:szCs w:val="24"/>
        </w:rPr>
        <w:t xml:space="preserve"> или, если нужно сохраните коды ключей в файле, на кнопку «Запись файла с кодами ключей» </w:t>
      </w:r>
      <w:r w:rsidRPr="00BC4B2B">
        <w:rPr>
          <w:rFonts w:cs="Arial"/>
          <w:noProof/>
          <w:szCs w:val="24"/>
          <w:lang w:eastAsia="ru-RU"/>
        </w:rPr>
        <w:drawing>
          <wp:inline distT="0" distB="0" distL="0" distR="0" wp14:anchorId="210A737F" wp14:editId="28FD8995">
            <wp:extent cx="419100" cy="352425"/>
            <wp:effectExtent l="0" t="0" r="0" b="9525"/>
            <wp:docPr id="4344" name="Рисунок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solidFill>
                      <a:srgbClr val="FFFFFF"/>
                    </a:solidFill>
                    <a:ln>
                      <a:noFill/>
                    </a:ln>
                  </pic:spPr>
                </pic:pic>
              </a:graphicData>
            </a:graphic>
          </wp:inline>
        </w:drawing>
      </w:r>
      <w:r w:rsidRPr="00BC4B2B">
        <w:rPr>
          <w:rFonts w:cs="Arial"/>
          <w:szCs w:val="24"/>
        </w:rPr>
        <w:t>.</w:t>
      </w:r>
    </w:p>
    <w:p w:rsidR="00BC4B2B" w:rsidRPr="00BC4B2B" w:rsidRDefault="00BC4B2B" w:rsidP="00784323">
      <w:pPr>
        <w:pStyle w:val="31"/>
      </w:pPr>
      <w:bookmarkStart w:id="152" w:name="_Toc473623108"/>
      <w:r w:rsidRPr="00BC4B2B">
        <w:t>Добавление и удаление паролей и ключей пользователей в приборе Сигнал-20М</w:t>
      </w:r>
      <w:bookmarkEnd w:id="152"/>
    </w:p>
    <w:p w:rsidR="00BC4B2B" w:rsidRPr="00BC4B2B" w:rsidRDefault="00BC4B2B" w:rsidP="00BC4B2B">
      <w:pPr>
        <w:spacing w:after="0"/>
        <w:ind w:firstLine="708"/>
        <w:rPr>
          <w:rFonts w:cs="Arial"/>
          <w:b/>
          <w:szCs w:val="24"/>
        </w:rPr>
      </w:pPr>
      <w:r w:rsidRPr="00BC4B2B">
        <w:rPr>
          <w:rFonts w:cs="Arial"/>
          <w:b/>
          <w:szCs w:val="24"/>
        </w:rPr>
        <w:t>Редактирование паролей в программе UProg</w:t>
      </w:r>
    </w:p>
    <w:p w:rsidR="00BC4B2B" w:rsidRPr="00BC4B2B" w:rsidRDefault="00BC4B2B" w:rsidP="00BC4B2B">
      <w:pPr>
        <w:spacing w:after="0"/>
        <w:ind w:firstLine="708"/>
        <w:rPr>
          <w:rFonts w:cs="Arial"/>
          <w:szCs w:val="24"/>
        </w:rPr>
      </w:pPr>
      <w:r w:rsidRPr="00025412">
        <w:rPr>
          <w:rFonts w:cs="Arial"/>
          <w:szCs w:val="24"/>
        </w:rPr>
        <w:t xml:space="preserve">Выполните п.п.1-5 Приложения </w:t>
      </w:r>
      <w:r w:rsidR="005648B2">
        <w:rPr>
          <w:rFonts w:cs="Arial"/>
          <w:szCs w:val="24"/>
        </w:rPr>
        <w:fldChar w:fldCharType="begin"/>
      </w:r>
      <w:r w:rsidR="005648B2">
        <w:rPr>
          <w:rFonts w:cs="Arial"/>
          <w:szCs w:val="24"/>
        </w:rPr>
        <w:instrText xml:space="preserve"> REF _Ref470860524 \r \h </w:instrText>
      </w:r>
      <w:r w:rsidR="005648B2">
        <w:rPr>
          <w:rFonts w:cs="Arial"/>
          <w:szCs w:val="24"/>
        </w:rPr>
      </w:r>
      <w:r w:rsidR="005648B2">
        <w:rPr>
          <w:rFonts w:cs="Arial"/>
          <w:szCs w:val="24"/>
        </w:rPr>
        <w:fldChar w:fldCharType="separate"/>
      </w:r>
      <w:r w:rsidR="00443E43">
        <w:rPr>
          <w:rFonts w:cs="Arial"/>
          <w:szCs w:val="24"/>
        </w:rPr>
        <w:t>10.10</w:t>
      </w:r>
      <w:r w:rsidR="005648B2">
        <w:rPr>
          <w:rFonts w:cs="Arial"/>
          <w:szCs w:val="24"/>
        </w:rPr>
        <w:fldChar w:fldCharType="end"/>
      </w:r>
      <w:r w:rsidRPr="00025412">
        <w:rPr>
          <w:rFonts w:cs="Arial"/>
          <w:szCs w:val="24"/>
        </w:rPr>
        <w:t>.</w:t>
      </w:r>
      <w:r w:rsidRPr="00BC4B2B">
        <w:rPr>
          <w:rFonts w:cs="Arial"/>
          <w:szCs w:val="24"/>
        </w:rPr>
        <w:t xml:space="preserve"> </w:t>
      </w:r>
    </w:p>
    <w:p w:rsidR="00BC4B2B" w:rsidRPr="00BC4B2B" w:rsidRDefault="00BC4B2B" w:rsidP="00BC4B2B">
      <w:pPr>
        <w:spacing w:after="0"/>
        <w:ind w:firstLine="708"/>
        <w:rPr>
          <w:rFonts w:cs="Arial"/>
          <w:szCs w:val="24"/>
        </w:rPr>
      </w:pPr>
      <w:r w:rsidRPr="00BC4B2B">
        <w:rPr>
          <w:rFonts w:cs="Arial"/>
          <w:szCs w:val="24"/>
        </w:rPr>
        <w:t>На вкладке «Ключи» осуществляется управление ключами, сохраняемыми в приборе «Сигнал-20М». Максимальное количество ключей для этого прибора: 64.</w:t>
      </w:r>
    </w:p>
    <w:p w:rsidR="00BC4B2B" w:rsidRPr="00BC4B2B" w:rsidRDefault="00BC4B2B" w:rsidP="00BC4B2B">
      <w:pPr>
        <w:spacing w:after="0"/>
        <w:rPr>
          <w:rFonts w:cs="Arial"/>
          <w:szCs w:val="24"/>
        </w:rPr>
      </w:pPr>
      <w:r w:rsidRPr="00BC4B2B">
        <w:rPr>
          <w:rFonts w:cs="Arial"/>
          <w:szCs w:val="24"/>
        </w:rPr>
        <w:t>Кнопки панели управления выполняют те же функции, что и для С2000-КДЛ.</w:t>
      </w:r>
    </w:p>
    <w:p w:rsidR="00BC4B2B" w:rsidRPr="00BC4B2B" w:rsidRDefault="00BC4B2B" w:rsidP="00BC4B2B">
      <w:pPr>
        <w:spacing w:after="0"/>
        <w:rPr>
          <w:rFonts w:cs="Arial"/>
          <w:szCs w:val="24"/>
        </w:rPr>
      </w:pPr>
      <w:r w:rsidRPr="00BC4B2B">
        <w:rPr>
          <w:rFonts w:cs="Arial"/>
          <w:szCs w:val="24"/>
        </w:rPr>
        <w:t>Рабочая область окна для вкладки «Ключи» разделена на три части. В левой части расположен список ключей и параметры считывателя. В средней части – настройки уровня доступа для выбранного ключа. В правой части – параметры выбранного ключа.</w:t>
      </w:r>
    </w:p>
    <w:p w:rsidR="00BC4B2B" w:rsidRPr="00BC4B2B" w:rsidRDefault="00BC4B2B" w:rsidP="00BC4B2B">
      <w:pPr>
        <w:spacing w:after="0"/>
        <w:rPr>
          <w:rFonts w:cs="Arial"/>
          <w:szCs w:val="24"/>
        </w:rPr>
      </w:pPr>
    </w:p>
    <w:p w:rsidR="00BC4B2B" w:rsidRPr="00BC4B2B" w:rsidRDefault="00BC4B2B" w:rsidP="00BC4B2B">
      <w:pPr>
        <w:pStyle w:val="af2"/>
        <w:spacing w:after="0"/>
        <w:rPr>
          <w:rFonts w:cs="Arial"/>
          <w:szCs w:val="24"/>
        </w:rPr>
      </w:pPr>
      <w:r w:rsidRPr="00BC4B2B">
        <w:rPr>
          <w:rFonts w:cs="Arial"/>
          <w:noProof/>
          <w:szCs w:val="24"/>
        </w:rPr>
        <w:lastRenderedPageBreak/>
        <w:drawing>
          <wp:anchor distT="0" distB="0" distL="0" distR="0" simplePos="0" relativeHeight="251673600" behindDoc="0" locked="0" layoutInCell="1" allowOverlap="1" wp14:anchorId="2193E6AF" wp14:editId="42057AFA">
            <wp:simplePos x="0" y="0"/>
            <wp:positionH relativeFrom="column">
              <wp:align>center</wp:align>
            </wp:positionH>
            <wp:positionV relativeFrom="paragraph">
              <wp:posOffset>0</wp:posOffset>
            </wp:positionV>
            <wp:extent cx="6119495" cy="5304790"/>
            <wp:effectExtent l="0" t="0" r="0" b="0"/>
            <wp:wrapTopAndBottom/>
            <wp:docPr id="4345" name="Рисунок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19495" cy="5304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1F4EBA">
      <w:pPr>
        <w:spacing w:after="0"/>
        <w:rPr>
          <w:rFonts w:cs="Arial"/>
          <w:szCs w:val="24"/>
          <w:lang w:eastAsia="ar-SA"/>
        </w:rPr>
      </w:pPr>
      <w:r w:rsidRPr="00BC4B2B">
        <w:rPr>
          <w:rFonts w:cs="Arial"/>
          <w:szCs w:val="24"/>
          <w:lang w:eastAsia="ar-SA"/>
        </w:rPr>
        <w:t>Для изменения настроек уровня доступа для выбранного ключа нужно выполнить щелчок левой кнопкой мыши на нужной строке списка шлейфов. В появившемся выпадающем списке можно выбрать нужный уровень доступа для этого шлейфа.</w:t>
      </w:r>
    </w:p>
    <w:p w:rsidR="00BC4B2B" w:rsidRPr="00BC4B2B" w:rsidRDefault="00BC4B2B" w:rsidP="001F4EBA">
      <w:pPr>
        <w:spacing w:after="0"/>
        <w:rPr>
          <w:rFonts w:cs="Arial"/>
          <w:szCs w:val="24"/>
          <w:lang w:eastAsia="ar-SA"/>
        </w:rPr>
      </w:pPr>
      <w:r w:rsidRPr="00BC4B2B">
        <w:rPr>
          <w:rFonts w:cs="Arial"/>
          <w:szCs w:val="24"/>
          <w:lang w:eastAsia="ar-SA"/>
        </w:rPr>
        <w:t>В поле «PIN-код ключа» можно изменить код выбранного ключа. При включении опции «Ключ заблокирован» выбранный ключ блокируется.</w:t>
      </w:r>
    </w:p>
    <w:p w:rsidR="00BC4B2B" w:rsidRPr="00BC4B2B" w:rsidRDefault="00BC4B2B" w:rsidP="001F4EBA">
      <w:pPr>
        <w:spacing w:after="0"/>
        <w:rPr>
          <w:rFonts w:cs="Arial"/>
          <w:szCs w:val="24"/>
          <w:lang w:eastAsia="ar-SA"/>
        </w:rPr>
      </w:pPr>
      <w:r w:rsidRPr="00BC4B2B">
        <w:rPr>
          <w:rFonts w:cs="Arial"/>
          <w:szCs w:val="24"/>
          <w:lang w:eastAsia="ar-SA"/>
        </w:rPr>
        <w:t xml:space="preserve">Добавление или удаление ключей начинается с выбора на панели инструментов символов   </w:t>
      </w:r>
      <w:r w:rsidRPr="00BC4B2B">
        <w:rPr>
          <w:rFonts w:cs="Arial"/>
          <w:noProof/>
          <w:szCs w:val="24"/>
          <w:lang w:eastAsia="ru-RU"/>
        </w:rPr>
        <w:drawing>
          <wp:inline distT="0" distB="0" distL="0" distR="0" wp14:anchorId="674B9386" wp14:editId="59675930">
            <wp:extent cx="438150" cy="361950"/>
            <wp:effectExtent l="0" t="0" r="0" b="0"/>
            <wp:docPr id="4346" name="Рисунок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solidFill>
                      <a:srgbClr val="FFFFFF"/>
                    </a:solidFill>
                    <a:ln>
                      <a:noFill/>
                    </a:ln>
                  </pic:spPr>
                </pic:pic>
              </a:graphicData>
            </a:graphic>
          </wp:inline>
        </w:drawing>
      </w:r>
      <w:r w:rsidRPr="00BC4B2B">
        <w:rPr>
          <w:rFonts w:cs="Arial"/>
          <w:szCs w:val="24"/>
          <w:lang w:eastAsia="ar-SA"/>
        </w:rPr>
        <w:t xml:space="preserve"> (Добавить новый ключ в прибор); </w:t>
      </w:r>
      <w:r w:rsidRPr="00BC4B2B">
        <w:rPr>
          <w:rFonts w:cs="Arial"/>
          <w:noProof/>
          <w:szCs w:val="24"/>
          <w:lang w:eastAsia="ru-RU"/>
        </w:rPr>
        <w:drawing>
          <wp:inline distT="0" distB="0" distL="0" distR="0" wp14:anchorId="6CD57AA6" wp14:editId="54CF27F1">
            <wp:extent cx="504825" cy="371475"/>
            <wp:effectExtent l="0" t="0" r="9525" b="9525"/>
            <wp:docPr id="4347" name="Рисунок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solidFill>
                      <a:srgbClr val="FFFFFF"/>
                    </a:solidFill>
                    <a:ln>
                      <a:noFill/>
                    </a:ln>
                  </pic:spPr>
                </pic:pic>
              </a:graphicData>
            </a:graphic>
          </wp:inline>
        </w:drawing>
      </w:r>
      <w:r w:rsidRPr="00BC4B2B">
        <w:rPr>
          <w:rFonts w:cs="Arial"/>
          <w:szCs w:val="24"/>
          <w:lang w:eastAsia="ar-SA"/>
        </w:rPr>
        <w:t xml:space="preserve"> (Удаление или восстановление удаленного ключа); </w:t>
      </w:r>
      <w:r w:rsidRPr="00BC4B2B">
        <w:rPr>
          <w:rFonts w:cs="Arial"/>
          <w:noProof/>
          <w:szCs w:val="24"/>
          <w:lang w:eastAsia="ru-RU"/>
        </w:rPr>
        <w:drawing>
          <wp:inline distT="0" distB="0" distL="0" distR="0" wp14:anchorId="2A3C2949" wp14:editId="61089C1A">
            <wp:extent cx="447675" cy="371475"/>
            <wp:effectExtent l="0" t="0" r="9525" b="9525"/>
            <wp:docPr id="4348" name="Рисунок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solidFill>
                      <a:srgbClr val="FFFFFF"/>
                    </a:solidFill>
                    <a:ln>
                      <a:noFill/>
                    </a:ln>
                  </pic:spPr>
                </pic:pic>
              </a:graphicData>
            </a:graphic>
          </wp:inline>
        </w:drawing>
      </w:r>
      <w:r w:rsidRPr="00BC4B2B">
        <w:rPr>
          <w:rFonts w:cs="Arial"/>
          <w:szCs w:val="24"/>
          <w:lang w:eastAsia="ar-SA"/>
        </w:rPr>
        <w:t xml:space="preserve"> (Удаление всех записанных в прибор ключей). Более подробно панель инструментов описана </w:t>
      </w:r>
      <w:r w:rsidRPr="001F4EBA">
        <w:rPr>
          <w:rFonts w:cs="Arial"/>
          <w:szCs w:val="24"/>
          <w:lang w:eastAsia="ar-SA"/>
        </w:rPr>
        <w:t>в п.</w:t>
      </w:r>
      <w:r w:rsidR="005648B2">
        <w:rPr>
          <w:rFonts w:cs="Arial"/>
          <w:szCs w:val="24"/>
          <w:lang w:eastAsia="ar-SA"/>
        </w:rPr>
        <w:fldChar w:fldCharType="begin"/>
      </w:r>
      <w:r w:rsidR="005648B2">
        <w:rPr>
          <w:rFonts w:cs="Arial"/>
          <w:szCs w:val="24"/>
          <w:lang w:eastAsia="ar-SA"/>
        </w:rPr>
        <w:instrText xml:space="preserve"> REF _Ref470860550 \r \h </w:instrText>
      </w:r>
      <w:r w:rsidR="005648B2">
        <w:rPr>
          <w:rFonts w:cs="Arial"/>
          <w:szCs w:val="24"/>
          <w:lang w:eastAsia="ar-SA"/>
        </w:rPr>
      </w:r>
      <w:r w:rsidR="005648B2">
        <w:rPr>
          <w:rFonts w:cs="Arial"/>
          <w:szCs w:val="24"/>
          <w:lang w:eastAsia="ar-SA"/>
        </w:rPr>
        <w:fldChar w:fldCharType="separate"/>
      </w:r>
      <w:r w:rsidR="00443E43">
        <w:rPr>
          <w:rFonts w:cs="Arial"/>
          <w:szCs w:val="24"/>
          <w:lang w:eastAsia="ar-SA"/>
        </w:rPr>
        <w:t>8.3.1</w:t>
      </w:r>
      <w:r w:rsidR="005648B2">
        <w:rPr>
          <w:rFonts w:cs="Arial"/>
          <w:szCs w:val="24"/>
          <w:lang w:eastAsia="ar-SA"/>
        </w:rPr>
        <w:fldChar w:fldCharType="end"/>
      </w:r>
      <w:r w:rsidRPr="001F4EBA">
        <w:rPr>
          <w:rFonts w:cs="Arial"/>
          <w:szCs w:val="24"/>
          <w:lang w:eastAsia="ar-SA"/>
        </w:rPr>
        <w:t>.</w:t>
      </w:r>
      <w:r w:rsidRPr="00BC4B2B">
        <w:rPr>
          <w:rFonts w:cs="Arial"/>
          <w:szCs w:val="24"/>
          <w:lang w:eastAsia="ar-SA"/>
        </w:rPr>
        <w:t xml:space="preserve"> </w:t>
      </w:r>
    </w:p>
    <w:p w:rsidR="00BC4B2B" w:rsidRPr="00BC4B2B" w:rsidRDefault="00BC4B2B" w:rsidP="00BC4B2B">
      <w:pPr>
        <w:spacing w:after="0"/>
        <w:ind w:firstLine="708"/>
        <w:rPr>
          <w:rFonts w:cs="Arial"/>
          <w:b/>
          <w:szCs w:val="24"/>
        </w:rPr>
      </w:pPr>
    </w:p>
    <w:p w:rsidR="00BC4B2B" w:rsidRPr="00BC4B2B" w:rsidRDefault="00BC4B2B" w:rsidP="00BC4B2B">
      <w:pPr>
        <w:spacing w:after="0"/>
        <w:ind w:firstLine="708"/>
        <w:rPr>
          <w:rFonts w:cs="Arial"/>
          <w:b/>
          <w:szCs w:val="24"/>
        </w:rPr>
      </w:pPr>
      <w:r w:rsidRPr="00BC4B2B">
        <w:rPr>
          <w:rFonts w:cs="Arial"/>
          <w:b/>
          <w:szCs w:val="24"/>
        </w:rPr>
        <w:t>Редактирование  паролей с клавиатуры</w:t>
      </w:r>
    </w:p>
    <w:p w:rsidR="00BC4B2B" w:rsidRPr="00BC4B2B" w:rsidRDefault="00BC4B2B" w:rsidP="00BC4B2B">
      <w:pPr>
        <w:spacing w:after="0"/>
        <w:ind w:firstLine="708"/>
        <w:rPr>
          <w:rFonts w:cs="Arial"/>
          <w:szCs w:val="24"/>
          <w:lang w:val="x-none" w:eastAsia="ar-SA"/>
        </w:rPr>
      </w:pPr>
      <w:r w:rsidRPr="00BC4B2B">
        <w:rPr>
          <w:rFonts w:cs="Arial"/>
          <w:szCs w:val="24"/>
        </w:rPr>
        <w:t>Д</w:t>
      </w:r>
      <w:r w:rsidRPr="00BC4B2B">
        <w:rPr>
          <w:rFonts w:cs="Arial"/>
          <w:szCs w:val="24"/>
          <w:lang w:eastAsia="ar-SA"/>
        </w:rPr>
        <w:t>ля изменения/добавления пользовательских паролей с клавиатуры прибора «Сигнал-20М» необходимо перевести прибор в режим администратора. В режиме</w:t>
      </w:r>
      <w:r w:rsidRPr="00BC4B2B">
        <w:rPr>
          <w:rFonts w:cs="Arial"/>
          <w:szCs w:val="24"/>
          <w:lang w:val="x-none" w:eastAsia="ar-SA"/>
        </w:rPr>
        <w:t xml:space="preserve"> администратора становятся доступны следующие функции:</w:t>
      </w:r>
    </w:p>
    <w:p w:rsidR="00BC4B2B" w:rsidRPr="000D4521" w:rsidRDefault="00BC4B2B" w:rsidP="00DB3A5D">
      <w:pPr>
        <w:pStyle w:val="a7"/>
        <w:numPr>
          <w:ilvl w:val="0"/>
          <w:numId w:val="19"/>
        </w:numPr>
        <w:spacing w:after="0"/>
        <w:rPr>
          <w:rFonts w:cs="Arial"/>
          <w:szCs w:val="24"/>
          <w:lang w:eastAsia="ar-SA"/>
        </w:rPr>
      </w:pPr>
      <w:r w:rsidRPr="000D4521">
        <w:rPr>
          <w:rFonts w:cs="Arial"/>
          <w:szCs w:val="24"/>
          <w:lang w:eastAsia="ar-SA"/>
        </w:rPr>
        <w:t>ввод новых и изменение прав существующих паролей пользователей;</w:t>
      </w:r>
    </w:p>
    <w:p w:rsidR="00BC4B2B" w:rsidRPr="000D4521" w:rsidRDefault="00BC4B2B" w:rsidP="00DB3A5D">
      <w:pPr>
        <w:pStyle w:val="a7"/>
        <w:numPr>
          <w:ilvl w:val="0"/>
          <w:numId w:val="19"/>
        </w:numPr>
        <w:spacing w:after="0"/>
        <w:rPr>
          <w:rFonts w:cs="Arial"/>
          <w:szCs w:val="24"/>
          <w:lang w:eastAsia="ar-SA"/>
        </w:rPr>
      </w:pPr>
      <w:r w:rsidRPr="000D4521">
        <w:rPr>
          <w:rFonts w:cs="Arial"/>
          <w:szCs w:val="24"/>
          <w:lang w:eastAsia="ar-SA"/>
        </w:rPr>
        <w:t>изменение кода паролей пользователей;</w:t>
      </w:r>
    </w:p>
    <w:p w:rsidR="00BC4B2B" w:rsidRPr="000D4521" w:rsidRDefault="00BC4B2B" w:rsidP="00DB3A5D">
      <w:pPr>
        <w:pStyle w:val="a7"/>
        <w:numPr>
          <w:ilvl w:val="0"/>
          <w:numId w:val="19"/>
        </w:numPr>
        <w:spacing w:after="0"/>
        <w:rPr>
          <w:rFonts w:cs="Arial"/>
          <w:szCs w:val="24"/>
          <w:lang w:eastAsia="ar-SA"/>
        </w:rPr>
      </w:pPr>
      <w:r w:rsidRPr="000D4521">
        <w:rPr>
          <w:rFonts w:cs="Arial"/>
          <w:szCs w:val="24"/>
          <w:lang w:eastAsia="ar-SA"/>
        </w:rPr>
        <w:t>удаление всех паролей пользователей;</w:t>
      </w:r>
    </w:p>
    <w:p w:rsidR="00BC4B2B" w:rsidRPr="000D4521" w:rsidRDefault="00BC4B2B" w:rsidP="00DB3A5D">
      <w:pPr>
        <w:pStyle w:val="a7"/>
        <w:numPr>
          <w:ilvl w:val="0"/>
          <w:numId w:val="19"/>
        </w:numPr>
        <w:spacing w:after="0"/>
        <w:rPr>
          <w:rFonts w:cs="Arial"/>
          <w:szCs w:val="24"/>
          <w:lang w:eastAsia="ar-SA"/>
        </w:rPr>
      </w:pPr>
      <w:r w:rsidRPr="000D4521">
        <w:rPr>
          <w:rFonts w:cs="Arial"/>
          <w:szCs w:val="24"/>
          <w:lang w:eastAsia="ar-SA"/>
        </w:rPr>
        <w:t>изменение пароля администратора.</w:t>
      </w:r>
    </w:p>
    <w:p w:rsidR="00BC4B2B" w:rsidRPr="00BC4B2B" w:rsidRDefault="00BC4B2B" w:rsidP="001F4EBA">
      <w:pPr>
        <w:spacing w:after="0"/>
        <w:rPr>
          <w:rFonts w:cs="Arial"/>
          <w:bCs/>
          <w:szCs w:val="24"/>
          <w:lang w:val="x-none" w:eastAsia="ar-SA"/>
        </w:rPr>
      </w:pPr>
      <w:r w:rsidRPr="00BC4B2B">
        <w:rPr>
          <w:rFonts w:cs="Arial"/>
          <w:bCs/>
          <w:szCs w:val="24"/>
          <w:lang w:val="x-none" w:eastAsia="ar-SA"/>
        </w:rPr>
        <w:t>Переход в режим администратора выполняется в следующей последовательности:</w:t>
      </w:r>
    </w:p>
    <w:p w:rsidR="00BC4B2B" w:rsidRPr="00BC4B2B" w:rsidRDefault="00BC4B2B" w:rsidP="00DB3A5D">
      <w:pPr>
        <w:numPr>
          <w:ilvl w:val="1"/>
          <w:numId w:val="28"/>
        </w:numPr>
        <w:spacing w:before="60" w:after="0"/>
        <w:ind w:hanging="38"/>
        <w:rPr>
          <w:rFonts w:cs="Arial"/>
          <w:szCs w:val="24"/>
          <w:lang w:eastAsia="ar-SA"/>
        </w:rPr>
      </w:pPr>
      <w:r w:rsidRPr="00BC4B2B">
        <w:rPr>
          <w:rFonts w:cs="Arial"/>
          <w:szCs w:val="24"/>
          <w:lang w:eastAsia="ar-SA"/>
        </w:rPr>
        <w:lastRenderedPageBreak/>
        <w:t xml:space="preserve">Нажмите дважды  клавишу </w:t>
      </w:r>
      <w:r w:rsidRPr="00BC4B2B">
        <w:rPr>
          <w:rFonts w:cs="Arial"/>
          <w:szCs w:val="24"/>
        </w:rPr>
        <w:object w:dxaOrig="698" w:dyaOrig="698">
          <v:shape id="_x0000_i1049" type="#_x0000_t75" style="width:14.05pt;height:14.05pt" o:ole="" o:allowoverlap="f">
            <v:imagedata r:id="rId154" o:title=""/>
          </v:shape>
          <o:OLEObject Type="Embed" ProgID="Visio.Drawing.11" ShapeID="_x0000_i1049" DrawAspect="Content" ObjectID="_1547896505" r:id="rId155"/>
        </w:object>
      </w:r>
      <w:r w:rsidRPr="00BC4B2B">
        <w:rPr>
          <w:rFonts w:cs="Arial"/>
          <w:szCs w:val="24"/>
          <w:lang w:eastAsia="ar-SA"/>
        </w:rPr>
        <w:t xml:space="preserve">  или  </w:t>
      </w:r>
      <w:r w:rsidRPr="00BC4B2B">
        <w:rPr>
          <w:rFonts w:cs="Arial"/>
          <w:szCs w:val="24"/>
        </w:rPr>
        <w:object w:dxaOrig="698" w:dyaOrig="698">
          <v:shape id="_x0000_i1050" type="#_x0000_t75" style="width:14.05pt;height:14.05pt" o:ole="" o:allowoverlap="f">
            <v:imagedata r:id="rId156" o:title=""/>
          </v:shape>
          <o:OLEObject Type="Embed" ProgID="Visio.Drawing.11" ShapeID="_x0000_i1050" DrawAspect="Content" ObjectID="_1547896506" r:id="rId157"/>
        </w:object>
      </w:r>
      <w:r w:rsidRPr="00BC4B2B">
        <w:rPr>
          <w:rFonts w:cs="Arial"/>
          <w:szCs w:val="24"/>
          <w:lang w:eastAsia="ar-SA"/>
        </w:rPr>
        <w:t>.</w:t>
      </w:r>
    </w:p>
    <w:p w:rsidR="00BC4B2B" w:rsidRPr="00BC4B2B" w:rsidRDefault="00BC4B2B" w:rsidP="001F4EBA">
      <w:pPr>
        <w:spacing w:after="0"/>
        <w:rPr>
          <w:rFonts w:cs="Arial"/>
          <w:szCs w:val="24"/>
          <w:lang w:eastAsia="ar-SA"/>
        </w:rPr>
      </w:pPr>
      <w:r w:rsidRPr="00BC4B2B">
        <w:rPr>
          <w:rFonts w:cs="Arial"/>
          <w:szCs w:val="24"/>
          <w:lang w:eastAsia="ar-SA"/>
        </w:rPr>
        <w:t>Индикатор «Работа» должен начать переключаться с зелёного на красный в режиме двойных вспышек.</w:t>
      </w:r>
    </w:p>
    <w:p w:rsidR="00BC4B2B" w:rsidRPr="00BC4B2B" w:rsidRDefault="00BC4B2B" w:rsidP="00DB3A5D">
      <w:pPr>
        <w:numPr>
          <w:ilvl w:val="1"/>
          <w:numId w:val="28"/>
        </w:numPr>
        <w:spacing w:before="60" w:after="0"/>
        <w:ind w:hanging="38"/>
        <w:rPr>
          <w:rFonts w:cs="Arial"/>
          <w:szCs w:val="24"/>
          <w:lang w:eastAsia="ar-SA"/>
        </w:rPr>
      </w:pPr>
      <w:r w:rsidRPr="00BC4B2B">
        <w:rPr>
          <w:rFonts w:cs="Arial"/>
          <w:szCs w:val="24"/>
          <w:lang w:eastAsia="ar-SA"/>
        </w:rPr>
        <w:t>Введите пароль администратора.</w:t>
      </w:r>
    </w:p>
    <w:p w:rsidR="00BC4B2B" w:rsidRPr="00BC4B2B" w:rsidRDefault="00BC4B2B" w:rsidP="001F4EBA">
      <w:pPr>
        <w:spacing w:after="0"/>
        <w:rPr>
          <w:rFonts w:cs="Arial"/>
          <w:szCs w:val="24"/>
          <w:lang w:eastAsia="ar-SA"/>
        </w:rPr>
      </w:pPr>
      <w:r w:rsidRPr="00BC4B2B">
        <w:rPr>
          <w:rFonts w:cs="Arial"/>
          <w:szCs w:val="24"/>
          <w:lang w:eastAsia="ar-SA"/>
        </w:rPr>
        <w:t>Длина пароля составляет 6 цифр, значение при заводской поставке – 000000. Длинный квитирующий сигнал при вводе последней цифры пароля означает, что пароль введён неверно. Правильный ввод пароля прибор квитирует мелодичным сигналом.</w:t>
      </w:r>
    </w:p>
    <w:p w:rsidR="00BC4B2B" w:rsidRPr="00BC4B2B" w:rsidRDefault="00BC4B2B" w:rsidP="00DB3A5D">
      <w:pPr>
        <w:numPr>
          <w:ilvl w:val="1"/>
          <w:numId w:val="28"/>
        </w:numPr>
        <w:spacing w:before="60" w:after="0"/>
        <w:ind w:hanging="38"/>
        <w:rPr>
          <w:rFonts w:cs="Arial"/>
          <w:szCs w:val="24"/>
          <w:lang w:eastAsia="ar-SA"/>
        </w:rPr>
      </w:pPr>
      <w:r w:rsidRPr="00BC4B2B">
        <w:rPr>
          <w:rFonts w:cs="Arial"/>
          <w:szCs w:val="24"/>
          <w:lang w:eastAsia="ar-SA"/>
        </w:rPr>
        <w:t>При вводе последней цифры пароля подсвечиваются зелёным цветом индикаторы ШС 11, 12, 13, 14.</w:t>
      </w:r>
    </w:p>
    <w:p w:rsidR="00BC4B2B" w:rsidRPr="00BC4B2B" w:rsidRDefault="00BC4B2B" w:rsidP="00BC4B2B">
      <w:pPr>
        <w:spacing w:after="0"/>
        <w:rPr>
          <w:rFonts w:cs="Arial"/>
          <w:szCs w:val="24"/>
          <w:lang w:eastAsia="ar-SA"/>
        </w:rPr>
      </w:pPr>
      <w:r w:rsidRPr="00BC4B2B">
        <w:rPr>
          <w:rFonts w:cs="Arial"/>
          <w:szCs w:val="24"/>
          <w:lang w:eastAsia="ar-SA"/>
        </w:rPr>
        <w:t>Выберите необходимую функцию с помощью клавиш шлейфов, подсвеченных зелёным цветом:</w:t>
      </w:r>
    </w:p>
    <w:p w:rsidR="00BC4B2B" w:rsidRPr="00BC4B2B" w:rsidRDefault="00BC4B2B" w:rsidP="00DB3A5D">
      <w:pPr>
        <w:numPr>
          <w:ilvl w:val="0"/>
          <w:numId w:val="27"/>
        </w:numPr>
        <w:tabs>
          <w:tab w:val="num" w:pos="1276"/>
        </w:tabs>
        <w:spacing w:before="60" w:after="0"/>
        <w:rPr>
          <w:rFonts w:cs="Arial"/>
          <w:szCs w:val="24"/>
          <w:lang w:eastAsia="ar-SA"/>
        </w:rPr>
      </w:pPr>
      <w:r w:rsidRPr="00BC4B2B">
        <w:rPr>
          <w:rFonts w:cs="Arial"/>
          <w:szCs w:val="24"/>
          <w:lang w:eastAsia="ar-SA"/>
        </w:rPr>
        <w:t xml:space="preserve"> «</w:t>
      </w:r>
      <w:r w:rsidRPr="00BC4B2B">
        <w:rPr>
          <w:rFonts w:cs="Arial"/>
          <w:szCs w:val="24"/>
        </w:rPr>
        <w:t xml:space="preserve">11» </w:t>
      </w:r>
      <w:r w:rsidRPr="00BC4B2B">
        <w:rPr>
          <w:rFonts w:cs="Arial"/>
          <w:szCs w:val="24"/>
          <w:lang w:eastAsia="ar-SA"/>
        </w:rPr>
        <w:t xml:space="preserve"> – ввод новых и изменение прав существующих паролей пользователей;</w:t>
      </w:r>
    </w:p>
    <w:p w:rsidR="00BC4B2B" w:rsidRPr="00BC4B2B" w:rsidRDefault="00BC4B2B" w:rsidP="00DB3A5D">
      <w:pPr>
        <w:numPr>
          <w:ilvl w:val="0"/>
          <w:numId w:val="27"/>
        </w:numPr>
        <w:tabs>
          <w:tab w:val="num" w:pos="1276"/>
        </w:tabs>
        <w:spacing w:before="60" w:after="0"/>
        <w:rPr>
          <w:rFonts w:cs="Arial"/>
          <w:szCs w:val="24"/>
          <w:lang w:eastAsia="ar-SA"/>
        </w:rPr>
      </w:pPr>
      <w:r w:rsidRPr="00BC4B2B">
        <w:rPr>
          <w:rFonts w:cs="Arial"/>
          <w:szCs w:val="24"/>
          <w:lang w:eastAsia="ar-SA"/>
        </w:rPr>
        <w:t xml:space="preserve"> «</w:t>
      </w:r>
      <w:r w:rsidRPr="00BC4B2B">
        <w:rPr>
          <w:rFonts w:cs="Arial"/>
          <w:szCs w:val="24"/>
        </w:rPr>
        <w:t>12»</w:t>
      </w:r>
      <w:r w:rsidRPr="00BC4B2B">
        <w:rPr>
          <w:rFonts w:cs="Arial"/>
          <w:szCs w:val="24"/>
          <w:lang w:eastAsia="ar-SA"/>
        </w:rPr>
        <w:t xml:space="preserve">  – изменение кода паролей пользователей;</w:t>
      </w:r>
    </w:p>
    <w:p w:rsidR="00BC4B2B" w:rsidRPr="00BC4B2B" w:rsidRDefault="00BC4B2B" w:rsidP="00DB3A5D">
      <w:pPr>
        <w:numPr>
          <w:ilvl w:val="0"/>
          <w:numId w:val="27"/>
        </w:numPr>
        <w:tabs>
          <w:tab w:val="num" w:pos="1276"/>
        </w:tabs>
        <w:spacing w:before="60" w:after="0"/>
        <w:rPr>
          <w:rFonts w:cs="Arial"/>
          <w:szCs w:val="24"/>
          <w:lang w:eastAsia="ar-SA"/>
        </w:rPr>
      </w:pPr>
      <w:r w:rsidRPr="00BC4B2B">
        <w:rPr>
          <w:rFonts w:cs="Arial"/>
          <w:szCs w:val="24"/>
          <w:lang w:eastAsia="ar-SA"/>
        </w:rPr>
        <w:t xml:space="preserve"> «</w:t>
      </w:r>
      <w:r w:rsidRPr="00BC4B2B">
        <w:rPr>
          <w:rFonts w:cs="Arial"/>
          <w:szCs w:val="24"/>
        </w:rPr>
        <w:t>13»</w:t>
      </w:r>
      <w:r w:rsidRPr="00BC4B2B">
        <w:rPr>
          <w:rFonts w:cs="Arial"/>
          <w:szCs w:val="24"/>
          <w:lang w:eastAsia="ar-SA"/>
        </w:rPr>
        <w:t xml:space="preserve">  – удаление всех паролей пользователей;</w:t>
      </w:r>
    </w:p>
    <w:p w:rsidR="00BC4B2B" w:rsidRPr="00BC4B2B" w:rsidRDefault="00BC4B2B" w:rsidP="00DB3A5D">
      <w:pPr>
        <w:numPr>
          <w:ilvl w:val="0"/>
          <w:numId w:val="27"/>
        </w:numPr>
        <w:tabs>
          <w:tab w:val="num" w:pos="1276"/>
        </w:tabs>
        <w:spacing w:before="60" w:after="0"/>
        <w:rPr>
          <w:rFonts w:cs="Arial"/>
          <w:szCs w:val="24"/>
          <w:lang w:eastAsia="ar-SA"/>
        </w:rPr>
      </w:pPr>
      <w:r w:rsidRPr="00BC4B2B">
        <w:rPr>
          <w:rFonts w:cs="Arial"/>
          <w:szCs w:val="24"/>
          <w:lang w:eastAsia="ar-SA"/>
        </w:rPr>
        <w:t xml:space="preserve"> «</w:t>
      </w:r>
      <w:r w:rsidRPr="00BC4B2B">
        <w:rPr>
          <w:rFonts w:cs="Arial"/>
          <w:szCs w:val="24"/>
        </w:rPr>
        <w:t>14»</w:t>
      </w:r>
      <w:r w:rsidRPr="00BC4B2B">
        <w:rPr>
          <w:rFonts w:cs="Arial"/>
          <w:szCs w:val="24"/>
          <w:lang w:eastAsia="ar-SA"/>
        </w:rPr>
        <w:t xml:space="preserve">  – изменение пароля администратора.</w:t>
      </w:r>
    </w:p>
    <w:p w:rsidR="00BC4B2B" w:rsidRPr="00BC4B2B" w:rsidRDefault="00BC4B2B" w:rsidP="001F4EBA">
      <w:pPr>
        <w:spacing w:after="0"/>
        <w:rPr>
          <w:rFonts w:cs="Arial"/>
          <w:szCs w:val="24"/>
          <w:lang w:eastAsia="ar-SA"/>
        </w:rPr>
      </w:pPr>
      <w:r w:rsidRPr="00BC4B2B">
        <w:rPr>
          <w:rFonts w:cs="Arial"/>
          <w:szCs w:val="24"/>
          <w:lang w:eastAsia="ar-SA"/>
        </w:rPr>
        <w:t xml:space="preserve">Выход из режима администратора осуществляется при нажатии кнопки    </w:t>
      </w:r>
      <w:r w:rsidRPr="00BC4B2B">
        <w:rPr>
          <w:rFonts w:cs="Arial"/>
          <w:szCs w:val="24"/>
        </w:rPr>
        <w:t>«С»</w:t>
      </w:r>
      <w:r w:rsidRPr="00BC4B2B">
        <w:rPr>
          <w:rFonts w:cs="Arial"/>
          <w:szCs w:val="24"/>
          <w:lang w:eastAsia="ar-SA"/>
        </w:rPr>
        <w:t xml:space="preserve">    либо по тайм-ауту в 15 с, с момента последнего нажатия на любую клавишу. Выход из режима сопровождается мелодичным сигналом.</w:t>
      </w:r>
    </w:p>
    <w:p w:rsidR="00BC4B2B" w:rsidRPr="00BC4B2B" w:rsidRDefault="00BC4B2B" w:rsidP="001F4EBA">
      <w:pPr>
        <w:spacing w:after="0"/>
        <w:rPr>
          <w:rFonts w:cs="Arial"/>
          <w:szCs w:val="24"/>
          <w:lang w:eastAsia="ar-SA"/>
        </w:rPr>
      </w:pPr>
      <w:r w:rsidRPr="00BC4B2B">
        <w:rPr>
          <w:rFonts w:cs="Arial"/>
          <w:szCs w:val="24"/>
          <w:lang w:eastAsia="ar-SA"/>
        </w:rPr>
        <w:t>После завершения каждого из перечисленных действий прибор вновь возвращается к выбору функций администратора.</w:t>
      </w:r>
    </w:p>
    <w:p w:rsidR="00BC4B2B" w:rsidRPr="00BC4B2B" w:rsidRDefault="00BC4B2B" w:rsidP="001F4EBA">
      <w:pPr>
        <w:spacing w:after="0"/>
        <w:rPr>
          <w:rFonts w:cs="Arial"/>
          <w:bCs/>
          <w:szCs w:val="24"/>
          <w:lang w:eastAsia="ar-SA"/>
        </w:rPr>
      </w:pPr>
      <w:r w:rsidRPr="00BC4B2B">
        <w:rPr>
          <w:rFonts w:cs="Arial"/>
          <w:bCs/>
          <w:szCs w:val="24"/>
          <w:lang w:val="x-none" w:eastAsia="ar-SA"/>
        </w:rPr>
        <w:t xml:space="preserve">Каждый пароль пользователя может объединять в одну группу любое количество шлейфов сигнализации. При этом паролю могут быть присвоены следующие права, позволяющие управлять каждым ШС, входящим в группу: </w:t>
      </w:r>
    </w:p>
    <w:p w:rsidR="00BC4B2B" w:rsidRPr="00BC4B2B" w:rsidRDefault="00BC4B2B" w:rsidP="00DB3A5D">
      <w:pPr>
        <w:numPr>
          <w:ilvl w:val="0"/>
          <w:numId w:val="27"/>
        </w:numPr>
        <w:tabs>
          <w:tab w:val="num" w:pos="1276"/>
        </w:tabs>
        <w:spacing w:before="60" w:after="0"/>
        <w:rPr>
          <w:rFonts w:cs="Arial"/>
          <w:szCs w:val="24"/>
          <w:lang w:eastAsia="ar-SA"/>
        </w:rPr>
      </w:pPr>
      <w:r w:rsidRPr="00BC4B2B">
        <w:rPr>
          <w:rFonts w:cs="Arial"/>
          <w:szCs w:val="24"/>
          <w:lang w:eastAsia="ar-SA"/>
        </w:rPr>
        <w:t xml:space="preserve">право на взятие/снятие, </w:t>
      </w:r>
    </w:p>
    <w:p w:rsidR="00BC4B2B" w:rsidRPr="00BC4B2B" w:rsidRDefault="00BC4B2B" w:rsidP="00DB3A5D">
      <w:pPr>
        <w:numPr>
          <w:ilvl w:val="0"/>
          <w:numId w:val="27"/>
        </w:numPr>
        <w:tabs>
          <w:tab w:val="num" w:pos="1276"/>
        </w:tabs>
        <w:spacing w:before="60" w:after="0"/>
        <w:rPr>
          <w:rFonts w:cs="Arial"/>
          <w:szCs w:val="24"/>
          <w:lang w:eastAsia="ar-SA"/>
        </w:rPr>
      </w:pPr>
      <w:r w:rsidRPr="00BC4B2B">
        <w:rPr>
          <w:rFonts w:cs="Arial"/>
          <w:szCs w:val="24"/>
          <w:lang w:eastAsia="ar-SA"/>
        </w:rPr>
        <w:t xml:space="preserve">без права снятия, </w:t>
      </w:r>
    </w:p>
    <w:p w:rsidR="00BC4B2B" w:rsidRPr="00BC4B2B" w:rsidRDefault="00BC4B2B" w:rsidP="00DB3A5D">
      <w:pPr>
        <w:numPr>
          <w:ilvl w:val="0"/>
          <w:numId w:val="27"/>
        </w:numPr>
        <w:tabs>
          <w:tab w:val="num" w:pos="1276"/>
        </w:tabs>
        <w:spacing w:before="60" w:after="0"/>
        <w:rPr>
          <w:rFonts w:cs="Arial"/>
          <w:bCs/>
          <w:szCs w:val="24"/>
          <w:lang w:eastAsia="ar-SA"/>
        </w:rPr>
      </w:pPr>
      <w:r w:rsidRPr="00BC4B2B">
        <w:rPr>
          <w:rFonts w:cs="Arial"/>
          <w:szCs w:val="24"/>
          <w:lang w:eastAsia="ar-SA"/>
        </w:rPr>
        <w:t>без</w:t>
      </w:r>
      <w:r w:rsidRPr="00BC4B2B">
        <w:rPr>
          <w:rFonts w:cs="Arial"/>
          <w:bCs/>
          <w:szCs w:val="24"/>
          <w:lang w:val="x-none" w:eastAsia="ar-SA"/>
        </w:rPr>
        <w:t xml:space="preserve"> права взятия. </w:t>
      </w:r>
    </w:p>
    <w:p w:rsidR="00BC4B2B" w:rsidRPr="00BC4B2B" w:rsidRDefault="00BC4B2B" w:rsidP="001F4EBA">
      <w:pPr>
        <w:spacing w:after="0"/>
        <w:rPr>
          <w:rFonts w:cs="Arial"/>
          <w:bCs/>
          <w:szCs w:val="24"/>
          <w:lang w:val="x-none" w:eastAsia="ar-SA"/>
        </w:rPr>
      </w:pPr>
      <w:r w:rsidRPr="00BC4B2B">
        <w:rPr>
          <w:rFonts w:cs="Arial"/>
          <w:bCs/>
          <w:szCs w:val="24"/>
          <w:lang w:val="x-none" w:eastAsia="ar-SA"/>
        </w:rPr>
        <w:t>ШС не входит в группу пароля, если пароль не имеет на этот шлейф ни одного из перечисленных прав.</w:t>
      </w:r>
    </w:p>
    <w:p w:rsidR="00BC4B2B" w:rsidRPr="00BC4B2B" w:rsidRDefault="00BC4B2B" w:rsidP="001F4EBA">
      <w:pPr>
        <w:spacing w:after="0"/>
        <w:rPr>
          <w:rFonts w:cs="Arial"/>
          <w:szCs w:val="24"/>
          <w:lang w:eastAsia="ar-SA"/>
        </w:rPr>
      </w:pPr>
      <w:r w:rsidRPr="00BC4B2B">
        <w:rPr>
          <w:rFonts w:cs="Arial"/>
          <w:szCs w:val="24"/>
          <w:lang w:eastAsia="ar-SA"/>
        </w:rPr>
        <w:t>Для изменения прав произвольного пароля пользователя необходимо нажать кнопку «11». После нажатия клавиши прибор ожидает ввода пароля пользователя. Индикатор ШС11 при этом находится в прерывистом режиме свечения.</w:t>
      </w:r>
    </w:p>
    <w:p w:rsidR="00BC4B2B" w:rsidRPr="00BC4B2B" w:rsidRDefault="00BC4B2B" w:rsidP="001F4EBA">
      <w:pPr>
        <w:spacing w:after="0"/>
        <w:rPr>
          <w:rFonts w:cs="Arial"/>
          <w:szCs w:val="24"/>
          <w:lang w:eastAsia="ar-SA"/>
        </w:rPr>
      </w:pPr>
      <w:r w:rsidRPr="00BC4B2B">
        <w:rPr>
          <w:rFonts w:cs="Arial"/>
          <w:szCs w:val="24"/>
          <w:lang w:eastAsia="ar-SA"/>
        </w:rPr>
        <w:t xml:space="preserve">По окончании ввода последней цифры </w:t>
      </w:r>
      <w:r w:rsidRPr="00BC4B2B">
        <w:rPr>
          <w:rFonts w:cs="Arial"/>
          <w:szCs w:val="24"/>
          <w:lang w:val="en-US" w:eastAsia="ar-SA"/>
        </w:rPr>
        <w:t>PIN</w:t>
      </w:r>
      <w:r w:rsidRPr="00BC4B2B">
        <w:rPr>
          <w:rFonts w:cs="Arial"/>
          <w:szCs w:val="24"/>
          <w:lang w:eastAsia="ar-SA"/>
        </w:rPr>
        <w:t>-кода прибор подсвечивает группу шлейфов, относящихся к данному паролю. При этом права пароля обозначаются характером свечения индикаторов ШС. Соответствие режима включения индикатора ШС правам пароля на данный ШС приводится в таблице ниже.</w:t>
      </w:r>
    </w:p>
    <w:p w:rsidR="00BC4B2B" w:rsidRPr="00BC4B2B" w:rsidRDefault="00BC4B2B" w:rsidP="006B0B26">
      <w:pPr>
        <w:spacing w:after="0"/>
        <w:jc w:val="center"/>
        <w:rPr>
          <w:rFonts w:cs="Arial"/>
          <w:b/>
          <w:szCs w:val="24"/>
          <w:lang w:eastAsia="ar-SA"/>
        </w:rPr>
      </w:pPr>
      <w:r w:rsidRPr="00BC4B2B">
        <w:rPr>
          <w:rFonts w:cs="Arial"/>
          <w:szCs w:val="24"/>
          <w:lang w:eastAsia="ar-SA"/>
        </w:rPr>
        <w:t>Соответствие прав пароля режиму включения индикатора ШС</w:t>
      </w:r>
    </w:p>
    <w:tbl>
      <w:tblPr>
        <w:tblW w:w="9100" w:type="dxa"/>
        <w:jc w:val="center"/>
        <w:tblInd w:w="-1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506"/>
        <w:gridCol w:w="4594"/>
      </w:tblGrid>
      <w:tr w:rsidR="00BC4B2B" w:rsidRPr="005648B2" w:rsidTr="006B0B26">
        <w:trPr>
          <w:trHeight w:val="324"/>
          <w:jc w:val="center"/>
        </w:trPr>
        <w:tc>
          <w:tcPr>
            <w:tcW w:w="4506" w:type="dxa"/>
            <w:tcBorders>
              <w:top w:val="single" w:sz="12" w:space="0" w:color="auto"/>
              <w:bottom w:val="single" w:sz="12" w:space="0" w:color="auto"/>
            </w:tcBorders>
            <w:vAlign w:val="center"/>
          </w:tcPr>
          <w:p w:rsidR="00BC4B2B" w:rsidRPr="005648B2" w:rsidRDefault="00BC4B2B" w:rsidP="005648B2">
            <w:pPr>
              <w:pStyle w:val="affff6"/>
              <w:rPr>
                <w:b/>
                <w:lang w:eastAsia="ar-SA"/>
              </w:rPr>
            </w:pPr>
            <w:r w:rsidRPr="005648B2">
              <w:rPr>
                <w:b/>
                <w:lang w:eastAsia="ar-SA"/>
              </w:rPr>
              <w:t>Права пароля</w:t>
            </w:r>
          </w:p>
        </w:tc>
        <w:tc>
          <w:tcPr>
            <w:tcW w:w="4594" w:type="dxa"/>
            <w:tcBorders>
              <w:top w:val="single" w:sz="12" w:space="0" w:color="auto"/>
              <w:bottom w:val="single" w:sz="12" w:space="0" w:color="auto"/>
            </w:tcBorders>
            <w:vAlign w:val="center"/>
          </w:tcPr>
          <w:p w:rsidR="00BC4B2B" w:rsidRPr="005648B2" w:rsidRDefault="00BC4B2B" w:rsidP="005648B2">
            <w:pPr>
              <w:pStyle w:val="affff6"/>
              <w:rPr>
                <w:b/>
                <w:lang w:eastAsia="ar-SA"/>
              </w:rPr>
            </w:pPr>
            <w:r w:rsidRPr="005648B2">
              <w:rPr>
                <w:b/>
                <w:lang w:eastAsia="ar-SA"/>
              </w:rPr>
              <w:t>Режим включения индикатора ШС</w:t>
            </w:r>
          </w:p>
        </w:tc>
      </w:tr>
      <w:tr w:rsidR="00BC4B2B" w:rsidRPr="00BC4B2B" w:rsidTr="006B0B26">
        <w:trPr>
          <w:trHeight w:val="255"/>
          <w:jc w:val="center"/>
        </w:trPr>
        <w:tc>
          <w:tcPr>
            <w:tcW w:w="4506" w:type="dxa"/>
            <w:tcBorders>
              <w:top w:val="single" w:sz="12" w:space="0" w:color="auto"/>
            </w:tcBorders>
            <w:vAlign w:val="center"/>
          </w:tcPr>
          <w:p w:rsidR="00BC4B2B" w:rsidRPr="00BC4B2B" w:rsidRDefault="00BC4B2B" w:rsidP="005648B2">
            <w:pPr>
              <w:pStyle w:val="affff6"/>
              <w:rPr>
                <w:lang w:eastAsia="ar-SA"/>
              </w:rPr>
            </w:pPr>
            <w:r w:rsidRPr="00BC4B2B">
              <w:rPr>
                <w:lang w:eastAsia="ar-SA"/>
              </w:rPr>
              <w:t>Взятие/снятие</w:t>
            </w:r>
          </w:p>
        </w:tc>
        <w:tc>
          <w:tcPr>
            <w:tcW w:w="4594" w:type="dxa"/>
            <w:tcBorders>
              <w:top w:val="single" w:sz="12" w:space="0" w:color="auto"/>
            </w:tcBorders>
            <w:vAlign w:val="center"/>
          </w:tcPr>
          <w:p w:rsidR="00BC4B2B" w:rsidRPr="00BC4B2B" w:rsidRDefault="00BC4B2B" w:rsidP="005648B2">
            <w:pPr>
              <w:pStyle w:val="affff6"/>
              <w:rPr>
                <w:lang w:eastAsia="ar-SA"/>
              </w:rPr>
            </w:pPr>
            <w:r w:rsidRPr="00BC4B2B">
              <w:rPr>
                <w:lang w:eastAsia="ar-SA"/>
              </w:rPr>
              <w:t>Переключение с красного на зелёный</w:t>
            </w:r>
          </w:p>
        </w:tc>
      </w:tr>
      <w:tr w:rsidR="00BC4B2B" w:rsidRPr="00BC4B2B" w:rsidTr="006B0B26">
        <w:trPr>
          <w:trHeight w:val="255"/>
          <w:jc w:val="center"/>
        </w:trPr>
        <w:tc>
          <w:tcPr>
            <w:tcW w:w="4506" w:type="dxa"/>
            <w:vAlign w:val="center"/>
          </w:tcPr>
          <w:p w:rsidR="00BC4B2B" w:rsidRPr="00BC4B2B" w:rsidRDefault="00BC4B2B" w:rsidP="005648B2">
            <w:pPr>
              <w:pStyle w:val="affff6"/>
              <w:rPr>
                <w:lang w:eastAsia="ar-SA"/>
              </w:rPr>
            </w:pPr>
            <w:r w:rsidRPr="00BC4B2B">
              <w:rPr>
                <w:lang w:eastAsia="ar-SA"/>
              </w:rPr>
              <w:t>Только взятие</w:t>
            </w:r>
          </w:p>
        </w:tc>
        <w:tc>
          <w:tcPr>
            <w:tcW w:w="4594" w:type="dxa"/>
            <w:vAlign w:val="center"/>
          </w:tcPr>
          <w:p w:rsidR="00BC4B2B" w:rsidRPr="00BC4B2B" w:rsidRDefault="00BC4B2B" w:rsidP="005648B2">
            <w:pPr>
              <w:pStyle w:val="affff6"/>
              <w:rPr>
                <w:lang w:eastAsia="ar-SA"/>
              </w:rPr>
            </w:pPr>
            <w:r w:rsidRPr="00BC4B2B">
              <w:rPr>
                <w:lang w:eastAsia="ar-SA"/>
              </w:rPr>
              <w:t>Прерывистый красный</w:t>
            </w:r>
          </w:p>
        </w:tc>
      </w:tr>
      <w:tr w:rsidR="00BC4B2B" w:rsidRPr="00BC4B2B" w:rsidTr="006B0B26">
        <w:trPr>
          <w:trHeight w:val="255"/>
          <w:jc w:val="center"/>
        </w:trPr>
        <w:tc>
          <w:tcPr>
            <w:tcW w:w="4506" w:type="dxa"/>
            <w:vAlign w:val="center"/>
          </w:tcPr>
          <w:p w:rsidR="00BC4B2B" w:rsidRPr="00BC4B2B" w:rsidRDefault="00BC4B2B" w:rsidP="005648B2">
            <w:pPr>
              <w:pStyle w:val="affff6"/>
              <w:rPr>
                <w:lang w:eastAsia="ar-SA"/>
              </w:rPr>
            </w:pPr>
            <w:r w:rsidRPr="00BC4B2B">
              <w:rPr>
                <w:lang w:eastAsia="ar-SA"/>
              </w:rPr>
              <w:t>Только снятие</w:t>
            </w:r>
          </w:p>
        </w:tc>
        <w:tc>
          <w:tcPr>
            <w:tcW w:w="4594" w:type="dxa"/>
            <w:vAlign w:val="center"/>
          </w:tcPr>
          <w:p w:rsidR="00BC4B2B" w:rsidRPr="00BC4B2B" w:rsidRDefault="00BC4B2B" w:rsidP="005648B2">
            <w:pPr>
              <w:pStyle w:val="affff6"/>
              <w:rPr>
                <w:lang w:eastAsia="ar-SA"/>
              </w:rPr>
            </w:pPr>
            <w:r w:rsidRPr="00BC4B2B">
              <w:rPr>
                <w:lang w:eastAsia="ar-SA"/>
              </w:rPr>
              <w:t>Прерывистый зеленый</w:t>
            </w:r>
          </w:p>
        </w:tc>
      </w:tr>
      <w:tr w:rsidR="00BC4B2B" w:rsidRPr="00BC4B2B" w:rsidTr="006B0B26">
        <w:trPr>
          <w:trHeight w:val="255"/>
          <w:jc w:val="center"/>
        </w:trPr>
        <w:tc>
          <w:tcPr>
            <w:tcW w:w="4506" w:type="dxa"/>
            <w:vAlign w:val="center"/>
          </w:tcPr>
          <w:p w:rsidR="00BC4B2B" w:rsidRPr="00BC4B2B" w:rsidRDefault="00BC4B2B" w:rsidP="005648B2">
            <w:pPr>
              <w:pStyle w:val="affff6"/>
              <w:rPr>
                <w:lang w:eastAsia="ar-SA"/>
              </w:rPr>
            </w:pPr>
            <w:r w:rsidRPr="00BC4B2B">
              <w:rPr>
                <w:lang w:eastAsia="ar-SA"/>
              </w:rPr>
              <w:t>Нет прав</w:t>
            </w:r>
          </w:p>
        </w:tc>
        <w:tc>
          <w:tcPr>
            <w:tcW w:w="4594" w:type="dxa"/>
            <w:vAlign w:val="center"/>
          </w:tcPr>
          <w:p w:rsidR="00BC4B2B" w:rsidRPr="00BC4B2B" w:rsidRDefault="00BC4B2B" w:rsidP="005648B2">
            <w:pPr>
              <w:pStyle w:val="affff6"/>
              <w:rPr>
                <w:lang w:eastAsia="ar-SA"/>
              </w:rPr>
            </w:pPr>
            <w:r w:rsidRPr="00BC4B2B">
              <w:rPr>
                <w:lang w:eastAsia="ar-SA"/>
              </w:rPr>
              <w:t>Выключен</w:t>
            </w:r>
          </w:p>
        </w:tc>
      </w:tr>
    </w:tbl>
    <w:p w:rsidR="00BC4B2B" w:rsidRPr="00BC4B2B" w:rsidRDefault="00BC4B2B" w:rsidP="001F4EBA">
      <w:pPr>
        <w:spacing w:after="0"/>
        <w:rPr>
          <w:rFonts w:cs="Arial"/>
          <w:szCs w:val="24"/>
          <w:lang w:eastAsia="ar-SA"/>
        </w:rPr>
      </w:pPr>
      <w:r w:rsidRPr="00BC4B2B">
        <w:rPr>
          <w:rFonts w:cs="Arial"/>
          <w:szCs w:val="24"/>
          <w:lang w:eastAsia="ar-SA"/>
        </w:rPr>
        <w:t>Права пароля последовательно переключаются при каждом нажатии на клавишу шлейфа.</w:t>
      </w:r>
    </w:p>
    <w:p w:rsidR="00BC4B2B" w:rsidRPr="00BC4B2B" w:rsidRDefault="00BC4B2B" w:rsidP="001F4EBA">
      <w:pPr>
        <w:spacing w:after="0"/>
        <w:rPr>
          <w:rFonts w:cs="Arial"/>
          <w:szCs w:val="24"/>
          <w:lang w:eastAsia="ar-SA"/>
        </w:rPr>
      </w:pPr>
      <w:r w:rsidRPr="00BC4B2B">
        <w:rPr>
          <w:rFonts w:cs="Arial"/>
          <w:szCs w:val="24"/>
          <w:lang w:eastAsia="ar-SA"/>
        </w:rPr>
        <w:t>Если был введён новый пароль (пароль, код которого отсутствует в памяти прибора), прибор по умолчанию присваивает ему право на взятие/снятие всех шлейфов сигнализации (индикаторы всех ШС будут переключаться с красного на зелёный).</w:t>
      </w:r>
    </w:p>
    <w:p w:rsidR="00BC4B2B" w:rsidRPr="00BC4B2B" w:rsidRDefault="00BC4B2B" w:rsidP="001F4EBA">
      <w:pPr>
        <w:spacing w:after="0"/>
        <w:rPr>
          <w:rFonts w:cs="Arial"/>
          <w:szCs w:val="24"/>
          <w:lang w:eastAsia="ar-SA"/>
        </w:rPr>
      </w:pPr>
      <w:r w:rsidRPr="00BC4B2B">
        <w:rPr>
          <w:rFonts w:cs="Arial"/>
          <w:szCs w:val="24"/>
          <w:lang w:eastAsia="ar-SA"/>
        </w:rPr>
        <w:t>Выход из режима изменения прав пользовательских паролей с сохранением сделанных изменений осуществляется нажатием кнопки  «ВЗ», без сохранения изменений – кнопкой  «С».</w:t>
      </w:r>
      <w:r w:rsidRPr="00BC4B2B">
        <w:rPr>
          <w:rFonts w:cs="Arial"/>
          <w:szCs w:val="24"/>
        </w:rPr>
        <w:t xml:space="preserve"> </w:t>
      </w:r>
    </w:p>
    <w:p w:rsidR="00BC4B2B" w:rsidRPr="00BC4B2B" w:rsidRDefault="00BC4B2B" w:rsidP="001F4EBA">
      <w:pPr>
        <w:spacing w:after="0"/>
        <w:rPr>
          <w:rFonts w:cs="Arial"/>
          <w:bCs/>
          <w:szCs w:val="24"/>
          <w:lang w:val="x-none" w:eastAsia="ar-SA"/>
        </w:rPr>
      </w:pPr>
      <w:r w:rsidRPr="00BC4B2B">
        <w:rPr>
          <w:rFonts w:cs="Arial"/>
          <w:bCs/>
          <w:szCs w:val="24"/>
          <w:lang w:val="x-none" w:eastAsia="ar-SA"/>
        </w:rPr>
        <w:lastRenderedPageBreak/>
        <w:t xml:space="preserve">Для изменения кода любого существующего пароля пользователя необходимо нажать кнопку </w:t>
      </w:r>
      <w:r w:rsidRPr="00BC4B2B">
        <w:rPr>
          <w:rFonts w:cs="Arial"/>
          <w:bCs/>
          <w:szCs w:val="24"/>
          <w:lang w:eastAsia="ar-SA"/>
        </w:rPr>
        <w:t>«</w:t>
      </w:r>
      <w:r w:rsidRPr="00BC4B2B">
        <w:rPr>
          <w:rFonts w:cs="Arial"/>
          <w:bCs/>
          <w:szCs w:val="24"/>
          <w:lang w:val="x-none" w:eastAsia="ar-SA"/>
        </w:rPr>
        <w:t>12</w:t>
      </w:r>
      <w:r w:rsidRPr="00BC4B2B">
        <w:rPr>
          <w:rFonts w:cs="Arial"/>
          <w:bCs/>
          <w:szCs w:val="24"/>
          <w:lang w:eastAsia="ar-SA"/>
        </w:rPr>
        <w:t>»</w:t>
      </w:r>
      <w:r w:rsidRPr="00BC4B2B">
        <w:rPr>
          <w:rFonts w:cs="Arial"/>
          <w:bCs/>
          <w:szCs w:val="24"/>
          <w:lang w:val="x-none" w:eastAsia="ar-SA"/>
        </w:rPr>
        <w:t>. После нажатия кнопки прибор ожидает ввода пароля пользователя. Индикатор ШС12 при этом находится в прерывистом режиме свечения.</w:t>
      </w:r>
    </w:p>
    <w:p w:rsidR="00BC4B2B" w:rsidRPr="00BC4B2B" w:rsidRDefault="00BC4B2B" w:rsidP="001F4EBA">
      <w:pPr>
        <w:spacing w:after="0"/>
        <w:rPr>
          <w:rFonts w:cs="Arial"/>
          <w:szCs w:val="24"/>
          <w:lang w:eastAsia="ar-SA"/>
        </w:rPr>
      </w:pPr>
      <w:r w:rsidRPr="00BC4B2B">
        <w:rPr>
          <w:rFonts w:cs="Arial"/>
          <w:szCs w:val="24"/>
          <w:lang w:eastAsia="ar-SA"/>
        </w:rPr>
        <w:t xml:space="preserve">Если после ввода последней цифры </w:t>
      </w:r>
      <w:r w:rsidRPr="00BC4B2B">
        <w:rPr>
          <w:rFonts w:cs="Arial"/>
          <w:szCs w:val="24"/>
          <w:lang w:val="en-US" w:eastAsia="ar-SA"/>
        </w:rPr>
        <w:t>PIN</w:t>
      </w:r>
      <w:r w:rsidRPr="00BC4B2B">
        <w:rPr>
          <w:rFonts w:cs="Arial"/>
          <w:szCs w:val="24"/>
          <w:lang w:eastAsia="ar-SA"/>
        </w:rPr>
        <w:t>-кода прибор выдал длинный квитирующий сигнал, то введён неверный пароль; если короткий двойной квитирующий сигнал – пароль введён верно, и можно вводить новый код пароля. После окончания ввода нового кода пароля прибор автоматически возвращается к выбору функций администратора.</w:t>
      </w:r>
    </w:p>
    <w:p w:rsidR="00BC4B2B" w:rsidRPr="00BC4B2B" w:rsidRDefault="00BC4B2B" w:rsidP="001F4EBA">
      <w:pPr>
        <w:spacing w:after="0"/>
        <w:rPr>
          <w:rFonts w:cs="Arial"/>
          <w:bCs/>
          <w:szCs w:val="24"/>
          <w:lang w:val="x-none" w:eastAsia="ar-SA"/>
        </w:rPr>
      </w:pPr>
      <w:r w:rsidRPr="00BC4B2B">
        <w:rPr>
          <w:rFonts w:cs="Arial"/>
          <w:bCs/>
          <w:szCs w:val="24"/>
          <w:lang w:val="x-none" w:eastAsia="ar-SA"/>
        </w:rPr>
        <w:t xml:space="preserve">Для удаления всех пользовательских паролей необходимо дважды нажать на кнопку </w:t>
      </w:r>
      <w:r w:rsidRPr="00BC4B2B">
        <w:rPr>
          <w:rFonts w:cs="Arial"/>
          <w:bCs/>
          <w:szCs w:val="24"/>
          <w:lang w:eastAsia="ar-SA"/>
        </w:rPr>
        <w:t>«</w:t>
      </w:r>
      <w:r w:rsidRPr="00BC4B2B">
        <w:rPr>
          <w:rFonts w:cs="Arial"/>
          <w:bCs/>
          <w:szCs w:val="24"/>
          <w:lang w:val="x-none" w:eastAsia="ar-SA"/>
        </w:rPr>
        <w:t>13</w:t>
      </w:r>
      <w:r w:rsidRPr="00BC4B2B">
        <w:rPr>
          <w:rFonts w:cs="Arial"/>
          <w:bCs/>
          <w:szCs w:val="24"/>
          <w:lang w:eastAsia="ar-SA"/>
        </w:rPr>
        <w:t>»</w:t>
      </w:r>
      <w:r w:rsidRPr="00BC4B2B">
        <w:rPr>
          <w:rFonts w:cs="Arial"/>
          <w:bCs/>
          <w:szCs w:val="24"/>
          <w:lang w:val="x-none" w:eastAsia="ar-SA"/>
        </w:rPr>
        <w:t xml:space="preserve">. При первом нажатии индикатор ШС13 переходит в прерывистый режим свечения, при втором нажатии на клавишу </w:t>
      </w:r>
      <w:r w:rsidRPr="00BC4B2B">
        <w:rPr>
          <w:rFonts w:cs="Arial"/>
          <w:bCs/>
          <w:szCs w:val="24"/>
          <w:lang w:eastAsia="ar-SA"/>
        </w:rPr>
        <w:t>«</w:t>
      </w:r>
      <w:r w:rsidRPr="00BC4B2B">
        <w:rPr>
          <w:rFonts w:cs="Arial"/>
          <w:bCs/>
          <w:szCs w:val="24"/>
          <w:lang w:val="x-none" w:eastAsia="ar-SA"/>
        </w:rPr>
        <w:t>13</w:t>
      </w:r>
      <w:r w:rsidRPr="00BC4B2B">
        <w:rPr>
          <w:rFonts w:cs="Arial"/>
          <w:bCs/>
          <w:szCs w:val="24"/>
          <w:lang w:eastAsia="ar-SA"/>
        </w:rPr>
        <w:t>»</w:t>
      </w:r>
      <w:r w:rsidRPr="00BC4B2B">
        <w:rPr>
          <w:rFonts w:cs="Arial"/>
          <w:bCs/>
          <w:szCs w:val="24"/>
          <w:lang w:val="x-none" w:eastAsia="ar-SA"/>
        </w:rPr>
        <w:t xml:space="preserve"> прибор удаляет из памяти все пароли пользователей.</w:t>
      </w:r>
    </w:p>
    <w:p w:rsidR="00BC4B2B" w:rsidRPr="00BC4B2B" w:rsidRDefault="00BC4B2B" w:rsidP="001F4EBA">
      <w:pPr>
        <w:spacing w:after="0"/>
        <w:rPr>
          <w:rFonts w:cs="Arial"/>
          <w:bCs/>
          <w:szCs w:val="24"/>
          <w:lang w:val="x-none" w:eastAsia="ar-SA"/>
        </w:rPr>
      </w:pPr>
      <w:r w:rsidRPr="00BC4B2B">
        <w:rPr>
          <w:rFonts w:cs="Arial"/>
          <w:bCs/>
          <w:szCs w:val="24"/>
          <w:lang w:val="x-none" w:eastAsia="ar-SA"/>
        </w:rPr>
        <w:t xml:space="preserve">Для изменения пароля администратора необходимо нажать клавишу </w:t>
      </w:r>
      <w:r w:rsidRPr="00BC4B2B">
        <w:rPr>
          <w:rFonts w:cs="Arial"/>
          <w:bCs/>
          <w:szCs w:val="24"/>
          <w:lang w:eastAsia="ar-SA"/>
        </w:rPr>
        <w:t>«</w:t>
      </w:r>
      <w:r w:rsidRPr="00BC4B2B">
        <w:rPr>
          <w:rFonts w:cs="Arial"/>
          <w:bCs/>
          <w:szCs w:val="24"/>
          <w:lang w:val="x-none" w:eastAsia="ar-SA"/>
        </w:rPr>
        <w:t>14</w:t>
      </w:r>
      <w:r w:rsidRPr="00BC4B2B">
        <w:rPr>
          <w:rFonts w:cs="Arial"/>
          <w:bCs/>
          <w:szCs w:val="24"/>
          <w:lang w:eastAsia="ar-SA"/>
        </w:rPr>
        <w:t>»</w:t>
      </w:r>
      <w:r w:rsidRPr="00BC4B2B">
        <w:rPr>
          <w:rFonts w:cs="Arial"/>
          <w:bCs/>
          <w:szCs w:val="24"/>
          <w:lang w:val="x-none" w:eastAsia="ar-SA"/>
        </w:rPr>
        <w:t>. После нажатия клавиши прибор ожидает ввода нового 6-значного PIN-кода. Индикатор ШС14 при этом находится в прерывистом режиме свечения.</w:t>
      </w:r>
    </w:p>
    <w:p w:rsidR="00BC4B2B" w:rsidRPr="00BC4B2B" w:rsidRDefault="00BC4B2B" w:rsidP="001F4EBA">
      <w:pPr>
        <w:spacing w:after="0"/>
        <w:rPr>
          <w:rFonts w:cs="Arial"/>
          <w:szCs w:val="24"/>
          <w:lang w:eastAsia="ar-SA"/>
        </w:rPr>
      </w:pPr>
      <w:r w:rsidRPr="00BC4B2B">
        <w:rPr>
          <w:rFonts w:cs="Arial"/>
          <w:szCs w:val="24"/>
          <w:lang w:eastAsia="ar-SA"/>
        </w:rPr>
        <w:t>После ввода последней 6-й цифры новый пароль сохраняется в энергонезависимой памяти прибора.</w:t>
      </w:r>
    </w:p>
    <w:p w:rsidR="00BC4B2B" w:rsidRPr="00BC4B2B" w:rsidRDefault="00BC4B2B" w:rsidP="00784323">
      <w:pPr>
        <w:pStyle w:val="31"/>
      </w:pPr>
      <w:bookmarkStart w:id="153" w:name="_Toc473623109"/>
      <w:r w:rsidRPr="00BC4B2B">
        <w:t>Добавление и удаление паролей и ключей пользователей в приборе С2000-4</w:t>
      </w:r>
      <w:bookmarkEnd w:id="153"/>
    </w:p>
    <w:p w:rsidR="00BC4B2B" w:rsidRPr="00BC4B2B" w:rsidRDefault="00BC4B2B" w:rsidP="00BC4B2B">
      <w:pPr>
        <w:spacing w:after="0"/>
        <w:ind w:firstLine="708"/>
        <w:rPr>
          <w:rFonts w:cs="Arial"/>
          <w:b/>
          <w:szCs w:val="24"/>
        </w:rPr>
      </w:pPr>
      <w:r w:rsidRPr="00BC4B2B">
        <w:rPr>
          <w:rFonts w:cs="Arial"/>
          <w:b/>
          <w:szCs w:val="24"/>
        </w:rPr>
        <w:t>Редактирование ключей в программе UProg</w:t>
      </w:r>
    </w:p>
    <w:p w:rsidR="00BC4B2B" w:rsidRPr="00BC4B2B" w:rsidRDefault="00BC4B2B" w:rsidP="00BC4B2B">
      <w:pPr>
        <w:spacing w:after="0"/>
        <w:ind w:firstLine="708"/>
        <w:rPr>
          <w:rFonts w:cs="Arial"/>
          <w:szCs w:val="24"/>
        </w:rPr>
      </w:pPr>
      <w:r w:rsidRPr="00BC4B2B">
        <w:rPr>
          <w:rFonts w:cs="Arial"/>
          <w:szCs w:val="24"/>
        </w:rPr>
        <w:t xml:space="preserve">При работе прибора в составе системы "Орион" на базе пульта С2000М, а также при автономной работе </w:t>
      </w:r>
      <w:r w:rsidRPr="00BC4B2B">
        <w:rPr>
          <w:rFonts w:cs="Arial"/>
          <w:bCs/>
          <w:szCs w:val="24"/>
        </w:rPr>
        <w:t>прибора для программирования ключей используется персональный компьютер и программа UProg. Данная программа позволяет добавлять и удалять ключи, задавать и изменять атрибуты</w:t>
      </w:r>
      <w:r w:rsidRPr="00BC4B2B">
        <w:rPr>
          <w:rFonts w:cs="Arial"/>
          <w:szCs w:val="24"/>
        </w:rPr>
        <w:t xml:space="preserve"> ключей, сохранять список ключей в файл, загружать список ключей из файла в прибор и т.д.</w:t>
      </w:r>
    </w:p>
    <w:p w:rsidR="00BC4B2B" w:rsidRPr="00BC4B2B" w:rsidRDefault="00BC4B2B" w:rsidP="005648B2">
      <w:pPr>
        <w:spacing w:after="0"/>
        <w:ind w:firstLine="851"/>
        <w:rPr>
          <w:rFonts w:cs="Arial"/>
          <w:szCs w:val="24"/>
        </w:rPr>
      </w:pPr>
      <w:r w:rsidRPr="005648B2">
        <w:rPr>
          <w:rFonts w:cs="Arial"/>
          <w:szCs w:val="24"/>
        </w:rPr>
        <w:t xml:space="preserve">Выполните п.п.1-5 Приложения </w:t>
      </w:r>
      <w:r w:rsidR="005648B2" w:rsidRPr="005648B2">
        <w:rPr>
          <w:rFonts w:cs="Arial"/>
          <w:szCs w:val="24"/>
        </w:rPr>
        <w:fldChar w:fldCharType="begin"/>
      </w:r>
      <w:r w:rsidR="005648B2" w:rsidRPr="005648B2">
        <w:rPr>
          <w:rFonts w:cs="Arial"/>
          <w:szCs w:val="24"/>
        </w:rPr>
        <w:instrText xml:space="preserve"> REF _Ref470860676 \r \h </w:instrText>
      </w:r>
      <w:r w:rsidR="005648B2">
        <w:rPr>
          <w:rFonts w:cs="Arial"/>
          <w:szCs w:val="24"/>
        </w:rPr>
        <w:instrText xml:space="preserve"> \* MERGEFORMAT </w:instrText>
      </w:r>
      <w:r w:rsidR="005648B2" w:rsidRPr="005648B2">
        <w:rPr>
          <w:rFonts w:cs="Arial"/>
          <w:szCs w:val="24"/>
        </w:rPr>
      </w:r>
      <w:r w:rsidR="005648B2" w:rsidRPr="005648B2">
        <w:rPr>
          <w:rFonts w:cs="Arial"/>
          <w:szCs w:val="24"/>
        </w:rPr>
        <w:fldChar w:fldCharType="separate"/>
      </w:r>
      <w:r w:rsidR="00443E43">
        <w:rPr>
          <w:rFonts w:cs="Arial"/>
          <w:szCs w:val="24"/>
        </w:rPr>
        <w:t>10.10</w:t>
      </w:r>
      <w:r w:rsidR="005648B2" w:rsidRPr="005648B2">
        <w:rPr>
          <w:rFonts w:cs="Arial"/>
          <w:szCs w:val="24"/>
        </w:rPr>
        <w:fldChar w:fldCharType="end"/>
      </w:r>
      <w:r w:rsidRPr="005648B2">
        <w:rPr>
          <w:rFonts w:cs="Arial"/>
          <w:szCs w:val="24"/>
        </w:rPr>
        <w:t>.</w:t>
      </w:r>
      <w:r w:rsidRPr="00BC4B2B">
        <w:rPr>
          <w:rFonts w:cs="Arial"/>
          <w:szCs w:val="24"/>
        </w:rPr>
        <w:t xml:space="preserve"> </w:t>
      </w:r>
    </w:p>
    <w:p w:rsidR="00BC4B2B" w:rsidRPr="00BC4B2B" w:rsidRDefault="00BC4B2B" w:rsidP="005648B2">
      <w:pPr>
        <w:pStyle w:val="af2"/>
        <w:spacing w:after="0"/>
        <w:rPr>
          <w:rFonts w:cs="Arial"/>
          <w:bCs/>
          <w:szCs w:val="24"/>
        </w:rPr>
      </w:pPr>
      <w:r w:rsidRPr="00BC4B2B">
        <w:rPr>
          <w:rFonts w:cs="Arial"/>
          <w:bCs/>
          <w:szCs w:val="24"/>
        </w:rPr>
        <w:t xml:space="preserve">На вкладе «Прибор» можно задать максимальную длину  PIN-кода.   </w:t>
      </w:r>
    </w:p>
    <w:p w:rsidR="00BC4B2B" w:rsidRPr="00BC4B2B" w:rsidRDefault="00BC4B2B" w:rsidP="005648B2">
      <w:pPr>
        <w:pStyle w:val="af2"/>
        <w:spacing w:after="0"/>
        <w:rPr>
          <w:rFonts w:cs="Arial"/>
          <w:bCs/>
          <w:szCs w:val="24"/>
        </w:rPr>
      </w:pPr>
      <w:r w:rsidRPr="00BC4B2B">
        <w:rPr>
          <w:rFonts w:cs="Arial"/>
          <w:bCs/>
          <w:szCs w:val="24"/>
        </w:rPr>
        <w:t>На вкладке «Ключи» осуществляется управление ключами, сохраняемыми в приборе «С2000-4». Максимальное количество ключей для этого прибора: 4096.</w:t>
      </w:r>
    </w:p>
    <w:p w:rsidR="00BC4B2B" w:rsidRPr="00BC4B2B" w:rsidRDefault="00BC4B2B" w:rsidP="005648B2">
      <w:pPr>
        <w:pStyle w:val="af2"/>
        <w:spacing w:after="0"/>
        <w:rPr>
          <w:rFonts w:cs="Arial"/>
          <w:bCs/>
          <w:szCs w:val="24"/>
        </w:rPr>
      </w:pPr>
      <w:r w:rsidRPr="00BC4B2B">
        <w:rPr>
          <w:rFonts w:cs="Arial"/>
          <w:bCs/>
          <w:szCs w:val="24"/>
        </w:rPr>
        <w:t>Рабочая область окна для вкладки «Ключи» разделена на две части. В левой части расположен список ключей и параметры считывателя. В правой части – настройки уровня доступа и параметры выбранного ключа.</w:t>
      </w:r>
    </w:p>
    <w:p w:rsidR="00BC4B2B" w:rsidRPr="00BC4B2B" w:rsidRDefault="00BC4B2B" w:rsidP="005648B2">
      <w:pPr>
        <w:pStyle w:val="af2"/>
        <w:spacing w:after="0"/>
        <w:rPr>
          <w:rFonts w:cs="Arial"/>
          <w:bCs/>
          <w:szCs w:val="24"/>
        </w:rPr>
      </w:pPr>
      <w:r w:rsidRPr="00BC4B2B">
        <w:rPr>
          <w:rFonts w:cs="Arial"/>
          <w:bCs/>
          <w:szCs w:val="24"/>
        </w:rPr>
        <w:t>В качестве параметров считывателя указываются «Адрес прибора для считывания ключей» и «Номер считывателя прибора для считывания ключей».</w:t>
      </w:r>
    </w:p>
    <w:p w:rsidR="00BC4B2B" w:rsidRPr="00BC4B2B" w:rsidRDefault="00BC4B2B" w:rsidP="005648B2">
      <w:pPr>
        <w:pStyle w:val="af2"/>
        <w:spacing w:after="0"/>
        <w:rPr>
          <w:rFonts w:cs="Arial"/>
          <w:bCs/>
          <w:szCs w:val="24"/>
        </w:rPr>
      </w:pPr>
      <w:r w:rsidRPr="00BC4B2B">
        <w:rPr>
          <w:rFonts w:cs="Arial"/>
          <w:bCs/>
          <w:szCs w:val="24"/>
        </w:rPr>
        <w:t>Для каждого ключа можно выбрать «Тип ключа». Можно заблокировать ключ включением опции «Ключ заблокирован».</w:t>
      </w:r>
    </w:p>
    <w:p w:rsidR="00BC4B2B" w:rsidRPr="00BC4B2B" w:rsidRDefault="00BC4B2B" w:rsidP="005648B2">
      <w:pPr>
        <w:pStyle w:val="af2"/>
        <w:spacing w:after="0"/>
        <w:rPr>
          <w:rFonts w:cs="Arial"/>
          <w:bCs/>
          <w:szCs w:val="24"/>
        </w:rPr>
      </w:pPr>
      <w:r w:rsidRPr="00BC4B2B">
        <w:rPr>
          <w:rFonts w:cs="Arial"/>
          <w:bCs/>
          <w:szCs w:val="24"/>
        </w:rPr>
        <w:t>Включение опции «Ключ ХО» позволяет разрешить взятие/снятие шлейфов для выбранного ключа. Включённая опция «Доступ» позволяет разрешить доступ по выбранному ключу. Если одновременно включены опции «Ключ ХО» и «Доступ», то ключ считается комбинированным и позволяет как ставить на охрану (снимать с охраны) выбранные шлейфы, так и получать доступ. Для опции «Ключ ХО» и «Доступ» можно выбрать нужное окно времени.</w:t>
      </w:r>
    </w:p>
    <w:p w:rsidR="00BC4B2B" w:rsidRPr="00BC4B2B" w:rsidRDefault="00BC4B2B" w:rsidP="005648B2">
      <w:pPr>
        <w:pStyle w:val="af2"/>
        <w:spacing w:after="0"/>
        <w:rPr>
          <w:rFonts w:cs="Arial"/>
          <w:bCs/>
          <w:szCs w:val="24"/>
        </w:rPr>
      </w:pPr>
      <w:r w:rsidRPr="00BC4B2B">
        <w:rPr>
          <w:rFonts w:cs="Arial"/>
          <w:bCs/>
          <w:szCs w:val="24"/>
        </w:rPr>
        <w:t>В поле «Основной код ключа» можно выбрать «Тип кода» и отредактировать код выбранного ключа. Получить код ключа со считывателя позволяет кнопка «Считать код брелока TouchMemory (Proximity карты) из прибора» (</w:t>
      </w:r>
      <w:r w:rsidRPr="00BC4B2B">
        <w:rPr>
          <w:rFonts w:cs="Arial"/>
          <w:bCs/>
          <w:noProof/>
          <w:szCs w:val="24"/>
        </w:rPr>
        <w:drawing>
          <wp:inline distT="0" distB="0" distL="0" distR="0" wp14:anchorId="22596F55" wp14:editId="5C10DA35">
            <wp:extent cx="285750" cy="276225"/>
            <wp:effectExtent l="0" t="0" r="0" b="9525"/>
            <wp:docPr id="4351" name="Рисунок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solidFill>
                      <a:srgbClr val="FFFFFF"/>
                    </a:solidFill>
                    <a:ln>
                      <a:noFill/>
                    </a:ln>
                  </pic:spPr>
                </pic:pic>
              </a:graphicData>
            </a:graphic>
          </wp:inline>
        </w:drawing>
      </w:r>
      <w:r w:rsidRPr="00BC4B2B">
        <w:rPr>
          <w:rFonts w:cs="Arial"/>
          <w:bCs/>
          <w:szCs w:val="24"/>
        </w:rPr>
        <w:t>).</w:t>
      </w:r>
    </w:p>
    <w:p w:rsidR="00BC4B2B" w:rsidRPr="00BC4B2B" w:rsidRDefault="00BC4B2B" w:rsidP="005648B2">
      <w:pPr>
        <w:pStyle w:val="af2"/>
        <w:spacing w:after="0"/>
        <w:rPr>
          <w:rFonts w:cs="Arial"/>
          <w:bCs/>
          <w:szCs w:val="24"/>
        </w:rPr>
      </w:pPr>
      <w:r w:rsidRPr="00BC4B2B">
        <w:rPr>
          <w:rFonts w:cs="Arial"/>
          <w:bCs/>
          <w:szCs w:val="24"/>
        </w:rPr>
        <w:t>Если на вкладке «Прибор» включена опция «Двойная идентификация», то на вкладке «Ключи» можно отключить эту опцию («Без дополнительного кода») или указать «Дополнительный код ключа», используемый при двойной идентификации.</w:t>
      </w:r>
    </w:p>
    <w:p w:rsidR="00BC4B2B" w:rsidRPr="00BC4B2B" w:rsidRDefault="00BC4B2B" w:rsidP="005648B2">
      <w:pPr>
        <w:pStyle w:val="af2"/>
        <w:spacing w:after="0"/>
        <w:rPr>
          <w:rFonts w:cs="Arial"/>
          <w:bCs/>
          <w:szCs w:val="24"/>
        </w:rPr>
      </w:pPr>
      <w:r w:rsidRPr="00BC4B2B">
        <w:rPr>
          <w:rFonts w:cs="Arial"/>
          <w:bCs/>
          <w:szCs w:val="24"/>
        </w:rPr>
        <w:t>Поле «Ограничение срока действия» позволяет ограничить срок действия выбранного ключа.</w:t>
      </w:r>
    </w:p>
    <w:p w:rsidR="00BC4B2B" w:rsidRPr="00BC4B2B" w:rsidRDefault="00BC4B2B" w:rsidP="00BC4B2B">
      <w:pPr>
        <w:pStyle w:val="af2"/>
        <w:spacing w:after="0"/>
        <w:rPr>
          <w:rFonts w:cs="Arial"/>
          <w:bCs/>
          <w:szCs w:val="24"/>
        </w:rPr>
      </w:pPr>
      <w:r w:rsidRPr="00BC4B2B">
        <w:rPr>
          <w:rFonts w:cs="Arial"/>
          <w:noProof/>
          <w:szCs w:val="24"/>
        </w:rPr>
        <w:lastRenderedPageBreak/>
        <w:drawing>
          <wp:anchor distT="0" distB="0" distL="0" distR="0" simplePos="0" relativeHeight="251672576" behindDoc="0" locked="0" layoutInCell="1" allowOverlap="1" wp14:anchorId="0D90044A" wp14:editId="690146F9">
            <wp:simplePos x="0" y="0"/>
            <wp:positionH relativeFrom="column">
              <wp:align>center</wp:align>
            </wp:positionH>
            <wp:positionV relativeFrom="paragraph">
              <wp:posOffset>76200</wp:posOffset>
            </wp:positionV>
            <wp:extent cx="5045075" cy="4048125"/>
            <wp:effectExtent l="0" t="0" r="3175" b="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50069" cy="405179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C4B2B" w:rsidRPr="00BC4B2B" w:rsidRDefault="00BC4B2B" w:rsidP="00BC4B2B">
      <w:pPr>
        <w:spacing w:after="0"/>
        <w:rPr>
          <w:rFonts w:cs="Arial"/>
          <w:szCs w:val="24"/>
          <w:lang w:eastAsia="ar-SA"/>
        </w:rPr>
      </w:pPr>
      <w:r w:rsidRPr="00BC4B2B">
        <w:rPr>
          <w:rFonts w:cs="Arial"/>
          <w:szCs w:val="24"/>
          <w:lang w:eastAsia="ar-SA"/>
        </w:rPr>
        <w:t xml:space="preserve">Добавление или удаление ключей начинается с выбора на панели инструментов символов   </w:t>
      </w:r>
      <w:r w:rsidRPr="00BC4B2B">
        <w:rPr>
          <w:rFonts w:cs="Arial"/>
          <w:noProof/>
          <w:szCs w:val="24"/>
          <w:lang w:eastAsia="ru-RU"/>
        </w:rPr>
        <w:drawing>
          <wp:inline distT="0" distB="0" distL="0" distR="0" wp14:anchorId="710CB238" wp14:editId="0F1E008A">
            <wp:extent cx="438150" cy="3619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solidFill>
                      <a:srgbClr val="FFFFFF"/>
                    </a:solidFill>
                    <a:ln>
                      <a:noFill/>
                    </a:ln>
                  </pic:spPr>
                </pic:pic>
              </a:graphicData>
            </a:graphic>
          </wp:inline>
        </w:drawing>
      </w:r>
      <w:r w:rsidRPr="00BC4B2B">
        <w:rPr>
          <w:rFonts w:cs="Arial"/>
          <w:szCs w:val="24"/>
          <w:lang w:eastAsia="ar-SA"/>
        </w:rPr>
        <w:t xml:space="preserve"> (Добавить новый ключ в прибор); </w:t>
      </w:r>
      <w:r w:rsidRPr="00BC4B2B">
        <w:rPr>
          <w:rFonts w:cs="Arial"/>
          <w:noProof/>
          <w:szCs w:val="24"/>
          <w:lang w:eastAsia="ru-RU"/>
        </w:rPr>
        <w:drawing>
          <wp:inline distT="0" distB="0" distL="0" distR="0" wp14:anchorId="0D075AB8" wp14:editId="6E2FFB3D">
            <wp:extent cx="504825" cy="3714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solidFill>
                      <a:srgbClr val="FFFFFF"/>
                    </a:solidFill>
                    <a:ln>
                      <a:noFill/>
                    </a:ln>
                  </pic:spPr>
                </pic:pic>
              </a:graphicData>
            </a:graphic>
          </wp:inline>
        </w:drawing>
      </w:r>
      <w:r w:rsidRPr="00BC4B2B">
        <w:rPr>
          <w:rFonts w:cs="Arial"/>
          <w:szCs w:val="24"/>
          <w:lang w:eastAsia="ar-SA"/>
        </w:rPr>
        <w:t xml:space="preserve"> (Удаление или восстановление удаленного ключа); </w:t>
      </w:r>
      <w:r w:rsidRPr="00BC4B2B">
        <w:rPr>
          <w:rFonts w:cs="Arial"/>
          <w:noProof/>
          <w:szCs w:val="24"/>
          <w:lang w:eastAsia="ru-RU"/>
        </w:rPr>
        <w:drawing>
          <wp:inline distT="0" distB="0" distL="0" distR="0" wp14:anchorId="41C64E6B" wp14:editId="6FBB3111">
            <wp:extent cx="447675" cy="3714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solidFill>
                      <a:srgbClr val="FFFFFF"/>
                    </a:solidFill>
                    <a:ln>
                      <a:noFill/>
                    </a:ln>
                  </pic:spPr>
                </pic:pic>
              </a:graphicData>
            </a:graphic>
          </wp:inline>
        </w:drawing>
      </w:r>
      <w:r w:rsidRPr="00BC4B2B">
        <w:rPr>
          <w:rFonts w:cs="Arial"/>
          <w:szCs w:val="24"/>
          <w:lang w:eastAsia="ar-SA"/>
        </w:rPr>
        <w:t xml:space="preserve"> (Удаление всех записанных в прибор ключей). Более подробно панель инструментов описана </w:t>
      </w:r>
      <w:r w:rsidRPr="001F4EBA">
        <w:rPr>
          <w:rFonts w:cs="Arial"/>
          <w:szCs w:val="24"/>
          <w:lang w:eastAsia="ar-SA"/>
        </w:rPr>
        <w:t>в п.</w:t>
      </w:r>
      <w:r w:rsidR="005648B2">
        <w:rPr>
          <w:rFonts w:cs="Arial"/>
          <w:szCs w:val="24"/>
          <w:lang w:eastAsia="ar-SA"/>
        </w:rPr>
        <w:fldChar w:fldCharType="begin"/>
      </w:r>
      <w:r w:rsidR="005648B2">
        <w:rPr>
          <w:rFonts w:cs="Arial"/>
          <w:szCs w:val="24"/>
          <w:lang w:eastAsia="ar-SA"/>
        </w:rPr>
        <w:instrText xml:space="preserve"> REF _Ref470860703 \r \h </w:instrText>
      </w:r>
      <w:r w:rsidR="005648B2">
        <w:rPr>
          <w:rFonts w:cs="Arial"/>
          <w:szCs w:val="24"/>
          <w:lang w:eastAsia="ar-SA"/>
        </w:rPr>
      </w:r>
      <w:r w:rsidR="005648B2">
        <w:rPr>
          <w:rFonts w:cs="Arial"/>
          <w:szCs w:val="24"/>
          <w:lang w:eastAsia="ar-SA"/>
        </w:rPr>
        <w:fldChar w:fldCharType="separate"/>
      </w:r>
      <w:r w:rsidR="00443E43">
        <w:rPr>
          <w:rFonts w:cs="Arial"/>
          <w:szCs w:val="24"/>
          <w:lang w:eastAsia="ar-SA"/>
        </w:rPr>
        <w:t>8.3.1</w:t>
      </w:r>
      <w:r w:rsidR="005648B2">
        <w:rPr>
          <w:rFonts w:cs="Arial"/>
          <w:szCs w:val="24"/>
          <w:lang w:eastAsia="ar-SA"/>
        </w:rPr>
        <w:fldChar w:fldCharType="end"/>
      </w:r>
      <w:r w:rsidRPr="001F4EBA">
        <w:rPr>
          <w:rFonts w:cs="Arial"/>
          <w:szCs w:val="24"/>
          <w:lang w:eastAsia="ar-SA"/>
        </w:rPr>
        <w:t>.</w:t>
      </w:r>
      <w:r w:rsidRPr="00BC4B2B">
        <w:rPr>
          <w:rFonts w:cs="Arial"/>
          <w:szCs w:val="24"/>
          <w:lang w:eastAsia="ar-SA"/>
        </w:rPr>
        <w:t xml:space="preserve"> </w:t>
      </w:r>
    </w:p>
    <w:p w:rsidR="00BC4B2B" w:rsidRPr="00BC4B2B" w:rsidRDefault="00BC4B2B" w:rsidP="00BC4B2B">
      <w:pPr>
        <w:pStyle w:val="af2"/>
        <w:spacing w:after="0"/>
        <w:rPr>
          <w:rFonts w:cs="Arial"/>
          <w:szCs w:val="24"/>
        </w:rPr>
      </w:pPr>
    </w:p>
    <w:p w:rsidR="00BC4B2B" w:rsidRPr="00BC4B2B" w:rsidRDefault="00BC4B2B" w:rsidP="009D7FB7">
      <w:pPr>
        <w:spacing w:after="0"/>
        <w:ind w:firstLine="708"/>
        <w:rPr>
          <w:rFonts w:cs="Arial"/>
          <w:b/>
          <w:szCs w:val="24"/>
        </w:rPr>
      </w:pPr>
      <w:r w:rsidRPr="00BC4B2B">
        <w:rPr>
          <w:rFonts w:cs="Arial"/>
          <w:b/>
          <w:szCs w:val="24"/>
        </w:rPr>
        <w:t>Добавление ключей с помощью МАСТЕР-ключа</w:t>
      </w:r>
    </w:p>
    <w:p w:rsidR="00BC4B2B" w:rsidRPr="00BC4B2B" w:rsidRDefault="00BC4B2B" w:rsidP="001F4EBA">
      <w:pPr>
        <w:spacing w:after="0"/>
        <w:ind w:firstLine="708"/>
        <w:rPr>
          <w:rFonts w:cs="Arial"/>
          <w:szCs w:val="24"/>
        </w:rPr>
      </w:pPr>
      <w:r w:rsidRPr="00BC4B2B">
        <w:rPr>
          <w:rFonts w:cs="Arial"/>
          <w:szCs w:val="24"/>
        </w:rPr>
        <w:t xml:space="preserve">Кроме того, запрограммировать ключи можно без использования компьютера, с помощью одного или нескольких МАСТЕР-ключей. МАСТЕР-ключом может быть любой идентификатор, для которого задан тип ключа – МАСТЕР. Предъявление МАСТЕР-ключа включает режим программирования ключей. Предъявляемые в этом режиме новые ключи заносятся в память прибора с типом ключа "Основной" и наследуют все параметры МАСТЕР−ключа ("Доступ", "Ключ хозоргана", список ШС для взятия/снятия, окна времени для доступа и взятия/снятия, срок действия). </w:t>
      </w:r>
    </w:p>
    <w:p w:rsidR="00BC4B2B" w:rsidRPr="00BC4B2B" w:rsidRDefault="00BC4B2B" w:rsidP="001F4EBA">
      <w:pPr>
        <w:spacing w:after="0"/>
        <w:ind w:firstLine="708"/>
        <w:rPr>
          <w:rFonts w:cs="Arial"/>
          <w:szCs w:val="24"/>
        </w:rPr>
      </w:pPr>
      <w:r w:rsidRPr="00BC4B2B">
        <w:rPr>
          <w:rFonts w:cs="Arial"/>
          <w:szCs w:val="24"/>
        </w:rPr>
        <w:t>Один МАСТЕР-ключ ("главный" МАСТЕР-ключ) может быть запрограммирован на приборе без использования компьютера. Для этого необходимо при снятой крышке корпуса прибора осуществить продолжительное (больше 1,5 с), затем кратковременное (меньше 0,5 с), а затем еще одно продолжительное нажатие на датчик вскрытия корпуса (тампер). Паузы между нажатиями должны быть не более 0,5 с. При этом звуковой сигнализатор прибора и считывателя воспроизведут мелодию "Программирование мастера", светодиод "Работа" и светодиод считывателя будут синхронно мигать "двойными вспышками", причем светодиод считывателя будет вспыхивать дважды красным и дважды зелёным цветом свечения. После этого необходимо в течение 30 с предъявить программируемый идентификатор. Звуковой сигнализатор прибора и считывателя воспроизведут концовку мелодии "Программирование мастера", а светодиод "Работа" и светодиод считывателя включатся в непрерывном режиме.</w:t>
      </w:r>
    </w:p>
    <w:p w:rsidR="00BC4B2B" w:rsidRPr="00BC4B2B" w:rsidRDefault="00BC4B2B" w:rsidP="001F4EBA">
      <w:pPr>
        <w:spacing w:after="0"/>
        <w:ind w:firstLine="708"/>
        <w:rPr>
          <w:rFonts w:cs="Arial"/>
          <w:szCs w:val="24"/>
        </w:rPr>
      </w:pPr>
      <w:r w:rsidRPr="00BC4B2B">
        <w:rPr>
          <w:rFonts w:cs="Arial"/>
          <w:b/>
          <w:szCs w:val="24"/>
        </w:rPr>
        <w:lastRenderedPageBreak/>
        <w:t xml:space="preserve">ВНИМАНИЕ! </w:t>
      </w:r>
      <w:r w:rsidRPr="00BC4B2B">
        <w:rPr>
          <w:rFonts w:cs="Arial"/>
          <w:szCs w:val="24"/>
        </w:rPr>
        <w:t>Программирование МАСТЕР-ключа с помощью тампера удаляет из прибора все ранее запрограммированные ключи (программирование МАСТЕР</w:t>
      </w:r>
      <w:r w:rsidRPr="00BC4B2B">
        <w:rPr>
          <w:rFonts w:cs="Arial"/>
          <w:szCs w:val="24"/>
        </w:rPr>
        <w:noBreakHyphen/>
        <w:t>ключей с помощью программы "UProg" не сказывается на ранее запрограммированных ключах).</w:t>
      </w:r>
    </w:p>
    <w:p w:rsidR="00BC4B2B" w:rsidRPr="00BC4B2B" w:rsidRDefault="00BC4B2B" w:rsidP="001F4EBA">
      <w:pPr>
        <w:spacing w:after="0"/>
        <w:ind w:firstLine="708"/>
        <w:rPr>
          <w:rFonts w:cs="Arial"/>
          <w:szCs w:val="24"/>
        </w:rPr>
      </w:pPr>
      <w:r w:rsidRPr="00BC4B2B">
        <w:rPr>
          <w:rFonts w:cs="Arial"/>
          <w:szCs w:val="24"/>
        </w:rPr>
        <w:t>Если режим программирования ключей включен с помощью "главного" МАСТЕР−ключа, то статус программируемых ключей можно изменить с помощью тампера. Продолжительные (более 1,5 с) нажатия на тампер переключают атрибуты "Доступ" и "Ключ хозоргана" программируемых ключей, последовательно перебирая следующие их сочетания: только доступ – только взятие/снятие ШС – доступ и взятие/снятие (комбинированный ключ)  –  только доступ  – …</w:t>
      </w:r>
    </w:p>
    <w:p w:rsidR="00BC4B2B" w:rsidRPr="00BC4B2B" w:rsidRDefault="00BC4B2B" w:rsidP="001F4EBA">
      <w:pPr>
        <w:spacing w:after="0"/>
        <w:ind w:firstLine="708"/>
        <w:rPr>
          <w:rFonts w:cs="Arial"/>
          <w:szCs w:val="24"/>
        </w:rPr>
      </w:pPr>
      <w:r w:rsidRPr="00BC4B2B">
        <w:rPr>
          <w:rFonts w:cs="Arial"/>
          <w:szCs w:val="24"/>
        </w:rPr>
        <w:t>Когда для программируемого ключа установлен атрибут "Ключ хозоргана", то серии коротких нажатий на тампер изменяют права программируемого ключа по управлению взятием/снятием ШС, последовательно перебирая следующие их сочетания: взятие и снятие  –  только взятие  –  не управляет данным ШС  –  взятие и снятие  –  …</w:t>
      </w:r>
    </w:p>
    <w:p w:rsidR="00BC4B2B" w:rsidRPr="00BC4B2B" w:rsidRDefault="00BC4B2B" w:rsidP="001F4EBA">
      <w:pPr>
        <w:spacing w:after="0"/>
        <w:ind w:firstLine="708"/>
        <w:rPr>
          <w:rFonts w:cs="Arial"/>
          <w:szCs w:val="24"/>
        </w:rPr>
      </w:pPr>
      <w:r w:rsidRPr="00BC4B2B">
        <w:rPr>
          <w:rFonts w:cs="Arial"/>
          <w:szCs w:val="24"/>
        </w:rPr>
        <w:t>Одиночное короткое нажатие на тампер изменяет права на взятие/снятие ШС1, серия из двух коротких нажатий изменяет права на взятие/снятие ШС2 и так далее. Пауза между нажатиями в одной серии не должна превышать 0,5 с.</w:t>
      </w:r>
    </w:p>
    <w:p w:rsidR="00BC4B2B" w:rsidRDefault="00BC4B2B" w:rsidP="001F4EBA">
      <w:pPr>
        <w:spacing w:after="0"/>
        <w:ind w:firstLine="708"/>
        <w:rPr>
          <w:rFonts w:cs="Arial"/>
          <w:szCs w:val="24"/>
        </w:rPr>
      </w:pPr>
      <w:r w:rsidRPr="00BC4B2B">
        <w:rPr>
          <w:rFonts w:cs="Arial"/>
          <w:szCs w:val="24"/>
        </w:rPr>
        <w:t>Статус программируемых ключей отображается на светодиодах прибор</w:t>
      </w:r>
      <w:r w:rsidR="00C05644">
        <w:rPr>
          <w:rFonts w:cs="Arial"/>
          <w:szCs w:val="24"/>
        </w:rPr>
        <w:t xml:space="preserve">а и считывателя согласно таблице </w:t>
      </w:r>
      <w:r w:rsidR="006B0B26">
        <w:rPr>
          <w:rFonts w:cs="Arial"/>
          <w:szCs w:val="24"/>
        </w:rPr>
        <w:t>8</w:t>
      </w:r>
      <w:r w:rsidR="00C05644">
        <w:rPr>
          <w:rFonts w:cs="Arial"/>
          <w:szCs w:val="24"/>
        </w:rPr>
        <w:t>.3.1</w:t>
      </w:r>
      <w:r w:rsidRPr="00BC4B2B">
        <w:rPr>
          <w:rFonts w:cs="Arial"/>
          <w:szCs w:val="24"/>
        </w:rPr>
        <w:t>.</w:t>
      </w:r>
    </w:p>
    <w:p w:rsidR="00BC4B2B" w:rsidRPr="00BC4B2B" w:rsidRDefault="00C05644" w:rsidP="00C05644">
      <w:pPr>
        <w:spacing w:after="0"/>
        <w:ind w:firstLine="708"/>
        <w:jc w:val="right"/>
        <w:rPr>
          <w:rFonts w:cs="Arial"/>
          <w:szCs w:val="24"/>
        </w:rPr>
      </w:pPr>
      <w:bookmarkStart w:id="154" w:name="_Ref96151604"/>
      <w:r w:rsidRPr="00C05644">
        <w:rPr>
          <w:rFonts w:cs="Arial"/>
          <w:b/>
          <w:szCs w:val="24"/>
        </w:rPr>
        <w:t xml:space="preserve">Таблица </w:t>
      </w:r>
      <w:r w:rsidR="006B0B26">
        <w:rPr>
          <w:rFonts w:cs="Arial"/>
          <w:b/>
          <w:szCs w:val="24"/>
        </w:rPr>
        <w:t>8</w:t>
      </w:r>
      <w:r w:rsidRPr="00C05644">
        <w:rPr>
          <w:rFonts w:cs="Arial"/>
          <w:b/>
          <w:szCs w:val="24"/>
        </w:rPr>
        <w:t>.3.1</w:t>
      </w:r>
      <w:r>
        <w:rPr>
          <w:rFonts w:cs="Arial"/>
          <w:szCs w:val="24"/>
        </w:rPr>
        <w:t xml:space="preserve"> </w:t>
      </w:r>
      <w:r w:rsidR="00BC4B2B" w:rsidRPr="00BC4B2B">
        <w:rPr>
          <w:rFonts w:cs="Arial"/>
          <w:szCs w:val="24"/>
        </w:rPr>
        <w:t>Отображение параметров программируемых ключей</w:t>
      </w:r>
      <w:bookmarkEnd w:id="154"/>
    </w:p>
    <w:tbl>
      <w:tblPr>
        <w:tblW w:w="1077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37"/>
        <w:gridCol w:w="2376"/>
        <w:gridCol w:w="1538"/>
        <w:gridCol w:w="4622"/>
      </w:tblGrid>
      <w:tr w:rsidR="00BC4B2B" w:rsidRPr="005648B2" w:rsidTr="008E02AC">
        <w:trPr>
          <w:cantSplit/>
        </w:trPr>
        <w:tc>
          <w:tcPr>
            <w:tcW w:w="2237" w:type="dxa"/>
            <w:tcBorders>
              <w:top w:val="single" w:sz="12" w:space="0" w:color="000000"/>
              <w:bottom w:val="single" w:sz="12" w:space="0" w:color="000000"/>
            </w:tcBorders>
            <w:vAlign w:val="center"/>
          </w:tcPr>
          <w:p w:rsidR="00BC4B2B" w:rsidRPr="005648B2" w:rsidRDefault="00BC4B2B" w:rsidP="005648B2">
            <w:pPr>
              <w:pStyle w:val="affff6"/>
              <w:rPr>
                <w:b/>
              </w:rPr>
            </w:pPr>
            <w:r w:rsidRPr="005648B2">
              <w:rPr>
                <w:b/>
              </w:rPr>
              <w:t>Статус программируемого ключа</w:t>
            </w:r>
          </w:p>
        </w:tc>
        <w:tc>
          <w:tcPr>
            <w:tcW w:w="2376" w:type="dxa"/>
            <w:tcBorders>
              <w:top w:val="single" w:sz="12" w:space="0" w:color="000000"/>
              <w:left w:val="nil"/>
              <w:bottom w:val="single" w:sz="12" w:space="0" w:color="000000"/>
              <w:right w:val="single" w:sz="6" w:space="0" w:color="auto"/>
            </w:tcBorders>
            <w:vAlign w:val="center"/>
          </w:tcPr>
          <w:p w:rsidR="00BC4B2B" w:rsidRPr="005648B2" w:rsidRDefault="00BC4B2B" w:rsidP="005648B2">
            <w:pPr>
              <w:pStyle w:val="affff6"/>
              <w:rPr>
                <w:b/>
              </w:rPr>
            </w:pPr>
            <w:r w:rsidRPr="005648B2">
              <w:rPr>
                <w:b/>
              </w:rPr>
              <w:t>Светодиод считывателя</w:t>
            </w:r>
          </w:p>
        </w:tc>
        <w:tc>
          <w:tcPr>
            <w:tcW w:w="1538" w:type="dxa"/>
            <w:tcBorders>
              <w:top w:val="single" w:sz="12" w:space="0" w:color="000000"/>
              <w:left w:val="single" w:sz="6" w:space="0" w:color="auto"/>
              <w:bottom w:val="single" w:sz="12" w:space="0" w:color="000000"/>
            </w:tcBorders>
            <w:vAlign w:val="center"/>
          </w:tcPr>
          <w:p w:rsidR="00BC4B2B" w:rsidRPr="005648B2" w:rsidRDefault="00BC4B2B" w:rsidP="005648B2">
            <w:pPr>
              <w:pStyle w:val="affff6"/>
              <w:rPr>
                <w:b/>
              </w:rPr>
            </w:pPr>
            <w:r w:rsidRPr="005648B2">
              <w:rPr>
                <w:b/>
              </w:rPr>
              <w:t>Светодиод "Работа"</w:t>
            </w:r>
          </w:p>
        </w:tc>
        <w:tc>
          <w:tcPr>
            <w:tcW w:w="4622" w:type="dxa"/>
            <w:tcBorders>
              <w:top w:val="single" w:sz="12" w:space="0" w:color="000000"/>
              <w:bottom w:val="single" w:sz="12" w:space="0" w:color="000000"/>
            </w:tcBorders>
            <w:vAlign w:val="center"/>
          </w:tcPr>
          <w:p w:rsidR="00BC4B2B" w:rsidRPr="005648B2" w:rsidRDefault="00BC4B2B" w:rsidP="005648B2">
            <w:pPr>
              <w:pStyle w:val="affff6"/>
              <w:rPr>
                <w:b/>
              </w:rPr>
            </w:pPr>
            <w:r w:rsidRPr="005648B2">
              <w:rPr>
                <w:b/>
              </w:rPr>
              <w:t>Светодиоды 1…4</w:t>
            </w:r>
          </w:p>
          <w:p w:rsidR="00BC4B2B" w:rsidRPr="005648B2" w:rsidRDefault="00BC4B2B" w:rsidP="005648B2">
            <w:pPr>
              <w:pStyle w:val="affff6"/>
              <w:rPr>
                <w:b/>
              </w:rPr>
            </w:pPr>
            <w:r w:rsidRPr="005648B2">
              <w:rPr>
                <w:b/>
              </w:rPr>
              <w:t>(отображают права программируемого ключа по взятию и снятию ШС1 – ШС4)</w:t>
            </w:r>
          </w:p>
        </w:tc>
      </w:tr>
      <w:tr w:rsidR="00BC4B2B" w:rsidRPr="00BC4B2B" w:rsidTr="008E02AC">
        <w:trPr>
          <w:cantSplit/>
          <w:trHeight w:val="889"/>
        </w:trPr>
        <w:tc>
          <w:tcPr>
            <w:tcW w:w="2237" w:type="dxa"/>
            <w:tcBorders>
              <w:top w:val="single" w:sz="12" w:space="0" w:color="000000"/>
              <w:bottom w:val="single" w:sz="6" w:space="0" w:color="auto"/>
            </w:tcBorders>
            <w:vAlign w:val="center"/>
          </w:tcPr>
          <w:p w:rsidR="00BC4B2B" w:rsidRPr="00BC4B2B" w:rsidRDefault="00BC4B2B" w:rsidP="005648B2">
            <w:pPr>
              <w:pStyle w:val="affff6"/>
              <w:rPr>
                <w:bCs/>
              </w:rPr>
            </w:pPr>
            <w:r w:rsidRPr="00BC4B2B">
              <w:rPr>
                <w:bCs/>
              </w:rPr>
              <w:t>Ключ для доступа</w:t>
            </w:r>
          </w:p>
        </w:tc>
        <w:tc>
          <w:tcPr>
            <w:tcW w:w="2376" w:type="dxa"/>
            <w:tcBorders>
              <w:top w:val="single" w:sz="12" w:space="0" w:color="000000"/>
              <w:left w:val="nil"/>
              <w:bottom w:val="single" w:sz="6" w:space="0" w:color="auto"/>
              <w:right w:val="single" w:sz="6" w:space="0" w:color="auto"/>
            </w:tcBorders>
            <w:vAlign w:val="center"/>
          </w:tcPr>
          <w:p w:rsidR="00BC4B2B" w:rsidRPr="00BC4B2B" w:rsidRDefault="00BC4B2B" w:rsidP="005648B2">
            <w:pPr>
              <w:pStyle w:val="affff6"/>
            </w:pPr>
            <w:r w:rsidRPr="00BC4B2B">
              <w:t xml:space="preserve">Одиночные вспышки </w:t>
            </w:r>
            <w:r w:rsidRPr="00BC4B2B">
              <w:br/>
              <w:t xml:space="preserve">то зелёным, </w:t>
            </w:r>
            <w:r w:rsidRPr="00BC4B2B">
              <w:br/>
              <w:t>то красным</w:t>
            </w:r>
          </w:p>
        </w:tc>
        <w:tc>
          <w:tcPr>
            <w:tcW w:w="1538" w:type="dxa"/>
            <w:tcBorders>
              <w:top w:val="single" w:sz="12" w:space="0" w:color="000000"/>
              <w:left w:val="single" w:sz="6" w:space="0" w:color="auto"/>
              <w:bottom w:val="single" w:sz="6" w:space="0" w:color="auto"/>
            </w:tcBorders>
            <w:vAlign w:val="center"/>
          </w:tcPr>
          <w:p w:rsidR="00BC4B2B" w:rsidRPr="00BC4B2B" w:rsidRDefault="00BC4B2B" w:rsidP="005648B2">
            <w:pPr>
              <w:pStyle w:val="affff6"/>
            </w:pPr>
            <w:r w:rsidRPr="00BC4B2B">
              <w:t>Одиночные вспышки</w:t>
            </w:r>
          </w:p>
        </w:tc>
        <w:tc>
          <w:tcPr>
            <w:tcW w:w="4622" w:type="dxa"/>
            <w:tcBorders>
              <w:top w:val="single" w:sz="12" w:space="0" w:color="000000"/>
              <w:bottom w:val="single" w:sz="6" w:space="0" w:color="auto"/>
            </w:tcBorders>
            <w:vAlign w:val="center"/>
          </w:tcPr>
          <w:p w:rsidR="00BC4B2B" w:rsidRPr="00BC4B2B" w:rsidRDefault="00BC4B2B" w:rsidP="005648B2">
            <w:pPr>
              <w:pStyle w:val="affff6"/>
            </w:pPr>
            <w:r w:rsidRPr="00BC4B2B">
              <w:t>Выключены</w:t>
            </w:r>
          </w:p>
        </w:tc>
      </w:tr>
      <w:tr w:rsidR="00BC4B2B" w:rsidRPr="00BC4B2B" w:rsidTr="008E02AC">
        <w:trPr>
          <w:cantSplit/>
          <w:trHeight w:val="903"/>
        </w:trPr>
        <w:tc>
          <w:tcPr>
            <w:tcW w:w="2237" w:type="dxa"/>
            <w:tcBorders>
              <w:top w:val="single" w:sz="6" w:space="0" w:color="auto"/>
              <w:left w:val="single" w:sz="12" w:space="0" w:color="000000"/>
              <w:bottom w:val="single" w:sz="6" w:space="0" w:color="auto"/>
              <w:right w:val="single" w:sz="6" w:space="0" w:color="000000"/>
            </w:tcBorders>
            <w:vAlign w:val="center"/>
          </w:tcPr>
          <w:p w:rsidR="00BC4B2B" w:rsidRPr="00BC4B2B" w:rsidRDefault="00BC4B2B" w:rsidP="005648B2">
            <w:pPr>
              <w:pStyle w:val="affff6"/>
              <w:rPr>
                <w:bCs/>
              </w:rPr>
            </w:pPr>
            <w:r w:rsidRPr="00BC4B2B">
              <w:rPr>
                <w:bCs/>
              </w:rPr>
              <w:t>Ключ для взятия/снятия ШС</w:t>
            </w:r>
          </w:p>
        </w:tc>
        <w:tc>
          <w:tcPr>
            <w:tcW w:w="2376" w:type="dxa"/>
            <w:tcBorders>
              <w:top w:val="single" w:sz="6" w:space="0" w:color="auto"/>
              <w:left w:val="nil"/>
              <w:bottom w:val="single" w:sz="6" w:space="0" w:color="auto"/>
              <w:right w:val="single" w:sz="6" w:space="0" w:color="auto"/>
            </w:tcBorders>
            <w:vAlign w:val="center"/>
          </w:tcPr>
          <w:p w:rsidR="00BC4B2B" w:rsidRPr="00BC4B2B" w:rsidRDefault="00BC4B2B" w:rsidP="005648B2">
            <w:pPr>
              <w:pStyle w:val="affff6"/>
            </w:pPr>
            <w:r w:rsidRPr="00BC4B2B">
              <w:t>Два раза вспыхивает зелёным, два раза красным</w:t>
            </w:r>
          </w:p>
        </w:tc>
        <w:tc>
          <w:tcPr>
            <w:tcW w:w="1538" w:type="dxa"/>
            <w:tcBorders>
              <w:top w:val="single" w:sz="6" w:space="0" w:color="auto"/>
              <w:left w:val="single" w:sz="6" w:space="0" w:color="auto"/>
              <w:bottom w:val="single" w:sz="6" w:space="0" w:color="auto"/>
              <w:right w:val="single" w:sz="6" w:space="0" w:color="000000"/>
            </w:tcBorders>
            <w:vAlign w:val="center"/>
          </w:tcPr>
          <w:p w:rsidR="00BC4B2B" w:rsidRPr="00BC4B2B" w:rsidRDefault="00BC4B2B" w:rsidP="005648B2">
            <w:pPr>
              <w:pStyle w:val="affff6"/>
            </w:pPr>
            <w:r w:rsidRPr="00BC4B2B">
              <w:t>Двойные вспышки</w:t>
            </w:r>
          </w:p>
        </w:tc>
        <w:tc>
          <w:tcPr>
            <w:tcW w:w="4622" w:type="dxa"/>
            <w:vMerge w:val="restart"/>
            <w:tcBorders>
              <w:top w:val="single" w:sz="6" w:space="0" w:color="auto"/>
              <w:left w:val="single" w:sz="6" w:space="0" w:color="000000"/>
              <w:right w:val="single" w:sz="12" w:space="0" w:color="000000"/>
            </w:tcBorders>
            <w:vAlign w:val="center"/>
          </w:tcPr>
          <w:p w:rsidR="00BC4B2B" w:rsidRPr="00BC4B2B" w:rsidRDefault="00BC4B2B" w:rsidP="005648B2">
            <w:pPr>
              <w:pStyle w:val="affff6"/>
            </w:pPr>
            <w:r w:rsidRPr="00BC4B2B">
              <w:t>Выключен – если ключ не управляет данным ШС.</w:t>
            </w:r>
          </w:p>
          <w:p w:rsidR="00BC4B2B" w:rsidRPr="00BC4B2B" w:rsidRDefault="00BC4B2B" w:rsidP="005648B2">
            <w:pPr>
              <w:pStyle w:val="affff6"/>
            </w:pPr>
            <w:r w:rsidRPr="00BC4B2B">
              <w:t>Мигает красным – если ключ имеет права только на взятие данного ШС.</w:t>
            </w:r>
          </w:p>
          <w:p w:rsidR="00BC4B2B" w:rsidRPr="00BC4B2B" w:rsidRDefault="00BC4B2B" w:rsidP="005648B2">
            <w:pPr>
              <w:pStyle w:val="affff6"/>
            </w:pPr>
            <w:r w:rsidRPr="00BC4B2B">
              <w:t xml:space="preserve">Мигает то зелёным, то красным – если ключ управляет как взятием, так и снятием </w:t>
            </w:r>
            <w:r w:rsidRPr="00BC4B2B">
              <w:br/>
              <w:t>данного ШС</w:t>
            </w:r>
          </w:p>
        </w:tc>
      </w:tr>
      <w:tr w:rsidR="00BC4B2B" w:rsidRPr="00BC4B2B" w:rsidTr="008E02AC">
        <w:trPr>
          <w:cantSplit/>
          <w:trHeight w:val="1356"/>
        </w:trPr>
        <w:tc>
          <w:tcPr>
            <w:tcW w:w="2237" w:type="dxa"/>
            <w:tcBorders>
              <w:top w:val="single" w:sz="6" w:space="0" w:color="000000"/>
              <w:left w:val="single" w:sz="12" w:space="0" w:color="000000"/>
              <w:bottom w:val="single" w:sz="12" w:space="0" w:color="auto"/>
              <w:right w:val="single" w:sz="6" w:space="0" w:color="000000"/>
            </w:tcBorders>
            <w:vAlign w:val="center"/>
          </w:tcPr>
          <w:p w:rsidR="00BC4B2B" w:rsidRPr="00BC4B2B" w:rsidRDefault="00BC4B2B" w:rsidP="005648B2">
            <w:pPr>
              <w:pStyle w:val="affff6"/>
              <w:rPr>
                <w:bCs/>
              </w:rPr>
            </w:pPr>
            <w:r w:rsidRPr="00BC4B2B">
              <w:rPr>
                <w:bCs/>
              </w:rPr>
              <w:t>Ключ для доступа и взятия/снятия ШС (комбинированный)</w:t>
            </w:r>
          </w:p>
        </w:tc>
        <w:tc>
          <w:tcPr>
            <w:tcW w:w="2376" w:type="dxa"/>
            <w:tcBorders>
              <w:top w:val="single" w:sz="6" w:space="0" w:color="000000"/>
              <w:left w:val="nil"/>
              <w:bottom w:val="single" w:sz="12" w:space="0" w:color="auto"/>
              <w:right w:val="single" w:sz="6" w:space="0" w:color="auto"/>
            </w:tcBorders>
            <w:vAlign w:val="center"/>
          </w:tcPr>
          <w:p w:rsidR="00BC4B2B" w:rsidRPr="00BC4B2B" w:rsidRDefault="00BC4B2B" w:rsidP="005648B2">
            <w:pPr>
              <w:pStyle w:val="affff6"/>
            </w:pPr>
            <w:r w:rsidRPr="00BC4B2B">
              <w:t>Три раза вспыхивает зелёным, три раза красным</w:t>
            </w:r>
          </w:p>
        </w:tc>
        <w:tc>
          <w:tcPr>
            <w:tcW w:w="1538" w:type="dxa"/>
            <w:tcBorders>
              <w:top w:val="single" w:sz="6" w:space="0" w:color="000000"/>
              <w:left w:val="single" w:sz="6" w:space="0" w:color="auto"/>
              <w:bottom w:val="single" w:sz="12" w:space="0" w:color="auto"/>
              <w:right w:val="single" w:sz="6" w:space="0" w:color="000000"/>
            </w:tcBorders>
            <w:vAlign w:val="center"/>
          </w:tcPr>
          <w:p w:rsidR="00BC4B2B" w:rsidRPr="00BC4B2B" w:rsidRDefault="00BC4B2B" w:rsidP="005648B2">
            <w:pPr>
              <w:pStyle w:val="affff6"/>
            </w:pPr>
            <w:r w:rsidRPr="00BC4B2B">
              <w:t>Тройные вспышки</w:t>
            </w:r>
          </w:p>
        </w:tc>
        <w:tc>
          <w:tcPr>
            <w:tcW w:w="4622" w:type="dxa"/>
            <w:vMerge/>
            <w:tcBorders>
              <w:left w:val="single" w:sz="6" w:space="0" w:color="000000"/>
              <w:bottom w:val="single" w:sz="12" w:space="0" w:color="auto"/>
              <w:right w:val="single" w:sz="12" w:space="0" w:color="000000"/>
            </w:tcBorders>
          </w:tcPr>
          <w:p w:rsidR="00BC4B2B" w:rsidRPr="00BC4B2B" w:rsidRDefault="00BC4B2B" w:rsidP="005648B2">
            <w:pPr>
              <w:pStyle w:val="affff6"/>
            </w:pPr>
          </w:p>
        </w:tc>
      </w:tr>
    </w:tbl>
    <w:p w:rsidR="00BC4B2B" w:rsidRPr="00BC4B2B" w:rsidRDefault="00BC4B2B" w:rsidP="00BC4B2B">
      <w:pPr>
        <w:pStyle w:val="af8"/>
        <w:tabs>
          <w:tab w:val="clear" w:pos="4153"/>
          <w:tab w:val="clear" w:pos="8306"/>
        </w:tabs>
        <w:spacing w:line="240" w:lineRule="auto"/>
        <w:rPr>
          <w:rFonts w:ascii="Arial" w:hAnsi="Arial" w:cs="Arial"/>
          <w:bCs/>
          <w:szCs w:val="24"/>
        </w:rPr>
      </w:pPr>
    </w:p>
    <w:p w:rsidR="00BC4B2B" w:rsidRPr="00BC4B2B" w:rsidRDefault="00BC4B2B" w:rsidP="00973595">
      <w:pPr>
        <w:spacing w:after="0"/>
        <w:ind w:firstLine="851"/>
        <w:rPr>
          <w:rFonts w:cs="Arial"/>
          <w:szCs w:val="24"/>
        </w:rPr>
      </w:pPr>
      <w:r w:rsidRPr="00BC4B2B">
        <w:rPr>
          <w:rFonts w:cs="Arial"/>
          <w:bCs/>
          <w:szCs w:val="24"/>
        </w:rPr>
        <w:t>"</w:t>
      </w:r>
      <w:r w:rsidRPr="00BC4B2B">
        <w:rPr>
          <w:rFonts w:cs="Arial"/>
          <w:szCs w:val="24"/>
        </w:rPr>
        <w:t xml:space="preserve">Главный" МАСТЕР-ключ может быть добавлен и с помощью компьютера и программы </w:t>
      </w:r>
      <w:r w:rsidRPr="00BC4B2B">
        <w:rPr>
          <w:rFonts w:cs="Arial"/>
          <w:szCs w:val="24"/>
          <w:lang w:val="en-US"/>
        </w:rPr>
        <w:t>UProg</w:t>
      </w:r>
      <w:r w:rsidRPr="00BC4B2B">
        <w:rPr>
          <w:rFonts w:cs="Arial"/>
          <w:szCs w:val="24"/>
        </w:rPr>
        <w:t>, для этого на вкладке «Ключи» у первого ключа в списке устанавливают тип ключа – МАСТЕР.</w:t>
      </w:r>
    </w:p>
    <w:p w:rsidR="00BC4B2B" w:rsidRPr="00BC4B2B" w:rsidRDefault="00BC4B2B" w:rsidP="00973595">
      <w:pPr>
        <w:spacing w:after="0"/>
        <w:ind w:firstLine="851"/>
        <w:rPr>
          <w:rFonts w:cs="Arial"/>
          <w:szCs w:val="24"/>
        </w:rPr>
      </w:pPr>
      <w:r w:rsidRPr="00BC4B2B">
        <w:rPr>
          <w:rFonts w:cs="Arial"/>
          <w:szCs w:val="24"/>
        </w:rPr>
        <w:t>В приборе может быть любое количество МАСТЕР-ключей, но атрибуты программируемых ключей можно изменять с помощью тампера, только если в режим программирования вошли с помощью "главного" МАСТЕР-ключа. В противном случае программируемые ключи наследуют атрибуты МАСТЕР-ключа (кроме типа ключа) без возможности их корректировки.</w:t>
      </w:r>
    </w:p>
    <w:p w:rsidR="00BC4B2B" w:rsidRPr="00BC4B2B" w:rsidRDefault="00BC4B2B" w:rsidP="00973595">
      <w:pPr>
        <w:spacing w:after="0"/>
        <w:ind w:firstLine="851"/>
        <w:rPr>
          <w:rFonts w:cs="Arial"/>
          <w:szCs w:val="24"/>
        </w:rPr>
      </w:pPr>
      <w:r w:rsidRPr="00BC4B2B">
        <w:rPr>
          <w:rFonts w:cs="Arial"/>
          <w:szCs w:val="24"/>
        </w:rPr>
        <w:t>Если планируется использовать несколько МАСТЕР-ключей, то их необходимо предварительно запрограммировать с помощью программы "UProg".</w:t>
      </w:r>
    </w:p>
    <w:p w:rsidR="00BC4B2B" w:rsidRPr="00BC4B2B" w:rsidRDefault="00BC4B2B" w:rsidP="00973595">
      <w:pPr>
        <w:spacing w:after="0"/>
        <w:ind w:firstLine="851"/>
        <w:rPr>
          <w:rFonts w:cs="Arial"/>
          <w:szCs w:val="24"/>
        </w:rPr>
      </w:pPr>
      <w:r w:rsidRPr="00BC4B2B">
        <w:rPr>
          <w:rFonts w:cs="Arial"/>
          <w:szCs w:val="24"/>
        </w:rPr>
        <w:t xml:space="preserve">Для входа в режим программирования "основных" (предназначенных для доступа или взятия/снятия) ключей необходимо предъявить МАСТЕР-ключ на считывателе прибора. Звуковой сигнализатор прибора и считывателя должен издать три пары коротких звуковых сигналов, а светодиод считывателя должен вспыхивать то красным, то зелёным цветом свечения (по одной, две или три вспышки – см. </w:t>
      </w:r>
      <w:r w:rsidRPr="00BC4B2B">
        <w:rPr>
          <w:rFonts w:cs="Arial"/>
          <w:bCs/>
          <w:szCs w:val="24"/>
        </w:rPr>
        <w:t xml:space="preserve">Таблицу </w:t>
      </w:r>
      <w:r w:rsidRPr="00BC4B2B">
        <w:rPr>
          <w:rFonts w:cs="Arial"/>
          <w:bCs/>
          <w:szCs w:val="24"/>
        </w:rPr>
        <w:fldChar w:fldCharType="begin"/>
      </w:r>
      <w:r w:rsidRPr="00BC4B2B">
        <w:rPr>
          <w:rFonts w:cs="Arial"/>
          <w:bCs/>
          <w:szCs w:val="24"/>
        </w:rPr>
        <w:instrText xml:space="preserve"> REF _Ref96151604 \h\</w:instrText>
      </w:r>
      <w:r w:rsidRPr="00BC4B2B">
        <w:rPr>
          <w:rFonts w:cs="Arial"/>
          <w:bCs/>
          <w:szCs w:val="24"/>
          <w:lang w:val="en-US"/>
        </w:rPr>
        <w:instrText>n</w:instrText>
      </w:r>
      <w:r w:rsidRPr="00BC4B2B">
        <w:rPr>
          <w:rFonts w:cs="Arial"/>
          <w:bCs/>
          <w:szCs w:val="24"/>
        </w:rPr>
        <w:instrText>\</w:instrText>
      </w:r>
      <w:r w:rsidRPr="00BC4B2B">
        <w:rPr>
          <w:rFonts w:cs="Arial"/>
          <w:bCs/>
          <w:szCs w:val="24"/>
          <w:lang w:val="en-US"/>
        </w:rPr>
        <w:instrText>t</w:instrText>
      </w:r>
      <w:r w:rsidRPr="00BC4B2B">
        <w:rPr>
          <w:rFonts w:cs="Arial"/>
          <w:bCs/>
          <w:szCs w:val="24"/>
        </w:rPr>
        <w:instrText xml:space="preserve">  \* MERGEFORMAT </w:instrText>
      </w:r>
      <w:r w:rsidRPr="00BC4B2B">
        <w:rPr>
          <w:rFonts w:cs="Arial"/>
          <w:bCs/>
          <w:szCs w:val="24"/>
        </w:rPr>
      </w:r>
      <w:r w:rsidRPr="00BC4B2B">
        <w:rPr>
          <w:rFonts w:cs="Arial"/>
          <w:bCs/>
          <w:szCs w:val="24"/>
        </w:rPr>
        <w:fldChar w:fldCharType="separate"/>
      </w:r>
      <w:r w:rsidR="00443E43">
        <w:rPr>
          <w:rFonts w:cs="Arial"/>
          <w:bCs/>
          <w:szCs w:val="24"/>
        </w:rPr>
        <w:t>0</w:t>
      </w:r>
      <w:r w:rsidRPr="00BC4B2B">
        <w:rPr>
          <w:rFonts w:cs="Arial"/>
          <w:bCs/>
          <w:szCs w:val="24"/>
        </w:rPr>
        <w:fldChar w:fldCharType="end"/>
      </w:r>
      <w:r w:rsidRPr="00BC4B2B">
        <w:rPr>
          <w:rFonts w:cs="Arial"/>
          <w:szCs w:val="24"/>
        </w:rPr>
        <w:t xml:space="preserve">). В этом режиме предъявляемые идентификаторы записываются в память прибора с параметрами МАСТЕР-ключа. Если </w:t>
      </w:r>
      <w:r w:rsidRPr="00BC4B2B">
        <w:rPr>
          <w:rFonts w:cs="Arial"/>
          <w:szCs w:val="24"/>
        </w:rPr>
        <w:lastRenderedPageBreak/>
        <w:t>использовался "главный" МАСТЕР-ключ, то параметры программируемых ключей можно отредактировать с помощью тампера. Двойной короткий звуковой сигнал и включение зелёного светодиода считывателя на 2 с при предъявлении идентификатора означают занесение кода нового ключа в прибор или изменение параметров существующего ключа; одиночный короткий звуковой сигнал и включение зелёного светодиода считывателя на 1 с означают, что данный ключ, с данным набором параметров, уже есть в приборе. Продолжительный звуковой сигнал и тройное мигание красного светодиода считывателя означает, что код ключа занести не удалось (память заполнена).</w:t>
      </w:r>
    </w:p>
    <w:p w:rsidR="00BC4B2B" w:rsidRPr="00BC4B2B" w:rsidRDefault="00BC4B2B" w:rsidP="00973595">
      <w:pPr>
        <w:spacing w:after="0"/>
        <w:ind w:firstLine="851"/>
        <w:rPr>
          <w:rFonts w:cs="Arial"/>
          <w:szCs w:val="24"/>
        </w:rPr>
      </w:pPr>
      <w:r w:rsidRPr="00BC4B2B">
        <w:rPr>
          <w:rFonts w:cs="Arial"/>
          <w:szCs w:val="24"/>
        </w:rPr>
        <w:t>Если в приборе используется двойная идентификация, то после приема основного кода прибор предложит ввести (предъявить) дополнительный код – светодиод считывателя начнет мигать с частотой 5 Гц, цвет свечения – зелёный. После этого, в течение 30 с, необходимо предъявить ключ (код), который будет записан как дополнительный код для предъявленного ранее основного.</w:t>
      </w:r>
    </w:p>
    <w:p w:rsidR="00BC4B2B" w:rsidRPr="00BC4B2B" w:rsidRDefault="00BC4B2B" w:rsidP="00973595">
      <w:pPr>
        <w:spacing w:after="0"/>
        <w:ind w:firstLine="851"/>
        <w:rPr>
          <w:rFonts w:cs="Arial"/>
          <w:szCs w:val="24"/>
        </w:rPr>
      </w:pPr>
      <w:r w:rsidRPr="00BC4B2B">
        <w:rPr>
          <w:rFonts w:cs="Arial"/>
          <w:szCs w:val="24"/>
        </w:rPr>
        <w:t xml:space="preserve">После добавления или перепрограммирования всех необходимых ключей из режима программирования можно выйти, предъявив </w:t>
      </w:r>
      <w:r w:rsidRPr="00BC4B2B">
        <w:rPr>
          <w:rFonts w:cs="Arial"/>
          <w:bCs/>
          <w:szCs w:val="24"/>
        </w:rPr>
        <w:t>тот же самый</w:t>
      </w:r>
      <w:r w:rsidRPr="00BC4B2B">
        <w:rPr>
          <w:rFonts w:cs="Arial"/>
          <w:szCs w:val="24"/>
        </w:rPr>
        <w:t xml:space="preserve"> МАСТЕР-ключ, который включил режим программирования. Кроме того, режим программирования ключей завершается автоматически, если в течение 30 с не было предъявлено ни одного ключа и не было нажатий на тампер. При этом звуковой сигнализатор прибора и считывателя воспроизведут три коротких звуковых сигнала и один длинный ("Окончание программирования"), светодиод "Работа" включится в непрерывном режиме, а светодиод считывателя перейдет в дежурный режим индикации.</w:t>
      </w:r>
    </w:p>
    <w:p w:rsidR="00BC4B2B" w:rsidRPr="00BC4B2B" w:rsidRDefault="00BC4B2B" w:rsidP="00973595">
      <w:pPr>
        <w:spacing w:after="0"/>
        <w:ind w:firstLine="851"/>
        <w:rPr>
          <w:rFonts w:cs="Arial"/>
          <w:szCs w:val="24"/>
        </w:rPr>
      </w:pPr>
      <w:r w:rsidRPr="00BC4B2B">
        <w:rPr>
          <w:rFonts w:cs="Arial"/>
          <w:szCs w:val="24"/>
        </w:rPr>
        <w:t>Программирование ключей без использования компьютера имеет следующие ограничения:</w:t>
      </w:r>
    </w:p>
    <w:p w:rsidR="00BC4B2B" w:rsidRPr="00BC4B2B" w:rsidRDefault="00BC4B2B" w:rsidP="00DB3A5D">
      <w:pPr>
        <w:numPr>
          <w:ilvl w:val="0"/>
          <w:numId w:val="31"/>
        </w:numPr>
        <w:spacing w:after="0"/>
        <w:ind w:left="993" w:hanging="284"/>
        <w:rPr>
          <w:rFonts w:cs="Arial"/>
          <w:szCs w:val="24"/>
        </w:rPr>
      </w:pPr>
      <w:r w:rsidRPr="00BC4B2B">
        <w:rPr>
          <w:rFonts w:cs="Arial"/>
          <w:szCs w:val="24"/>
        </w:rPr>
        <w:t>невозможно запрограммировать "открывающие", "закрывающие" и не "главные" МАСТЕР</w:t>
      </w:r>
      <w:r w:rsidRPr="00BC4B2B">
        <w:rPr>
          <w:rFonts w:cs="Arial"/>
          <w:szCs w:val="24"/>
        </w:rPr>
        <w:noBreakHyphen/>
        <w:t>ключи;</w:t>
      </w:r>
    </w:p>
    <w:p w:rsidR="00BC4B2B" w:rsidRPr="00BC4B2B" w:rsidRDefault="00BC4B2B" w:rsidP="00DB3A5D">
      <w:pPr>
        <w:numPr>
          <w:ilvl w:val="0"/>
          <w:numId w:val="31"/>
        </w:numPr>
        <w:spacing w:after="0"/>
        <w:ind w:left="993" w:hanging="284"/>
        <w:rPr>
          <w:rFonts w:cs="Arial"/>
          <w:szCs w:val="24"/>
        </w:rPr>
      </w:pPr>
      <w:r w:rsidRPr="00BC4B2B">
        <w:rPr>
          <w:rFonts w:cs="Arial"/>
          <w:szCs w:val="24"/>
        </w:rPr>
        <w:t>невозможно назначить срок действия программируемого ключа;</w:t>
      </w:r>
    </w:p>
    <w:p w:rsidR="00BC4B2B" w:rsidRPr="00BC4B2B" w:rsidRDefault="00BC4B2B" w:rsidP="00DB3A5D">
      <w:pPr>
        <w:numPr>
          <w:ilvl w:val="0"/>
          <w:numId w:val="31"/>
        </w:numPr>
        <w:spacing w:after="0"/>
        <w:ind w:left="993" w:hanging="284"/>
        <w:rPr>
          <w:rFonts w:cs="Arial"/>
          <w:szCs w:val="24"/>
        </w:rPr>
      </w:pPr>
      <w:r w:rsidRPr="00BC4B2B">
        <w:rPr>
          <w:rFonts w:cs="Arial"/>
          <w:szCs w:val="24"/>
        </w:rPr>
        <w:t>при использовании двойной идентификации невозможно запрограммировать ключ с признаком "без дополнительного кода".</w:t>
      </w:r>
    </w:p>
    <w:p w:rsidR="00BC4B2B" w:rsidRPr="00BC4B2B" w:rsidRDefault="00BC4B2B" w:rsidP="00973595">
      <w:pPr>
        <w:spacing w:after="0"/>
        <w:ind w:firstLine="851"/>
        <w:rPr>
          <w:rFonts w:cs="Arial"/>
          <w:szCs w:val="24"/>
        </w:rPr>
      </w:pPr>
      <w:r w:rsidRPr="00BC4B2B">
        <w:rPr>
          <w:rFonts w:cs="Arial"/>
          <w:szCs w:val="24"/>
        </w:rPr>
        <w:t xml:space="preserve">При программировании ключей с помощью программы </w:t>
      </w:r>
      <w:r w:rsidRPr="00BC4B2B">
        <w:rPr>
          <w:rFonts w:cs="Arial"/>
          <w:bCs/>
          <w:szCs w:val="24"/>
          <w:lang w:val="en-US"/>
        </w:rPr>
        <w:t>UProg</w:t>
      </w:r>
      <w:r w:rsidRPr="00BC4B2B">
        <w:rPr>
          <w:rFonts w:cs="Arial"/>
          <w:szCs w:val="24"/>
        </w:rPr>
        <w:t xml:space="preserve"> этих ограничений нет. Кроме того, любой ключ можно удалить или заблокировать. А возможность вводить текстовые комментарии для ключей (фамилии владельцев) и сохранять эту информацию в файле компьютера (в приборе она не сохраняется), существенно облегчает процесс редактирования списка ключей.</w:t>
      </w:r>
    </w:p>
    <w:p w:rsidR="00BC4B2B" w:rsidRPr="00BC4B2B" w:rsidRDefault="00BC4B2B" w:rsidP="00BC4B2B">
      <w:pPr>
        <w:spacing w:after="0"/>
        <w:ind w:firstLine="708"/>
        <w:jc w:val="left"/>
        <w:rPr>
          <w:rFonts w:cs="Arial"/>
          <w:b/>
          <w:szCs w:val="24"/>
        </w:rPr>
      </w:pPr>
    </w:p>
    <w:p w:rsidR="00BC4B2B" w:rsidRPr="00BC4B2B" w:rsidRDefault="00BC4B2B" w:rsidP="00784323">
      <w:pPr>
        <w:pStyle w:val="31"/>
      </w:pPr>
      <w:bookmarkStart w:id="155" w:name="_Toc473623110"/>
      <w:r w:rsidRPr="00BC4B2B">
        <w:t>Добавление и удаление ключей в приборе Сигнал-10</w:t>
      </w:r>
      <w:bookmarkEnd w:id="155"/>
    </w:p>
    <w:p w:rsidR="00BC4B2B" w:rsidRPr="00BC4B2B" w:rsidRDefault="00BC4B2B" w:rsidP="004D647D">
      <w:pPr>
        <w:spacing w:after="0"/>
        <w:ind w:left="708" w:firstLine="1"/>
        <w:rPr>
          <w:rFonts w:cs="Arial"/>
          <w:szCs w:val="24"/>
        </w:rPr>
      </w:pPr>
      <w:r w:rsidRPr="005648B2">
        <w:rPr>
          <w:rFonts w:cs="Arial"/>
          <w:szCs w:val="24"/>
        </w:rPr>
        <w:t xml:space="preserve">Выполните п.п.1-5 </w:t>
      </w:r>
      <w:r w:rsidR="003376C2" w:rsidRPr="005648B2">
        <w:rPr>
          <w:rFonts w:cs="Arial"/>
          <w:szCs w:val="24"/>
        </w:rPr>
        <w:t xml:space="preserve">Приложения </w:t>
      </w:r>
      <w:r w:rsidR="005648B2" w:rsidRPr="005648B2">
        <w:rPr>
          <w:rFonts w:cs="Arial"/>
          <w:szCs w:val="24"/>
        </w:rPr>
        <w:fldChar w:fldCharType="begin"/>
      </w:r>
      <w:r w:rsidR="005648B2" w:rsidRPr="005648B2">
        <w:rPr>
          <w:rFonts w:cs="Arial"/>
          <w:szCs w:val="24"/>
        </w:rPr>
        <w:instrText xml:space="preserve"> REF _Ref470860770 \r \h </w:instrText>
      </w:r>
      <w:r w:rsidR="005648B2">
        <w:rPr>
          <w:rFonts w:cs="Arial"/>
          <w:szCs w:val="24"/>
        </w:rPr>
        <w:instrText xml:space="preserve"> \* MERGEFORMAT </w:instrText>
      </w:r>
      <w:r w:rsidR="005648B2" w:rsidRPr="005648B2">
        <w:rPr>
          <w:rFonts w:cs="Arial"/>
          <w:szCs w:val="24"/>
        </w:rPr>
      </w:r>
      <w:r w:rsidR="005648B2" w:rsidRPr="005648B2">
        <w:rPr>
          <w:rFonts w:cs="Arial"/>
          <w:szCs w:val="24"/>
        </w:rPr>
        <w:fldChar w:fldCharType="separate"/>
      </w:r>
      <w:r w:rsidR="00443E43">
        <w:rPr>
          <w:rFonts w:cs="Arial"/>
          <w:szCs w:val="24"/>
        </w:rPr>
        <w:t>10.10</w:t>
      </w:r>
      <w:r w:rsidR="005648B2" w:rsidRPr="005648B2">
        <w:rPr>
          <w:rFonts w:cs="Arial"/>
          <w:szCs w:val="24"/>
        </w:rPr>
        <w:fldChar w:fldCharType="end"/>
      </w:r>
      <w:r w:rsidRPr="005648B2">
        <w:rPr>
          <w:rFonts w:cs="Arial"/>
          <w:szCs w:val="24"/>
        </w:rPr>
        <w:t>.</w:t>
      </w:r>
      <w:r w:rsidRPr="00BC4B2B">
        <w:rPr>
          <w:rFonts w:cs="Arial"/>
          <w:szCs w:val="24"/>
        </w:rPr>
        <w:t xml:space="preserve"> </w:t>
      </w:r>
    </w:p>
    <w:p w:rsidR="00AC1C7E" w:rsidRDefault="00BC4B2B" w:rsidP="00784323">
      <w:pPr>
        <w:spacing w:after="0"/>
        <w:ind w:firstLine="708"/>
        <w:rPr>
          <w:rFonts w:cs="Arial"/>
          <w:szCs w:val="24"/>
        </w:rPr>
      </w:pPr>
      <w:r w:rsidRPr="00BC4B2B">
        <w:rPr>
          <w:rFonts w:cs="Arial"/>
          <w:szCs w:val="24"/>
        </w:rPr>
        <w:t xml:space="preserve">На вкладке «Ключи» программы </w:t>
      </w:r>
      <w:r w:rsidRPr="00BC4B2B">
        <w:rPr>
          <w:rFonts w:cs="Arial"/>
          <w:bCs/>
          <w:szCs w:val="24"/>
          <w:lang w:val="en-US"/>
        </w:rPr>
        <w:t>UProg</w:t>
      </w:r>
      <w:r w:rsidRPr="00BC4B2B">
        <w:rPr>
          <w:rFonts w:cs="Arial"/>
          <w:szCs w:val="24"/>
        </w:rPr>
        <w:t xml:space="preserve"> осуществляется управление ключами, сохраняемыми в приборе «Сигнал-10». Максимальное количество ключей для этого прибора: 85.</w:t>
      </w:r>
    </w:p>
    <w:p w:rsidR="00BC4B2B" w:rsidRPr="00BC4B2B" w:rsidRDefault="00BC4B2B" w:rsidP="00784323">
      <w:pPr>
        <w:spacing w:after="0"/>
        <w:ind w:firstLine="708"/>
        <w:rPr>
          <w:rFonts w:cs="Arial"/>
          <w:szCs w:val="24"/>
        </w:rPr>
      </w:pPr>
      <w:r w:rsidRPr="00BC4B2B">
        <w:rPr>
          <w:rFonts w:cs="Arial"/>
          <w:noProof/>
          <w:szCs w:val="24"/>
          <w:lang w:eastAsia="ru-RU"/>
        </w:rPr>
        <w:lastRenderedPageBreak/>
        <w:drawing>
          <wp:anchor distT="0" distB="0" distL="0" distR="0" simplePos="0" relativeHeight="251674624" behindDoc="0" locked="0" layoutInCell="1" allowOverlap="1" wp14:anchorId="7B563CFA" wp14:editId="366E40ED">
            <wp:simplePos x="0" y="0"/>
            <wp:positionH relativeFrom="column">
              <wp:posOffset>534670</wp:posOffset>
            </wp:positionH>
            <wp:positionV relativeFrom="paragraph">
              <wp:posOffset>729615</wp:posOffset>
            </wp:positionV>
            <wp:extent cx="5762625" cy="4710430"/>
            <wp:effectExtent l="0" t="0" r="9525" b="0"/>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2625" cy="4710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C4B2B">
        <w:rPr>
          <w:rFonts w:cs="Arial"/>
          <w:szCs w:val="24"/>
        </w:rPr>
        <w:t>Рабочая область окна для вкладки «Ключи» разделена на две части. В левой части расположен список ключей и параметры считывателя. В правой части – настройки уровня доступа (полномочия по взятию/снятию ШС) и параметры выбранного ключа.</w:t>
      </w:r>
    </w:p>
    <w:p w:rsidR="00BC4B2B" w:rsidRPr="00BC4B2B" w:rsidRDefault="00BC4B2B" w:rsidP="00BC4B2B">
      <w:pPr>
        <w:spacing w:after="0"/>
        <w:rPr>
          <w:rFonts w:cs="Arial"/>
          <w:szCs w:val="24"/>
        </w:rPr>
      </w:pPr>
    </w:p>
    <w:p w:rsidR="00BC4B2B" w:rsidRPr="00BC4B2B" w:rsidRDefault="00BC4B2B" w:rsidP="00973595">
      <w:pPr>
        <w:spacing w:after="0"/>
        <w:ind w:firstLine="851"/>
        <w:rPr>
          <w:rFonts w:cs="Arial"/>
          <w:szCs w:val="24"/>
        </w:rPr>
      </w:pPr>
      <w:r w:rsidRPr="00BC4B2B">
        <w:rPr>
          <w:rFonts w:cs="Arial"/>
          <w:szCs w:val="24"/>
        </w:rPr>
        <w:t>В качестве параметров считывателя указываются «Адрес прибора для считывания ключей» и «Номер считывателя прибора для считывания ключей».</w:t>
      </w:r>
    </w:p>
    <w:p w:rsidR="00BC4B2B" w:rsidRPr="00BC4B2B" w:rsidRDefault="00BC4B2B" w:rsidP="00973595">
      <w:pPr>
        <w:spacing w:after="0"/>
        <w:ind w:firstLine="851"/>
        <w:rPr>
          <w:rFonts w:cs="Arial"/>
          <w:szCs w:val="24"/>
        </w:rPr>
      </w:pPr>
      <w:r w:rsidRPr="00BC4B2B">
        <w:rPr>
          <w:rFonts w:cs="Arial"/>
          <w:szCs w:val="24"/>
        </w:rPr>
        <w:t>Для каждого ключа можно выбрать «Тип ключа» (Основной или МАСТЕР). Можно заблокировать ключ включением опции «Ключ заблокирован».</w:t>
      </w:r>
    </w:p>
    <w:p w:rsidR="00BC4B2B" w:rsidRPr="00BC4B2B" w:rsidRDefault="00BC4B2B" w:rsidP="00973595">
      <w:pPr>
        <w:spacing w:after="0"/>
        <w:ind w:firstLine="851"/>
        <w:rPr>
          <w:rFonts w:cs="Arial"/>
          <w:szCs w:val="24"/>
        </w:rPr>
      </w:pPr>
      <w:r w:rsidRPr="00BC4B2B">
        <w:rPr>
          <w:rFonts w:cs="Arial"/>
          <w:szCs w:val="24"/>
        </w:rPr>
        <w:t>Уровень доступа для выбранного ключа указывается в поле «Статус ключа». Для каждого шлейфа можно разрешить «Взятие» и «Снятие».</w:t>
      </w:r>
    </w:p>
    <w:p w:rsidR="00BC4B2B" w:rsidRPr="00BC4B2B" w:rsidRDefault="00BC4B2B" w:rsidP="00973595">
      <w:pPr>
        <w:spacing w:after="0"/>
        <w:ind w:firstLine="851"/>
        <w:rPr>
          <w:rFonts w:cs="Arial"/>
          <w:szCs w:val="24"/>
        </w:rPr>
      </w:pPr>
      <w:r w:rsidRPr="00BC4B2B">
        <w:rPr>
          <w:rFonts w:cs="Arial"/>
          <w:szCs w:val="24"/>
        </w:rPr>
        <w:t>В поле «Основной код ключа» можно выбрать «Тип кода» и отредактировать код выбранного ключа. Получить код ключа со считывателя позволяет кнопка «Считать код брелока TouchMemory (Proximity карты) из прибора» (</w:t>
      </w:r>
      <w:r w:rsidRPr="00BC4B2B">
        <w:rPr>
          <w:rFonts w:cs="Arial"/>
          <w:noProof/>
          <w:szCs w:val="24"/>
          <w:lang w:eastAsia="ru-RU"/>
        </w:rPr>
        <w:drawing>
          <wp:inline distT="0" distB="0" distL="0" distR="0" wp14:anchorId="3EBD928C" wp14:editId="09ABE585">
            <wp:extent cx="285750" cy="2762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solidFill>
                      <a:srgbClr val="FFFFFF"/>
                    </a:solidFill>
                    <a:ln>
                      <a:noFill/>
                    </a:ln>
                  </pic:spPr>
                </pic:pic>
              </a:graphicData>
            </a:graphic>
          </wp:inline>
        </w:drawing>
      </w:r>
      <w:r w:rsidRPr="00BC4B2B">
        <w:rPr>
          <w:rFonts w:cs="Arial"/>
          <w:szCs w:val="24"/>
        </w:rPr>
        <w:t>).</w:t>
      </w:r>
    </w:p>
    <w:p w:rsidR="00BC4B2B" w:rsidRPr="00BC4B2B" w:rsidRDefault="00BC4B2B" w:rsidP="00973595">
      <w:pPr>
        <w:spacing w:after="0"/>
        <w:ind w:firstLine="851"/>
        <w:rPr>
          <w:rFonts w:cs="Arial"/>
          <w:szCs w:val="24"/>
          <w:lang w:eastAsia="ar-SA"/>
        </w:rPr>
      </w:pPr>
      <w:r w:rsidRPr="00BC4B2B">
        <w:rPr>
          <w:rFonts w:cs="Arial"/>
          <w:szCs w:val="24"/>
          <w:lang w:eastAsia="ar-SA"/>
        </w:rPr>
        <w:t xml:space="preserve">Добавление или удаление ключей начинается с выбора на панели инструментов символов   </w:t>
      </w:r>
      <w:r w:rsidRPr="00BC4B2B">
        <w:rPr>
          <w:rFonts w:cs="Arial"/>
          <w:noProof/>
          <w:szCs w:val="24"/>
          <w:lang w:eastAsia="ru-RU"/>
        </w:rPr>
        <w:drawing>
          <wp:inline distT="0" distB="0" distL="0" distR="0" wp14:anchorId="2290DEEF" wp14:editId="2AC53278">
            <wp:extent cx="438150" cy="3619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solidFill>
                      <a:srgbClr val="FFFFFF"/>
                    </a:solidFill>
                    <a:ln>
                      <a:noFill/>
                    </a:ln>
                  </pic:spPr>
                </pic:pic>
              </a:graphicData>
            </a:graphic>
          </wp:inline>
        </w:drawing>
      </w:r>
      <w:r w:rsidRPr="00BC4B2B">
        <w:rPr>
          <w:rFonts w:cs="Arial"/>
          <w:szCs w:val="24"/>
          <w:lang w:eastAsia="ar-SA"/>
        </w:rPr>
        <w:t xml:space="preserve"> (Добавить новый ключ в прибор); </w:t>
      </w:r>
      <w:r w:rsidRPr="00BC4B2B">
        <w:rPr>
          <w:rFonts w:cs="Arial"/>
          <w:noProof/>
          <w:szCs w:val="24"/>
          <w:lang w:eastAsia="ru-RU"/>
        </w:rPr>
        <w:drawing>
          <wp:inline distT="0" distB="0" distL="0" distR="0" wp14:anchorId="6A2DEF8C" wp14:editId="7F4BB269">
            <wp:extent cx="504825" cy="3714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solidFill>
                      <a:srgbClr val="FFFFFF"/>
                    </a:solidFill>
                    <a:ln>
                      <a:noFill/>
                    </a:ln>
                  </pic:spPr>
                </pic:pic>
              </a:graphicData>
            </a:graphic>
          </wp:inline>
        </w:drawing>
      </w:r>
      <w:r w:rsidRPr="00BC4B2B">
        <w:rPr>
          <w:rFonts w:cs="Arial"/>
          <w:szCs w:val="24"/>
          <w:lang w:eastAsia="ar-SA"/>
        </w:rPr>
        <w:t xml:space="preserve"> (Удаление или восстановление удаленного ключа); </w:t>
      </w:r>
      <w:r w:rsidRPr="00BC4B2B">
        <w:rPr>
          <w:rFonts w:cs="Arial"/>
          <w:noProof/>
          <w:szCs w:val="24"/>
          <w:lang w:eastAsia="ru-RU"/>
        </w:rPr>
        <w:drawing>
          <wp:inline distT="0" distB="0" distL="0" distR="0" wp14:anchorId="16085D35" wp14:editId="59EC85DB">
            <wp:extent cx="447675" cy="3714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solidFill>
                      <a:srgbClr val="FFFFFF"/>
                    </a:solidFill>
                    <a:ln>
                      <a:noFill/>
                    </a:ln>
                  </pic:spPr>
                </pic:pic>
              </a:graphicData>
            </a:graphic>
          </wp:inline>
        </w:drawing>
      </w:r>
      <w:r w:rsidRPr="00BC4B2B">
        <w:rPr>
          <w:rFonts w:cs="Arial"/>
          <w:szCs w:val="24"/>
          <w:lang w:eastAsia="ar-SA"/>
        </w:rPr>
        <w:t xml:space="preserve"> (Удаление всех записанных в прибор ключей). Более подробно панель инструментов </w:t>
      </w:r>
      <w:r w:rsidRPr="00514C92">
        <w:rPr>
          <w:rFonts w:cs="Arial"/>
          <w:szCs w:val="24"/>
          <w:lang w:eastAsia="ar-SA"/>
        </w:rPr>
        <w:t>описана в п.</w:t>
      </w:r>
      <w:r w:rsidR="00BC7486">
        <w:rPr>
          <w:rFonts w:cs="Arial"/>
          <w:szCs w:val="24"/>
          <w:lang w:eastAsia="ar-SA"/>
        </w:rPr>
        <w:fldChar w:fldCharType="begin"/>
      </w:r>
      <w:r w:rsidR="00BC7486">
        <w:rPr>
          <w:rFonts w:cs="Arial"/>
          <w:szCs w:val="24"/>
          <w:lang w:eastAsia="ar-SA"/>
        </w:rPr>
        <w:instrText xml:space="preserve"> REF _Ref470860791 \r \h </w:instrText>
      </w:r>
      <w:r w:rsidR="00BC7486">
        <w:rPr>
          <w:rFonts w:cs="Arial"/>
          <w:szCs w:val="24"/>
          <w:lang w:eastAsia="ar-SA"/>
        </w:rPr>
      </w:r>
      <w:r w:rsidR="00BC7486">
        <w:rPr>
          <w:rFonts w:cs="Arial"/>
          <w:szCs w:val="24"/>
          <w:lang w:eastAsia="ar-SA"/>
        </w:rPr>
        <w:fldChar w:fldCharType="separate"/>
      </w:r>
      <w:r w:rsidR="00443E43">
        <w:rPr>
          <w:rFonts w:cs="Arial"/>
          <w:szCs w:val="24"/>
          <w:lang w:eastAsia="ar-SA"/>
        </w:rPr>
        <w:t>8.3.1</w:t>
      </w:r>
      <w:r w:rsidR="00BC7486">
        <w:rPr>
          <w:rFonts w:cs="Arial"/>
          <w:szCs w:val="24"/>
          <w:lang w:eastAsia="ar-SA"/>
        </w:rPr>
        <w:fldChar w:fldCharType="end"/>
      </w:r>
      <w:r w:rsidRPr="00514C92">
        <w:rPr>
          <w:rFonts w:cs="Arial"/>
          <w:szCs w:val="24"/>
          <w:lang w:eastAsia="ar-SA"/>
        </w:rPr>
        <w:t>.</w:t>
      </w:r>
      <w:r w:rsidRPr="00BC4B2B">
        <w:rPr>
          <w:rFonts w:cs="Arial"/>
          <w:szCs w:val="24"/>
          <w:lang w:eastAsia="ar-SA"/>
        </w:rPr>
        <w:t xml:space="preserve"> </w:t>
      </w:r>
    </w:p>
    <w:p w:rsidR="00BC4B2B" w:rsidRPr="00BC4B2B" w:rsidRDefault="00BC4B2B" w:rsidP="00BC4B2B">
      <w:pPr>
        <w:pStyle w:val="af2"/>
        <w:spacing w:after="0"/>
        <w:rPr>
          <w:rFonts w:cs="Arial"/>
          <w:szCs w:val="24"/>
        </w:rPr>
      </w:pPr>
    </w:p>
    <w:p w:rsidR="00BC4B2B" w:rsidRPr="00BC4B2B" w:rsidRDefault="00BC4B2B" w:rsidP="00AC1C7E">
      <w:pPr>
        <w:pStyle w:val="31"/>
      </w:pPr>
      <w:bookmarkStart w:id="156" w:name="_Toc473623111"/>
      <w:r w:rsidRPr="00BC4B2B">
        <w:t>Добавление и удаление ключей пользователей в приборе УО-4С</w:t>
      </w:r>
      <w:bookmarkEnd w:id="156"/>
    </w:p>
    <w:p w:rsidR="00BC4B2B" w:rsidRPr="00BC4B2B" w:rsidRDefault="00BC4B2B" w:rsidP="00BC4B2B">
      <w:pPr>
        <w:spacing w:after="0"/>
        <w:rPr>
          <w:rFonts w:cs="Arial"/>
          <w:b/>
          <w:szCs w:val="24"/>
        </w:rPr>
      </w:pPr>
    </w:p>
    <w:p w:rsidR="00BC4B2B" w:rsidRPr="00BC4B2B" w:rsidRDefault="00BC4B2B" w:rsidP="00BC4B2B">
      <w:pPr>
        <w:spacing w:after="0"/>
        <w:ind w:firstLine="708"/>
        <w:rPr>
          <w:rFonts w:cs="Arial"/>
          <w:szCs w:val="24"/>
        </w:rPr>
      </w:pPr>
      <w:r w:rsidRPr="00BC4B2B">
        <w:rPr>
          <w:rFonts w:cs="Arial"/>
          <w:szCs w:val="24"/>
        </w:rPr>
        <w:lastRenderedPageBreak/>
        <w:t>«УО-4С» имеет возможность управления взятием, снятием разделов при помощи ключей Dallas Touch Memory. Настройку ключей можно производить через программу Uprog или непосредственно с прибора в режиме программирования ключей.</w:t>
      </w:r>
    </w:p>
    <w:p w:rsidR="009D7FB7" w:rsidRDefault="009D7FB7" w:rsidP="00BC4B2B">
      <w:pPr>
        <w:spacing w:after="0"/>
        <w:ind w:firstLine="708"/>
        <w:rPr>
          <w:rFonts w:cs="Arial"/>
          <w:b/>
          <w:szCs w:val="24"/>
        </w:rPr>
      </w:pPr>
    </w:p>
    <w:p w:rsidR="00BC4B2B" w:rsidRPr="00BC4B2B" w:rsidRDefault="00BC4B2B" w:rsidP="00BC4B2B">
      <w:pPr>
        <w:spacing w:after="0"/>
        <w:ind w:firstLine="708"/>
        <w:rPr>
          <w:rFonts w:cs="Arial"/>
          <w:b/>
          <w:szCs w:val="24"/>
        </w:rPr>
      </w:pPr>
      <w:r w:rsidRPr="00BC4B2B">
        <w:rPr>
          <w:rFonts w:cs="Arial"/>
          <w:b/>
          <w:szCs w:val="24"/>
        </w:rPr>
        <w:t>Редактирование ключей в программе UProg</w:t>
      </w:r>
    </w:p>
    <w:p w:rsidR="00BC4B2B" w:rsidRPr="00BC4B2B" w:rsidRDefault="00BC4B2B" w:rsidP="00BC4B2B">
      <w:pPr>
        <w:spacing w:after="0"/>
        <w:ind w:firstLine="708"/>
        <w:rPr>
          <w:rFonts w:cs="Arial"/>
          <w:szCs w:val="24"/>
        </w:rPr>
      </w:pPr>
      <w:r w:rsidRPr="00BC4B2B">
        <w:rPr>
          <w:rFonts w:cs="Arial"/>
          <w:szCs w:val="24"/>
        </w:rPr>
        <w:t xml:space="preserve">На вкладке «Ключи» программы </w:t>
      </w:r>
      <w:r w:rsidRPr="00BC4B2B">
        <w:rPr>
          <w:rFonts w:cs="Arial"/>
          <w:bCs/>
          <w:szCs w:val="24"/>
          <w:lang w:val="en-US"/>
        </w:rPr>
        <w:t>UProg</w:t>
      </w:r>
      <w:r w:rsidRPr="00BC4B2B">
        <w:rPr>
          <w:rFonts w:cs="Arial"/>
          <w:szCs w:val="24"/>
        </w:rPr>
        <w:t xml:space="preserve"> осуществляется управление ключами, сохраняемыми в приборе УО-4С. Максимальное количество ключей для этого прибора: 16.</w:t>
      </w:r>
    </w:p>
    <w:p w:rsidR="00BC4B2B" w:rsidRPr="00BC4B2B" w:rsidRDefault="00BC4B2B" w:rsidP="00BC4B2B">
      <w:pPr>
        <w:pStyle w:val="2b"/>
        <w:spacing w:after="0" w:line="240" w:lineRule="auto"/>
        <w:ind w:left="0"/>
        <w:rPr>
          <w:bCs/>
          <w:szCs w:val="24"/>
        </w:rPr>
      </w:pPr>
      <w:r w:rsidRPr="00BC4B2B">
        <w:rPr>
          <w:bCs/>
          <w:szCs w:val="24"/>
        </w:rPr>
        <w:t xml:space="preserve">Для внесения кодов ключей с помощью </w:t>
      </w:r>
      <w:r w:rsidRPr="00BC4B2B">
        <w:rPr>
          <w:bCs/>
          <w:szCs w:val="24"/>
          <w:lang w:val="en-US"/>
        </w:rPr>
        <w:t>Touch</w:t>
      </w:r>
      <w:r w:rsidRPr="00BC4B2B">
        <w:rPr>
          <w:bCs/>
          <w:szCs w:val="24"/>
        </w:rPr>
        <w:t xml:space="preserve"> </w:t>
      </w:r>
      <w:r w:rsidRPr="00BC4B2B">
        <w:rPr>
          <w:bCs/>
          <w:szCs w:val="24"/>
          <w:lang w:val="en-US"/>
        </w:rPr>
        <w:t>Memory</w:t>
      </w:r>
      <w:r w:rsidRPr="00BC4B2B">
        <w:rPr>
          <w:bCs/>
          <w:szCs w:val="24"/>
        </w:rPr>
        <w:t xml:space="preserve"> к «УО-4С» необходимо подключить считыватель к прибору «УО-4С».</w:t>
      </w:r>
    </w:p>
    <w:p w:rsidR="00BC4B2B" w:rsidRPr="00BC4B2B" w:rsidRDefault="00BC4B2B" w:rsidP="00BC4B2B">
      <w:pPr>
        <w:spacing w:after="0"/>
        <w:ind w:firstLine="708"/>
        <w:rPr>
          <w:rFonts w:cs="Arial"/>
          <w:szCs w:val="24"/>
        </w:rPr>
      </w:pPr>
      <w:r w:rsidRPr="00BC4B2B">
        <w:rPr>
          <w:rFonts w:cs="Arial"/>
          <w:bCs/>
          <w:szCs w:val="24"/>
        </w:rPr>
        <w:t xml:space="preserve">Считать конфигурацию прибора с помощью программы Uprog, выполнив </w:t>
      </w:r>
      <w:r w:rsidRPr="00BC4B2B">
        <w:rPr>
          <w:rFonts w:cs="Arial"/>
          <w:szCs w:val="24"/>
        </w:rPr>
        <w:t xml:space="preserve">п.п.1-5 Приложения </w:t>
      </w:r>
      <w:r w:rsidR="00BC7486">
        <w:rPr>
          <w:rFonts w:cs="Arial"/>
          <w:szCs w:val="24"/>
        </w:rPr>
        <w:fldChar w:fldCharType="begin"/>
      </w:r>
      <w:r w:rsidR="00BC7486">
        <w:rPr>
          <w:rFonts w:cs="Arial"/>
          <w:szCs w:val="24"/>
        </w:rPr>
        <w:instrText xml:space="preserve"> REF _Ref470860804 \r \h </w:instrText>
      </w:r>
      <w:r w:rsidR="00BC7486">
        <w:rPr>
          <w:rFonts w:cs="Arial"/>
          <w:szCs w:val="24"/>
        </w:rPr>
      </w:r>
      <w:r w:rsidR="00BC7486">
        <w:rPr>
          <w:rFonts w:cs="Arial"/>
          <w:szCs w:val="24"/>
        </w:rPr>
        <w:fldChar w:fldCharType="separate"/>
      </w:r>
      <w:r w:rsidR="00443E43">
        <w:rPr>
          <w:rFonts w:cs="Arial"/>
          <w:szCs w:val="24"/>
        </w:rPr>
        <w:t>10.10</w:t>
      </w:r>
      <w:r w:rsidR="00BC7486">
        <w:rPr>
          <w:rFonts w:cs="Arial"/>
          <w:szCs w:val="24"/>
        </w:rPr>
        <w:fldChar w:fldCharType="end"/>
      </w:r>
      <w:r w:rsidRPr="00BC4B2B">
        <w:rPr>
          <w:rFonts w:cs="Arial"/>
          <w:szCs w:val="24"/>
        </w:rPr>
        <w:t xml:space="preserve">. </w:t>
      </w:r>
    </w:p>
    <w:p w:rsidR="00BC4B2B" w:rsidRPr="00BC4B2B" w:rsidRDefault="00BC4B2B" w:rsidP="00DB3A5D">
      <w:pPr>
        <w:pStyle w:val="2b"/>
        <w:numPr>
          <w:ilvl w:val="0"/>
          <w:numId w:val="35"/>
        </w:numPr>
        <w:spacing w:after="0" w:line="240" w:lineRule="auto"/>
        <w:ind w:left="1134" w:hanging="425"/>
        <w:rPr>
          <w:bCs/>
          <w:szCs w:val="24"/>
        </w:rPr>
      </w:pPr>
      <w:r w:rsidRPr="00BC4B2B">
        <w:rPr>
          <w:bCs/>
          <w:szCs w:val="24"/>
        </w:rPr>
        <w:t>. Перейти на вкладку «Ключи». При переходе на вкладку «Ключи» чтение ключей из прибора начинается автоматически.</w:t>
      </w:r>
    </w:p>
    <w:p w:rsidR="00BC4B2B" w:rsidRPr="00BC4B2B" w:rsidRDefault="00BC4B2B" w:rsidP="00DB3A5D">
      <w:pPr>
        <w:pStyle w:val="2b"/>
        <w:numPr>
          <w:ilvl w:val="0"/>
          <w:numId w:val="35"/>
        </w:numPr>
        <w:spacing w:after="0" w:line="240" w:lineRule="auto"/>
        <w:ind w:left="1134" w:hanging="425"/>
        <w:rPr>
          <w:bCs/>
          <w:szCs w:val="24"/>
        </w:rPr>
      </w:pPr>
      <w:r w:rsidRPr="00BC4B2B">
        <w:rPr>
          <w:bCs/>
          <w:szCs w:val="24"/>
        </w:rPr>
        <w:t xml:space="preserve">На вкладке «Ключи» нужно добавить новый ключ в прибор </w:t>
      </w:r>
      <w:r w:rsidRPr="00BC4B2B">
        <w:rPr>
          <w:szCs w:val="24"/>
        </w:rPr>
        <w:object w:dxaOrig="915" w:dyaOrig="615">
          <v:shape id="_x0000_i1051" type="#_x0000_t75" style="width:24.3pt;height:14.95pt" o:ole="" filled="t">
            <v:fill color2="black"/>
            <v:imagedata r:id="rId160" o:title=""/>
          </v:shape>
          <o:OLEObject Type="Embed" ProgID="PBrush" ShapeID="_x0000_i1051" DrawAspect="Content" ObjectID="_1547896507" r:id="rId161"/>
        </w:object>
      </w:r>
      <w:r w:rsidRPr="00BC4B2B">
        <w:rPr>
          <w:bCs/>
          <w:szCs w:val="24"/>
        </w:rPr>
        <w:t>.</w:t>
      </w:r>
    </w:p>
    <w:p w:rsidR="00BC4B2B" w:rsidRPr="00BC4B2B" w:rsidRDefault="00BC4B2B" w:rsidP="00DB3A5D">
      <w:pPr>
        <w:pStyle w:val="2b"/>
        <w:numPr>
          <w:ilvl w:val="0"/>
          <w:numId w:val="35"/>
        </w:numPr>
        <w:suppressAutoHyphens/>
        <w:spacing w:after="0" w:line="240" w:lineRule="auto"/>
        <w:ind w:left="1134" w:hanging="425"/>
        <w:rPr>
          <w:bCs/>
          <w:szCs w:val="24"/>
        </w:rPr>
      </w:pPr>
      <w:r w:rsidRPr="00BC4B2B">
        <w:rPr>
          <w:bCs/>
          <w:szCs w:val="24"/>
        </w:rPr>
        <w:t xml:space="preserve">После этого необходимо считать ключ </w:t>
      </w:r>
      <w:r w:rsidRPr="00BC4B2B">
        <w:rPr>
          <w:bCs/>
          <w:noProof/>
          <w:szCs w:val="24"/>
          <w:lang w:eastAsia="ru-RU"/>
        </w:rPr>
        <w:drawing>
          <wp:inline distT="0" distB="0" distL="0" distR="0" wp14:anchorId="61D806F6" wp14:editId="378FF47E">
            <wp:extent cx="228600" cy="2190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solidFill>
                      <a:srgbClr val="FFFFFF"/>
                    </a:solidFill>
                    <a:ln>
                      <a:noFill/>
                    </a:ln>
                  </pic:spPr>
                </pic:pic>
              </a:graphicData>
            </a:graphic>
          </wp:inline>
        </w:drawing>
      </w:r>
      <w:r w:rsidRPr="00BC4B2B">
        <w:rPr>
          <w:bCs/>
          <w:szCs w:val="24"/>
        </w:rPr>
        <w:t>. Успешное считывание ключа сопровождается звуковым сигналом. Уникальный номер появляется в поле «код ключа».</w:t>
      </w:r>
    </w:p>
    <w:p w:rsidR="00BC4B2B" w:rsidRPr="00BC4B2B" w:rsidRDefault="00BC4B2B" w:rsidP="00DB3A5D">
      <w:pPr>
        <w:pStyle w:val="2b"/>
        <w:numPr>
          <w:ilvl w:val="0"/>
          <w:numId w:val="35"/>
        </w:numPr>
        <w:suppressAutoHyphens/>
        <w:spacing w:after="0" w:line="240" w:lineRule="auto"/>
        <w:ind w:left="1134" w:hanging="425"/>
        <w:rPr>
          <w:bCs/>
          <w:szCs w:val="24"/>
        </w:rPr>
      </w:pPr>
      <w:r w:rsidRPr="00BC4B2B">
        <w:rPr>
          <w:bCs/>
          <w:szCs w:val="24"/>
        </w:rPr>
        <w:t xml:space="preserve">Необходимо назначить полномочия ключей, для чего отметить необходимые ШС знаком «Х». После этого записать ключи в память прибора </w:t>
      </w:r>
      <w:r w:rsidRPr="00BC4B2B">
        <w:rPr>
          <w:szCs w:val="24"/>
        </w:rPr>
        <w:object w:dxaOrig="930" w:dyaOrig="615">
          <v:shape id="_x0000_i1052" type="#_x0000_t75" style="width:26.2pt;height:15.9pt" o:ole="" filled="t">
            <v:fill color2="black"/>
            <v:imagedata r:id="rId163" o:title=""/>
          </v:shape>
          <o:OLEObject Type="Embed" ProgID="PBrush" ShapeID="_x0000_i1052" DrawAspect="Content" ObjectID="_1547896508" r:id="rId164"/>
        </w:object>
      </w:r>
      <w:r w:rsidRPr="00BC4B2B">
        <w:rPr>
          <w:bCs/>
          <w:szCs w:val="24"/>
        </w:rPr>
        <w:t>, «Запись ключей в прибор».</w:t>
      </w:r>
    </w:p>
    <w:p w:rsidR="00BC4B2B" w:rsidRPr="00BC4B2B" w:rsidRDefault="00BC4B2B" w:rsidP="00DB3A5D">
      <w:pPr>
        <w:pStyle w:val="2b"/>
        <w:numPr>
          <w:ilvl w:val="0"/>
          <w:numId w:val="35"/>
        </w:numPr>
        <w:suppressAutoHyphens/>
        <w:spacing w:after="0" w:line="240" w:lineRule="auto"/>
        <w:ind w:left="1134" w:hanging="425"/>
        <w:rPr>
          <w:bCs/>
          <w:szCs w:val="24"/>
        </w:rPr>
      </w:pPr>
      <w:r w:rsidRPr="00BC4B2B">
        <w:rPr>
          <w:bCs/>
          <w:szCs w:val="24"/>
        </w:rPr>
        <w:t xml:space="preserve">Для удаления ключей из прибора нужно воспользоваться кнопкой  </w:t>
      </w:r>
      <w:r w:rsidRPr="00BC4B2B">
        <w:rPr>
          <w:szCs w:val="24"/>
        </w:rPr>
        <w:object w:dxaOrig="930" w:dyaOrig="599">
          <v:shape id="_x0000_i1053" type="#_x0000_t75" style="width:22.45pt;height:15.9pt" o:ole="" filled="t">
            <v:fill color2="black"/>
            <v:imagedata r:id="rId165" o:title=""/>
          </v:shape>
          <o:OLEObject Type="Embed" ProgID="PBrush" ShapeID="_x0000_i1053" DrawAspect="Content" ObjectID="_1547896509" r:id="rId166"/>
        </w:object>
      </w:r>
      <w:r w:rsidRPr="00BC4B2B">
        <w:rPr>
          <w:bCs/>
          <w:szCs w:val="24"/>
        </w:rPr>
        <w:t>.</w:t>
      </w:r>
    </w:p>
    <w:p w:rsidR="00BC4B2B" w:rsidRPr="00BC4B2B" w:rsidRDefault="00BC4B2B" w:rsidP="00BC4B2B">
      <w:pPr>
        <w:pStyle w:val="2b"/>
        <w:spacing w:before="240" w:after="0" w:line="240" w:lineRule="auto"/>
        <w:ind w:left="0"/>
        <w:rPr>
          <w:bCs/>
          <w:szCs w:val="24"/>
        </w:rPr>
      </w:pPr>
      <w:r w:rsidRPr="00BC4B2B">
        <w:rPr>
          <w:bCs/>
          <w:szCs w:val="24"/>
        </w:rPr>
        <w:t>На вкладке «Локальные» редактируются локальные ключи.</w:t>
      </w:r>
    </w:p>
    <w:p w:rsidR="00BC4B2B" w:rsidRPr="00BC4B2B" w:rsidRDefault="00BC4B2B" w:rsidP="00BC4B2B">
      <w:pPr>
        <w:pStyle w:val="2b"/>
        <w:keepNext/>
        <w:spacing w:before="40" w:after="0" w:line="240" w:lineRule="auto"/>
        <w:ind w:left="0"/>
        <w:jc w:val="center"/>
        <w:rPr>
          <w:szCs w:val="24"/>
          <w:highlight w:val="cyan"/>
        </w:rPr>
      </w:pPr>
      <w:r w:rsidRPr="00BC4B2B">
        <w:rPr>
          <w:noProof/>
          <w:szCs w:val="24"/>
          <w:lang w:eastAsia="ru-RU"/>
        </w:rPr>
        <w:lastRenderedPageBreak/>
        <w:drawing>
          <wp:inline distT="0" distB="0" distL="0" distR="0" wp14:anchorId="28A3598C" wp14:editId="1DAF062F">
            <wp:extent cx="4410075" cy="48196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10075" cy="4819650"/>
                    </a:xfrm>
                    <a:prstGeom prst="rect">
                      <a:avLst/>
                    </a:prstGeom>
                    <a:noFill/>
                    <a:ln>
                      <a:noFill/>
                    </a:ln>
                  </pic:spPr>
                </pic:pic>
              </a:graphicData>
            </a:graphic>
          </wp:inline>
        </w:drawing>
      </w:r>
    </w:p>
    <w:p w:rsidR="00BC4B2B" w:rsidRPr="00BC4B2B" w:rsidRDefault="00BC4B2B" w:rsidP="00BC4B2B">
      <w:pPr>
        <w:pStyle w:val="2b"/>
        <w:keepNext/>
        <w:spacing w:before="40" w:after="0" w:line="240" w:lineRule="auto"/>
        <w:ind w:left="0"/>
        <w:jc w:val="center"/>
        <w:rPr>
          <w:szCs w:val="24"/>
          <w:highlight w:val="cyan"/>
        </w:rPr>
      </w:pPr>
    </w:p>
    <w:p w:rsidR="00BC4B2B" w:rsidRPr="00BC4B2B" w:rsidRDefault="00BC4B2B" w:rsidP="00DB3A5D">
      <w:pPr>
        <w:pStyle w:val="2b"/>
        <w:numPr>
          <w:ilvl w:val="0"/>
          <w:numId w:val="34"/>
        </w:numPr>
        <w:tabs>
          <w:tab w:val="left" w:pos="993"/>
        </w:tabs>
        <w:spacing w:after="0" w:line="240" w:lineRule="auto"/>
        <w:ind w:hanging="11"/>
        <w:rPr>
          <w:bCs/>
          <w:szCs w:val="24"/>
        </w:rPr>
      </w:pPr>
      <w:r w:rsidRPr="00BC4B2B">
        <w:rPr>
          <w:bCs/>
          <w:szCs w:val="24"/>
        </w:rPr>
        <w:t xml:space="preserve">Тип – тип ключа: </w:t>
      </w:r>
      <w:r w:rsidRPr="00BC4B2B">
        <w:rPr>
          <w:bCs/>
          <w:szCs w:val="24"/>
          <w:lang w:val="en-US"/>
        </w:rPr>
        <w:t>Touch</w:t>
      </w:r>
      <w:r w:rsidRPr="00BC4B2B">
        <w:rPr>
          <w:bCs/>
          <w:szCs w:val="24"/>
        </w:rPr>
        <w:t xml:space="preserve"> </w:t>
      </w:r>
      <w:r w:rsidRPr="00BC4B2B">
        <w:rPr>
          <w:bCs/>
          <w:szCs w:val="24"/>
          <w:lang w:val="en-US"/>
        </w:rPr>
        <w:t>Memory</w:t>
      </w:r>
      <w:r w:rsidRPr="00BC4B2B">
        <w:rPr>
          <w:bCs/>
          <w:szCs w:val="24"/>
        </w:rPr>
        <w:t xml:space="preserve"> (</w:t>
      </w:r>
      <w:r w:rsidRPr="00BC4B2B">
        <w:rPr>
          <w:bCs/>
          <w:szCs w:val="24"/>
          <w:lang w:val="en-US"/>
        </w:rPr>
        <w:t>TM</w:t>
      </w:r>
      <w:r w:rsidRPr="00BC4B2B">
        <w:rPr>
          <w:bCs/>
          <w:szCs w:val="24"/>
        </w:rPr>
        <w:t>), Шлейф управления (ШУ), Телефон (</w:t>
      </w:r>
      <w:r w:rsidRPr="00BC4B2B">
        <w:rPr>
          <w:bCs/>
          <w:szCs w:val="24"/>
          <w:lang w:val="en-US"/>
        </w:rPr>
        <w:t>T</w:t>
      </w:r>
      <w:r w:rsidRPr="00BC4B2B">
        <w:rPr>
          <w:bCs/>
          <w:szCs w:val="24"/>
        </w:rPr>
        <w:t xml:space="preserve">1, </w:t>
      </w:r>
      <w:r w:rsidRPr="00BC4B2B">
        <w:rPr>
          <w:bCs/>
          <w:szCs w:val="24"/>
          <w:lang w:val="en-US"/>
        </w:rPr>
        <w:t>T</w:t>
      </w:r>
      <w:r w:rsidRPr="00BC4B2B">
        <w:rPr>
          <w:bCs/>
          <w:szCs w:val="24"/>
        </w:rPr>
        <w:t xml:space="preserve">2, </w:t>
      </w:r>
      <w:r w:rsidRPr="00BC4B2B">
        <w:rPr>
          <w:bCs/>
          <w:szCs w:val="24"/>
          <w:lang w:val="en-US"/>
        </w:rPr>
        <w:t>T</w:t>
      </w:r>
      <w:r w:rsidRPr="00BC4B2B">
        <w:rPr>
          <w:bCs/>
          <w:szCs w:val="24"/>
        </w:rPr>
        <w:t xml:space="preserve">3, </w:t>
      </w:r>
      <w:r w:rsidRPr="00BC4B2B">
        <w:rPr>
          <w:bCs/>
          <w:szCs w:val="24"/>
          <w:lang w:val="en-US"/>
        </w:rPr>
        <w:t>T</w:t>
      </w:r>
      <w:r w:rsidRPr="00BC4B2B">
        <w:rPr>
          <w:bCs/>
          <w:szCs w:val="24"/>
        </w:rPr>
        <w:t xml:space="preserve">4, </w:t>
      </w:r>
      <w:r w:rsidRPr="00BC4B2B">
        <w:rPr>
          <w:bCs/>
          <w:szCs w:val="24"/>
          <w:lang w:val="en-US"/>
        </w:rPr>
        <w:t>T</w:t>
      </w:r>
      <w:r w:rsidRPr="00BC4B2B">
        <w:rPr>
          <w:bCs/>
          <w:szCs w:val="24"/>
        </w:rPr>
        <w:t xml:space="preserve">5) </w:t>
      </w:r>
      <w:r w:rsidRPr="00BC4B2B">
        <w:rPr>
          <w:bCs/>
          <w:szCs w:val="24"/>
          <w:lang w:val="en-US"/>
        </w:rPr>
        <w:t>PIN</w:t>
      </w:r>
      <w:r w:rsidRPr="00BC4B2B">
        <w:rPr>
          <w:bCs/>
          <w:szCs w:val="24"/>
        </w:rPr>
        <w:t>-код (</w:t>
      </w:r>
      <w:r w:rsidRPr="00BC4B2B">
        <w:rPr>
          <w:bCs/>
          <w:szCs w:val="24"/>
          <w:lang w:val="en-US"/>
        </w:rPr>
        <w:t>PIN</w:t>
      </w:r>
      <w:r w:rsidRPr="00BC4B2B">
        <w:rPr>
          <w:bCs/>
          <w:szCs w:val="24"/>
        </w:rPr>
        <w:t>).</w:t>
      </w:r>
    </w:p>
    <w:p w:rsidR="00BC4B2B" w:rsidRPr="00BC4B2B" w:rsidRDefault="00BC4B2B" w:rsidP="00DB3A5D">
      <w:pPr>
        <w:pStyle w:val="2b"/>
        <w:numPr>
          <w:ilvl w:val="0"/>
          <w:numId w:val="34"/>
        </w:numPr>
        <w:tabs>
          <w:tab w:val="left" w:pos="993"/>
        </w:tabs>
        <w:spacing w:after="0" w:line="240" w:lineRule="auto"/>
        <w:ind w:hanging="11"/>
        <w:rPr>
          <w:bCs/>
          <w:szCs w:val="24"/>
        </w:rPr>
      </w:pPr>
      <w:r w:rsidRPr="00BC4B2B">
        <w:rPr>
          <w:bCs/>
          <w:szCs w:val="24"/>
        </w:rPr>
        <w:t xml:space="preserve">Код ключа – для ключей ТМ код заносится с помощью считывателя с </w:t>
      </w:r>
      <w:r w:rsidRPr="00BC4B2B">
        <w:rPr>
          <w:bCs/>
          <w:szCs w:val="24"/>
          <w:lang w:val="en-US"/>
        </w:rPr>
        <w:t>Touch</w:t>
      </w:r>
      <w:r w:rsidRPr="00BC4B2B">
        <w:rPr>
          <w:bCs/>
          <w:szCs w:val="24"/>
        </w:rPr>
        <w:t xml:space="preserve"> </w:t>
      </w:r>
      <w:r w:rsidRPr="00BC4B2B">
        <w:rPr>
          <w:bCs/>
          <w:szCs w:val="24"/>
          <w:lang w:val="en-US"/>
        </w:rPr>
        <w:t>Memory</w:t>
      </w:r>
      <w:r w:rsidRPr="00BC4B2B">
        <w:rPr>
          <w:bCs/>
          <w:szCs w:val="24"/>
        </w:rPr>
        <w:t>, для телефона код вводится с клавиатуры (5 цифр).</w:t>
      </w:r>
    </w:p>
    <w:p w:rsidR="00BC4B2B" w:rsidRPr="00BC4B2B" w:rsidRDefault="00BC4B2B" w:rsidP="00DB3A5D">
      <w:pPr>
        <w:pStyle w:val="2b"/>
        <w:numPr>
          <w:ilvl w:val="0"/>
          <w:numId w:val="34"/>
        </w:numPr>
        <w:tabs>
          <w:tab w:val="left" w:pos="993"/>
        </w:tabs>
        <w:spacing w:after="0" w:line="240" w:lineRule="auto"/>
        <w:ind w:hanging="11"/>
        <w:rPr>
          <w:bCs/>
          <w:szCs w:val="24"/>
        </w:rPr>
      </w:pPr>
      <w:r w:rsidRPr="00BC4B2B">
        <w:rPr>
          <w:bCs/>
          <w:szCs w:val="24"/>
        </w:rPr>
        <w:t>Права – права назначенные ключу (Взятие, Снятие, Взятие/Снятие).</w:t>
      </w:r>
    </w:p>
    <w:p w:rsidR="00BC4B2B" w:rsidRPr="00BC4B2B" w:rsidRDefault="00BC4B2B" w:rsidP="00DB3A5D">
      <w:pPr>
        <w:pStyle w:val="2b"/>
        <w:numPr>
          <w:ilvl w:val="0"/>
          <w:numId w:val="34"/>
        </w:numPr>
        <w:tabs>
          <w:tab w:val="left" w:pos="993"/>
        </w:tabs>
        <w:spacing w:after="0" w:line="240" w:lineRule="auto"/>
        <w:ind w:hanging="11"/>
        <w:rPr>
          <w:bCs/>
          <w:szCs w:val="24"/>
        </w:rPr>
      </w:pPr>
      <w:r w:rsidRPr="00BC4B2B">
        <w:rPr>
          <w:bCs/>
          <w:szCs w:val="24"/>
        </w:rPr>
        <w:t>ШС1 – ШС4 (номера ШС, которыми можно управлять с помощью ключа).</w:t>
      </w:r>
    </w:p>
    <w:p w:rsidR="00BC4B2B" w:rsidRPr="00BC4B2B" w:rsidRDefault="00BC4B2B" w:rsidP="00BC4B2B">
      <w:pPr>
        <w:pStyle w:val="2b"/>
        <w:suppressAutoHyphens/>
        <w:spacing w:after="0" w:line="240" w:lineRule="auto"/>
        <w:ind w:left="0"/>
        <w:rPr>
          <w:bCs/>
          <w:szCs w:val="24"/>
        </w:rPr>
      </w:pPr>
      <w:r w:rsidRPr="00BC4B2B">
        <w:rPr>
          <w:bCs/>
          <w:szCs w:val="24"/>
        </w:rPr>
        <w:t xml:space="preserve">Ключ с </w:t>
      </w:r>
      <w:r w:rsidRPr="00BC4B2B">
        <w:rPr>
          <w:bCs/>
          <w:szCs w:val="24"/>
          <w:lang w:val="en-US"/>
        </w:rPr>
        <w:t>ID</w:t>
      </w:r>
      <w:r w:rsidRPr="00BC4B2B">
        <w:rPr>
          <w:bCs/>
          <w:szCs w:val="24"/>
        </w:rPr>
        <w:t xml:space="preserve"> 0 – мастер ключ системы, используется для прописывания ключей в «УО-4С», без применения </w:t>
      </w:r>
      <w:r w:rsidRPr="00BC4B2B">
        <w:rPr>
          <w:bCs/>
          <w:szCs w:val="24"/>
          <w:lang w:val="en-US"/>
        </w:rPr>
        <w:t>UPROG</w:t>
      </w:r>
      <w:r w:rsidRPr="00BC4B2B">
        <w:rPr>
          <w:bCs/>
          <w:szCs w:val="24"/>
        </w:rPr>
        <w:t>, и не может применяться для взятия/снятия.</w:t>
      </w:r>
    </w:p>
    <w:p w:rsidR="00BC4B2B" w:rsidRPr="00BC4B2B" w:rsidRDefault="00BC4B2B" w:rsidP="00BC4B2B">
      <w:pPr>
        <w:pStyle w:val="2b"/>
        <w:suppressAutoHyphens/>
        <w:spacing w:after="0" w:line="240" w:lineRule="auto"/>
        <w:ind w:left="0"/>
        <w:rPr>
          <w:bCs/>
          <w:szCs w:val="24"/>
        </w:rPr>
      </w:pPr>
      <w:r w:rsidRPr="00BC4B2B">
        <w:rPr>
          <w:bCs/>
          <w:szCs w:val="24"/>
        </w:rPr>
        <w:t xml:space="preserve">Примечание. </w:t>
      </w:r>
      <w:r w:rsidRPr="00BC4B2B">
        <w:rPr>
          <w:i/>
          <w:szCs w:val="24"/>
        </w:rPr>
        <w:t xml:space="preserve">В режимах «Ведомый 1», «Ведомый 2» все ключи, включая локальные, должны быть прописаны в Пульте, в сообщениях о взятии/снятии УО-4С присылается </w:t>
      </w:r>
      <w:r w:rsidRPr="00BC4B2B">
        <w:rPr>
          <w:i/>
          <w:szCs w:val="24"/>
          <w:lang w:val="en-US"/>
        </w:rPr>
        <w:t>ID</w:t>
      </w:r>
      <w:r w:rsidRPr="00BC4B2B">
        <w:rPr>
          <w:i/>
          <w:szCs w:val="24"/>
        </w:rPr>
        <w:t xml:space="preserve"> (порядковый номер) пользователя в соответствии с нумерацией в пульте, соответствие </w:t>
      </w:r>
      <w:r w:rsidRPr="00BC4B2B">
        <w:rPr>
          <w:i/>
          <w:szCs w:val="24"/>
          <w:lang w:val="en-US"/>
        </w:rPr>
        <w:t>ID</w:t>
      </w:r>
      <w:r w:rsidRPr="00BC4B2B">
        <w:rPr>
          <w:i/>
          <w:szCs w:val="24"/>
        </w:rPr>
        <w:t xml:space="preserve"> – имя пользователя задаётся в настройках Глобальных ключей.</w:t>
      </w:r>
    </w:p>
    <w:p w:rsidR="00BC4B2B" w:rsidRPr="00BC4B2B" w:rsidRDefault="00BC4B2B" w:rsidP="00BC4B2B">
      <w:pPr>
        <w:pStyle w:val="2b"/>
        <w:spacing w:before="240" w:after="0" w:line="240" w:lineRule="auto"/>
        <w:ind w:left="0"/>
        <w:rPr>
          <w:bCs/>
          <w:szCs w:val="24"/>
        </w:rPr>
      </w:pPr>
      <w:r w:rsidRPr="00BC4B2B">
        <w:rPr>
          <w:bCs/>
          <w:szCs w:val="24"/>
        </w:rPr>
        <w:t xml:space="preserve">На вкладке «Глобальные» редактируются глобальные ключи. </w:t>
      </w:r>
    </w:p>
    <w:p w:rsidR="00BC4B2B" w:rsidRPr="00BC4B2B" w:rsidRDefault="00BC4B2B" w:rsidP="00BC4B2B">
      <w:pPr>
        <w:pStyle w:val="2b"/>
        <w:spacing w:after="0" w:line="240" w:lineRule="auto"/>
        <w:ind w:left="0"/>
        <w:rPr>
          <w:bCs/>
          <w:szCs w:val="24"/>
        </w:rPr>
      </w:pPr>
      <w:r w:rsidRPr="00BC4B2B">
        <w:rPr>
          <w:bCs/>
          <w:szCs w:val="24"/>
        </w:rPr>
        <w:t xml:space="preserve">Для передачи </w:t>
      </w:r>
      <w:r w:rsidRPr="00BC4B2B">
        <w:rPr>
          <w:bCs/>
          <w:szCs w:val="24"/>
          <w:lang w:val="en-US"/>
        </w:rPr>
        <w:t>ID</w:t>
      </w:r>
      <w:r w:rsidRPr="00BC4B2B">
        <w:rPr>
          <w:bCs/>
          <w:szCs w:val="24"/>
        </w:rPr>
        <w:t xml:space="preserve"> и имени Пользователя, при взятии/снятии зон/разделов, используется таблица глобальных ключей. </w:t>
      </w:r>
    </w:p>
    <w:p w:rsidR="00BC4B2B" w:rsidRPr="00BC4B2B" w:rsidRDefault="00BC4B2B" w:rsidP="00BC4B2B">
      <w:pPr>
        <w:pStyle w:val="2b"/>
        <w:keepNext/>
        <w:spacing w:after="0" w:line="240" w:lineRule="auto"/>
        <w:ind w:left="0"/>
        <w:jc w:val="center"/>
        <w:rPr>
          <w:szCs w:val="24"/>
        </w:rPr>
      </w:pPr>
      <w:r w:rsidRPr="00BC4B2B">
        <w:rPr>
          <w:noProof/>
          <w:szCs w:val="24"/>
          <w:lang w:eastAsia="ru-RU"/>
        </w:rPr>
        <w:lastRenderedPageBreak/>
        <w:drawing>
          <wp:inline distT="0" distB="0" distL="0" distR="0" wp14:anchorId="5E8D0700" wp14:editId="6352613E">
            <wp:extent cx="4733925" cy="52482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33925" cy="5248275"/>
                    </a:xfrm>
                    <a:prstGeom prst="rect">
                      <a:avLst/>
                    </a:prstGeom>
                    <a:noFill/>
                    <a:ln>
                      <a:noFill/>
                    </a:ln>
                  </pic:spPr>
                </pic:pic>
              </a:graphicData>
            </a:graphic>
          </wp:inline>
        </w:drawing>
      </w:r>
    </w:p>
    <w:p w:rsidR="00BC4B2B" w:rsidRPr="00BC4B2B" w:rsidRDefault="00BC4B2B" w:rsidP="00BC4B2B">
      <w:pPr>
        <w:spacing w:after="0"/>
        <w:rPr>
          <w:rFonts w:cs="Arial"/>
          <w:szCs w:val="24"/>
          <w:lang w:eastAsia="ar-SA"/>
        </w:rPr>
      </w:pPr>
    </w:p>
    <w:p w:rsidR="00BC4B2B" w:rsidRPr="00BC4B2B" w:rsidRDefault="00BC4B2B" w:rsidP="00BC4B2B">
      <w:pPr>
        <w:pStyle w:val="2b"/>
        <w:spacing w:after="0" w:line="240" w:lineRule="auto"/>
        <w:ind w:left="0"/>
        <w:rPr>
          <w:bCs/>
          <w:szCs w:val="24"/>
        </w:rPr>
      </w:pPr>
      <w:r w:rsidRPr="00BC4B2B">
        <w:rPr>
          <w:bCs/>
          <w:szCs w:val="24"/>
        </w:rPr>
        <w:t xml:space="preserve">Глобальные ключи могут быть введены с помощью считывателя или клавиатуры </w:t>
      </w:r>
      <w:r w:rsidRPr="00BC4B2B">
        <w:rPr>
          <w:bCs/>
          <w:szCs w:val="24"/>
        </w:rPr>
        <w:br/>
        <w:t xml:space="preserve">(Тип ключа </w:t>
      </w:r>
      <w:r w:rsidRPr="00BC4B2B">
        <w:rPr>
          <w:bCs/>
          <w:szCs w:val="24"/>
          <w:lang w:val="en-US"/>
        </w:rPr>
        <w:t>PIN</w:t>
      </w:r>
      <w:r w:rsidRPr="00BC4B2B">
        <w:rPr>
          <w:bCs/>
          <w:szCs w:val="24"/>
        </w:rPr>
        <w:t>).</w:t>
      </w:r>
    </w:p>
    <w:p w:rsidR="00BC4B2B" w:rsidRPr="00BC4B2B" w:rsidRDefault="00BC4B2B" w:rsidP="00BC4B2B">
      <w:pPr>
        <w:pStyle w:val="2b"/>
        <w:spacing w:after="0" w:line="240" w:lineRule="auto"/>
        <w:ind w:left="0"/>
        <w:rPr>
          <w:bCs/>
          <w:szCs w:val="24"/>
        </w:rPr>
      </w:pPr>
      <w:r w:rsidRPr="00BC4B2B">
        <w:rPr>
          <w:bCs/>
          <w:szCs w:val="24"/>
        </w:rPr>
        <w:t>Примечание.</w:t>
      </w:r>
      <w:r w:rsidRPr="00BC4B2B">
        <w:rPr>
          <w:bCs/>
          <w:i/>
          <w:szCs w:val="24"/>
        </w:rPr>
        <w:t xml:space="preserve"> В режиме «Мастер» «УО-4С» не может управлять ведомыми приборами, ключи вводятся только для возможности передачи ID ключа и Имени пользователя. Соответственно, ключи также локально должны быть прописаны в приборах.</w:t>
      </w:r>
    </w:p>
    <w:p w:rsidR="009D7FB7" w:rsidRDefault="009D7FB7" w:rsidP="00BC4B2B">
      <w:pPr>
        <w:spacing w:after="0"/>
        <w:ind w:firstLine="708"/>
        <w:rPr>
          <w:rFonts w:cs="Arial"/>
          <w:b/>
          <w:szCs w:val="24"/>
        </w:rPr>
      </w:pPr>
    </w:p>
    <w:p w:rsidR="00BC4B2B" w:rsidRPr="00BC4B2B" w:rsidRDefault="00BC4B2B" w:rsidP="00BC4B2B">
      <w:pPr>
        <w:spacing w:after="0"/>
        <w:ind w:firstLine="708"/>
        <w:rPr>
          <w:rFonts w:cs="Arial"/>
          <w:b/>
          <w:szCs w:val="24"/>
        </w:rPr>
      </w:pPr>
      <w:r w:rsidRPr="00BC4B2B">
        <w:rPr>
          <w:rFonts w:cs="Arial"/>
          <w:b/>
          <w:szCs w:val="24"/>
        </w:rPr>
        <w:t>Редактирование ключей с помощью Мастер-ключа</w:t>
      </w:r>
    </w:p>
    <w:p w:rsidR="00BC4B2B" w:rsidRPr="00BC4B2B" w:rsidRDefault="00BC4B2B" w:rsidP="00BC4B2B">
      <w:pPr>
        <w:pStyle w:val="2b"/>
        <w:spacing w:after="0" w:line="240" w:lineRule="auto"/>
        <w:ind w:left="0"/>
        <w:rPr>
          <w:bCs/>
          <w:szCs w:val="24"/>
        </w:rPr>
      </w:pPr>
      <w:r w:rsidRPr="00BC4B2B">
        <w:rPr>
          <w:bCs/>
          <w:szCs w:val="24"/>
        </w:rPr>
        <w:t>Для перевода «УО-4С» в режим программирования ключей необходимо воспользоваться Мастер-ключом. При программировании Мастер-ключа вся информация о ранее запрограммированных ключах пользователей стирается. Мастер-ключ не предназначен для взятия под охрану и снятия с охраны.</w:t>
      </w:r>
    </w:p>
    <w:p w:rsidR="00BC4B2B" w:rsidRPr="00BC4B2B" w:rsidRDefault="00BC4B2B" w:rsidP="00BC4B2B">
      <w:pPr>
        <w:pStyle w:val="2b"/>
        <w:spacing w:after="0" w:line="240" w:lineRule="auto"/>
        <w:ind w:left="0"/>
        <w:rPr>
          <w:bCs/>
          <w:szCs w:val="24"/>
        </w:rPr>
      </w:pPr>
      <w:bookmarkStart w:id="157" w:name="__RefHeading__32_2000639727"/>
      <w:bookmarkStart w:id="158" w:name="_Toc340587609"/>
      <w:bookmarkStart w:id="159" w:name="__RefHeading__223_2114101874"/>
      <w:bookmarkEnd w:id="157"/>
    </w:p>
    <w:p w:rsidR="00BC4B2B" w:rsidRPr="00BC4B2B" w:rsidRDefault="00BC4B2B" w:rsidP="00BC4B2B">
      <w:pPr>
        <w:pStyle w:val="2b"/>
        <w:spacing w:after="0" w:line="240" w:lineRule="auto"/>
        <w:ind w:left="0"/>
        <w:rPr>
          <w:bCs/>
          <w:i/>
          <w:szCs w:val="24"/>
        </w:rPr>
      </w:pPr>
      <w:r w:rsidRPr="00BC4B2B">
        <w:rPr>
          <w:bCs/>
          <w:i/>
          <w:szCs w:val="24"/>
        </w:rPr>
        <w:t>Программирование «мастер-ключа»:</w:t>
      </w:r>
      <w:bookmarkEnd w:id="158"/>
    </w:p>
    <w:p w:rsidR="00BC4B2B" w:rsidRPr="00BC4B2B" w:rsidRDefault="00BC4B2B" w:rsidP="00BC4B2B">
      <w:pPr>
        <w:pStyle w:val="2b"/>
        <w:spacing w:after="0" w:line="240" w:lineRule="auto"/>
        <w:ind w:left="0"/>
        <w:rPr>
          <w:bCs/>
          <w:szCs w:val="24"/>
        </w:rPr>
      </w:pPr>
      <w:r w:rsidRPr="00BC4B2B">
        <w:rPr>
          <w:bCs/>
          <w:szCs w:val="24"/>
        </w:rPr>
        <w:t>1. Снять c охраны все ШС с типом: «охранный» и «вход»</w:t>
      </w:r>
    </w:p>
    <w:p w:rsidR="00BC4B2B" w:rsidRPr="00BC4B2B" w:rsidRDefault="00BC4B2B" w:rsidP="00BC4B2B">
      <w:pPr>
        <w:pStyle w:val="2b"/>
        <w:spacing w:after="0" w:line="240" w:lineRule="auto"/>
        <w:ind w:left="0"/>
        <w:rPr>
          <w:bCs/>
          <w:szCs w:val="24"/>
        </w:rPr>
      </w:pPr>
      <w:r w:rsidRPr="00BC4B2B">
        <w:rPr>
          <w:bCs/>
          <w:szCs w:val="24"/>
        </w:rPr>
        <w:t>2. Отключить питание «УО-4С».</w:t>
      </w:r>
    </w:p>
    <w:p w:rsidR="00BC4B2B" w:rsidRPr="00BC4B2B" w:rsidRDefault="00BC4B2B" w:rsidP="00BC4B2B">
      <w:pPr>
        <w:pStyle w:val="2b"/>
        <w:spacing w:after="0" w:line="240" w:lineRule="auto"/>
        <w:ind w:left="0"/>
        <w:rPr>
          <w:bCs/>
          <w:szCs w:val="24"/>
        </w:rPr>
      </w:pPr>
      <w:r w:rsidRPr="00BC4B2B">
        <w:rPr>
          <w:bCs/>
          <w:szCs w:val="24"/>
        </w:rPr>
        <w:t>3. Замкнуть куском провода контакты считывателя «УО-4С» и удерживать их замкнутыми.</w:t>
      </w:r>
    </w:p>
    <w:p w:rsidR="00BC4B2B" w:rsidRPr="00BC4B2B" w:rsidRDefault="00BC4B2B" w:rsidP="00BC4B2B">
      <w:pPr>
        <w:pStyle w:val="2b"/>
        <w:spacing w:after="0" w:line="240" w:lineRule="auto"/>
        <w:ind w:left="0"/>
        <w:rPr>
          <w:bCs/>
          <w:szCs w:val="24"/>
        </w:rPr>
      </w:pPr>
      <w:r w:rsidRPr="00BC4B2B">
        <w:rPr>
          <w:bCs/>
          <w:szCs w:val="24"/>
        </w:rPr>
        <w:t>4. Включить питание «УО-4С».</w:t>
      </w:r>
    </w:p>
    <w:p w:rsidR="00BC4B2B" w:rsidRPr="00BC4B2B" w:rsidRDefault="00BC4B2B" w:rsidP="00BC4B2B">
      <w:pPr>
        <w:pStyle w:val="2b"/>
        <w:spacing w:after="0" w:line="240" w:lineRule="auto"/>
        <w:ind w:left="0"/>
        <w:rPr>
          <w:bCs/>
          <w:szCs w:val="24"/>
        </w:rPr>
      </w:pPr>
      <w:r w:rsidRPr="00BC4B2B">
        <w:rPr>
          <w:bCs/>
          <w:szCs w:val="24"/>
        </w:rPr>
        <w:t>5. Дождаться звукового сигнала вход в режим программирования «Мастер-ключа» (два парных коротких звуковых сигнала, затем один длинный).</w:t>
      </w:r>
    </w:p>
    <w:p w:rsidR="00BC4B2B" w:rsidRPr="00BC4B2B" w:rsidRDefault="00BC4B2B" w:rsidP="00BC4B2B">
      <w:pPr>
        <w:pStyle w:val="2b"/>
        <w:spacing w:after="0" w:line="240" w:lineRule="auto"/>
        <w:ind w:left="0"/>
        <w:rPr>
          <w:bCs/>
          <w:szCs w:val="24"/>
        </w:rPr>
      </w:pPr>
      <w:r w:rsidRPr="00BC4B2B">
        <w:rPr>
          <w:bCs/>
          <w:szCs w:val="24"/>
        </w:rPr>
        <w:lastRenderedPageBreak/>
        <w:t>6. Разомкнуть контакты считывателя «УО-4С», после чего быстро, в течение не более 10 секунд, кратковременно коснуться ключом считывателя «УО-4С». При этом сигнализатор издаёт один короткий звуковой сигнал «Мастер-ключ» внесен в память «УО-4С».</w:t>
      </w:r>
    </w:p>
    <w:p w:rsidR="00BC4B2B" w:rsidRPr="00BC4B2B" w:rsidRDefault="00BC4B2B" w:rsidP="00BC4B2B">
      <w:pPr>
        <w:pStyle w:val="2b"/>
        <w:spacing w:after="0" w:line="240" w:lineRule="auto"/>
        <w:ind w:left="0"/>
        <w:rPr>
          <w:bCs/>
          <w:szCs w:val="24"/>
        </w:rPr>
      </w:pPr>
      <w:r w:rsidRPr="00BC4B2B">
        <w:rPr>
          <w:bCs/>
          <w:szCs w:val="24"/>
        </w:rPr>
        <w:t>7. Выйти из режима программирования «Мастер-ключа» коротким замыканием считывателя на 4 секунды или через 30 секунд после прекращения операции конфигурирования. При этом сигнализатор издает один короткий и один длинный звуковой сигнал. Выход можно осуществить также сбросом питания.</w:t>
      </w:r>
    </w:p>
    <w:p w:rsidR="00BC4B2B" w:rsidRPr="00BC4B2B" w:rsidRDefault="00BC4B2B" w:rsidP="00BC4B2B">
      <w:pPr>
        <w:pStyle w:val="2b"/>
        <w:spacing w:after="0" w:line="240" w:lineRule="auto"/>
        <w:ind w:left="0"/>
        <w:rPr>
          <w:bCs/>
          <w:szCs w:val="24"/>
        </w:rPr>
      </w:pPr>
      <w:bookmarkStart w:id="160" w:name="__RefHeading__34_2000639727"/>
      <w:bookmarkStart w:id="161" w:name="_Toc340587610"/>
      <w:bookmarkStart w:id="162" w:name="_Toc423420454"/>
      <w:bookmarkStart w:id="163" w:name="_Toc423420518"/>
      <w:bookmarkStart w:id="164" w:name="_Toc423436057"/>
      <w:bookmarkStart w:id="165" w:name="__RefHeading__225_2114101874"/>
      <w:bookmarkEnd w:id="159"/>
      <w:bookmarkEnd w:id="160"/>
    </w:p>
    <w:p w:rsidR="00BC4B2B" w:rsidRPr="00BC4B2B" w:rsidRDefault="00BC4B2B" w:rsidP="00BC4B2B">
      <w:pPr>
        <w:pStyle w:val="2b"/>
        <w:spacing w:after="0" w:line="240" w:lineRule="auto"/>
        <w:ind w:left="0"/>
        <w:rPr>
          <w:bCs/>
          <w:i/>
          <w:szCs w:val="24"/>
        </w:rPr>
      </w:pPr>
      <w:r w:rsidRPr="00BC4B2B">
        <w:rPr>
          <w:bCs/>
          <w:i/>
          <w:szCs w:val="24"/>
        </w:rPr>
        <w:t>Программирование ключей для взятия /снятия ШС под охрану:</w:t>
      </w:r>
      <w:bookmarkEnd w:id="161"/>
      <w:bookmarkEnd w:id="162"/>
      <w:bookmarkEnd w:id="163"/>
      <w:bookmarkEnd w:id="164"/>
    </w:p>
    <w:p w:rsidR="00BC4B2B" w:rsidRPr="00BC4B2B" w:rsidRDefault="00BC4B2B" w:rsidP="00BC4B2B">
      <w:pPr>
        <w:pStyle w:val="2b"/>
        <w:spacing w:after="0" w:line="240" w:lineRule="auto"/>
        <w:ind w:left="0"/>
        <w:rPr>
          <w:bCs/>
          <w:szCs w:val="24"/>
        </w:rPr>
      </w:pPr>
      <w:r w:rsidRPr="00BC4B2B">
        <w:rPr>
          <w:bCs/>
          <w:szCs w:val="24"/>
        </w:rPr>
        <w:t>1. Снять c охраны все ШС с типом: «охранный» и «вход».</w:t>
      </w:r>
    </w:p>
    <w:p w:rsidR="00BC4B2B" w:rsidRPr="00BC4B2B" w:rsidRDefault="00BC4B2B" w:rsidP="00BC4B2B">
      <w:pPr>
        <w:pStyle w:val="2b"/>
        <w:spacing w:after="0" w:line="240" w:lineRule="auto"/>
        <w:ind w:left="0"/>
        <w:rPr>
          <w:bCs/>
          <w:szCs w:val="24"/>
        </w:rPr>
      </w:pPr>
      <w:r w:rsidRPr="00BC4B2B">
        <w:rPr>
          <w:bCs/>
          <w:szCs w:val="24"/>
        </w:rPr>
        <w:t>2. Войти в режим программирования ключей, для чего коснуться считывателя УО «Мастер-ключом», при этом «УО-4С» издает звуковой сигнал входа в режим «Программирования» (три парных коротких звуковых сигнала).</w:t>
      </w:r>
    </w:p>
    <w:p w:rsidR="00BC4B2B" w:rsidRPr="00BC4B2B" w:rsidRDefault="00BC4B2B" w:rsidP="00BC4B2B">
      <w:pPr>
        <w:pStyle w:val="2b"/>
        <w:spacing w:after="0" w:line="240" w:lineRule="auto"/>
        <w:ind w:left="0"/>
        <w:rPr>
          <w:bCs/>
          <w:szCs w:val="24"/>
        </w:rPr>
      </w:pPr>
      <w:r w:rsidRPr="00BC4B2B">
        <w:rPr>
          <w:bCs/>
          <w:szCs w:val="24"/>
        </w:rPr>
        <w:t>3. Кратковременно коснуться считывателя УО другим ключом. После этого код ключа заносится в память «УО-4С», сигнализатор издает два коротких звуковых сигнала.</w:t>
      </w:r>
    </w:p>
    <w:p w:rsidR="00BC4B2B" w:rsidRPr="00BC4B2B" w:rsidRDefault="00BC4B2B" w:rsidP="00BC4B2B">
      <w:pPr>
        <w:pStyle w:val="2b"/>
        <w:spacing w:after="0" w:line="240" w:lineRule="auto"/>
        <w:ind w:left="0"/>
        <w:rPr>
          <w:bCs/>
          <w:szCs w:val="24"/>
        </w:rPr>
      </w:pPr>
      <w:r w:rsidRPr="00BC4B2B">
        <w:rPr>
          <w:bCs/>
          <w:szCs w:val="24"/>
        </w:rPr>
        <w:t>4. Световые индикаторы ШС1÷ШС4 в двоичном коде показывают номер программируемого ключа (см. Таблицу 1), а через 2-3 секунды показывают связанные с данным ключом шлейфы.</w:t>
      </w:r>
    </w:p>
    <w:p w:rsidR="00BC4B2B" w:rsidRPr="00BC4B2B" w:rsidRDefault="00BC4B2B" w:rsidP="00BC4B2B">
      <w:pPr>
        <w:pStyle w:val="2b"/>
        <w:spacing w:after="0" w:line="240" w:lineRule="auto"/>
        <w:ind w:left="0"/>
        <w:rPr>
          <w:bCs/>
          <w:szCs w:val="24"/>
        </w:rPr>
      </w:pPr>
      <w:r w:rsidRPr="00BC4B2B">
        <w:rPr>
          <w:bCs/>
          <w:szCs w:val="24"/>
        </w:rPr>
        <w:t>Примечание:</w:t>
      </w:r>
    </w:p>
    <w:p w:rsidR="00BC4B2B" w:rsidRPr="00BC4B2B" w:rsidRDefault="00BC4B2B" w:rsidP="00BC4B2B">
      <w:pPr>
        <w:pStyle w:val="2b"/>
        <w:spacing w:after="0" w:line="240" w:lineRule="auto"/>
        <w:ind w:left="0"/>
        <w:rPr>
          <w:bCs/>
          <w:szCs w:val="24"/>
        </w:rPr>
      </w:pPr>
      <w:r w:rsidRPr="00BC4B2B">
        <w:rPr>
          <w:bCs/>
          <w:szCs w:val="24"/>
        </w:rPr>
        <w:t>если код ключа уже содержится в памяти УО, то сигнализатор издаёт короткий звуковой сигнал «Подтверждение». Если память ключей заполнена (запрограммировано 16 ключей), то сигнализатор издает длинный звуковой сигнал «Ошибка».</w:t>
      </w:r>
    </w:p>
    <w:p w:rsidR="00BC4B2B" w:rsidRPr="00BC4B2B" w:rsidRDefault="00BC4B2B" w:rsidP="007E0ADA">
      <w:pPr>
        <w:pStyle w:val="2b"/>
        <w:spacing w:after="0" w:line="240" w:lineRule="auto"/>
        <w:ind w:left="0"/>
        <w:jc w:val="center"/>
        <w:rPr>
          <w:bCs/>
          <w:szCs w:val="24"/>
        </w:rPr>
      </w:pPr>
      <w:r w:rsidRPr="00BC4B2B">
        <w:rPr>
          <w:bCs/>
          <w:szCs w:val="24"/>
        </w:rPr>
        <w:t>Отображение № хозоргана на индикаторах ШС</w:t>
      </w:r>
    </w:p>
    <w:tbl>
      <w:tblPr>
        <w:tblW w:w="0" w:type="auto"/>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8"/>
        <w:gridCol w:w="786"/>
        <w:gridCol w:w="786"/>
        <w:gridCol w:w="786"/>
        <w:gridCol w:w="786"/>
        <w:gridCol w:w="458"/>
        <w:gridCol w:w="835"/>
        <w:gridCol w:w="786"/>
        <w:gridCol w:w="786"/>
        <w:gridCol w:w="866"/>
      </w:tblGrid>
      <w:tr w:rsidR="00BC4B2B" w:rsidRPr="00BC4B2B" w:rsidTr="008E02AC">
        <w:trPr>
          <w:jc w:val="center"/>
        </w:trPr>
        <w:tc>
          <w:tcPr>
            <w:tcW w:w="458" w:type="dxa"/>
            <w:tcBorders>
              <w:top w:val="single" w:sz="12" w:space="0" w:color="000000"/>
              <w:bottom w:val="single" w:sz="12" w:space="0" w:color="000000"/>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w:t>
            </w:r>
          </w:p>
        </w:tc>
        <w:tc>
          <w:tcPr>
            <w:tcW w:w="786" w:type="dxa"/>
            <w:tcBorders>
              <w:top w:val="single" w:sz="12" w:space="0" w:color="000000"/>
              <w:left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ШС1</w:t>
            </w:r>
          </w:p>
        </w:tc>
        <w:tc>
          <w:tcPr>
            <w:tcW w:w="786" w:type="dxa"/>
            <w:tcBorders>
              <w:top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ШС2</w:t>
            </w:r>
          </w:p>
        </w:tc>
        <w:tc>
          <w:tcPr>
            <w:tcW w:w="786" w:type="dxa"/>
            <w:tcBorders>
              <w:top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ШС3</w:t>
            </w:r>
          </w:p>
        </w:tc>
        <w:tc>
          <w:tcPr>
            <w:tcW w:w="786" w:type="dxa"/>
            <w:tcBorders>
              <w:top w:val="single" w:sz="12" w:space="0" w:color="000000"/>
              <w:bottom w:val="single" w:sz="12" w:space="0" w:color="000000"/>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ШС4</w:t>
            </w:r>
          </w:p>
        </w:tc>
        <w:tc>
          <w:tcPr>
            <w:tcW w:w="458" w:type="dxa"/>
            <w:tcBorders>
              <w:top w:val="single" w:sz="12" w:space="0" w:color="000000"/>
              <w:left w:val="single" w:sz="12" w:space="0" w:color="000000"/>
              <w:bottom w:val="single" w:sz="12" w:space="0" w:color="000000"/>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w:t>
            </w:r>
          </w:p>
        </w:tc>
        <w:tc>
          <w:tcPr>
            <w:tcW w:w="835" w:type="dxa"/>
            <w:tcBorders>
              <w:top w:val="single" w:sz="12" w:space="0" w:color="000000"/>
              <w:left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ШС1</w:t>
            </w:r>
          </w:p>
        </w:tc>
        <w:tc>
          <w:tcPr>
            <w:tcW w:w="786" w:type="dxa"/>
            <w:tcBorders>
              <w:top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ШС2</w:t>
            </w:r>
          </w:p>
        </w:tc>
        <w:tc>
          <w:tcPr>
            <w:tcW w:w="786" w:type="dxa"/>
            <w:tcBorders>
              <w:top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ШС3</w:t>
            </w:r>
          </w:p>
        </w:tc>
        <w:tc>
          <w:tcPr>
            <w:tcW w:w="866" w:type="dxa"/>
            <w:tcBorders>
              <w:top w:val="single" w:sz="12" w:space="0" w:color="000000"/>
              <w:bottom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szCs w:val="24"/>
              </w:rPr>
              <w:t>ШС4</w:t>
            </w:r>
          </w:p>
        </w:tc>
      </w:tr>
      <w:tr w:rsidR="00BC4B2B" w:rsidRPr="00BC4B2B" w:rsidTr="008E02AC">
        <w:trPr>
          <w:trHeight w:val="196"/>
          <w:jc w:val="center"/>
        </w:trPr>
        <w:tc>
          <w:tcPr>
            <w:tcW w:w="458" w:type="dxa"/>
            <w:tcBorders>
              <w:top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w:t>
            </w:r>
          </w:p>
        </w:tc>
        <w:tc>
          <w:tcPr>
            <w:tcW w:w="786" w:type="dxa"/>
            <w:tcBorders>
              <w:top w:val="single" w:sz="12" w:space="0" w:color="000000"/>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85888" behindDoc="0" locked="0" layoutInCell="1" allowOverlap="1" wp14:anchorId="6A6963FC" wp14:editId="682D99EE">
                      <wp:simplePos x="0" y="0"/>
                      <wp:positionH relativeFrom="margin">
                        <wp:posOffset>87630</wp:posOffset>
                      </wp:positionH>
                      <wp:positionV relativeFrom="paragraph">
                        <wp:posOffset>33655</wp:posOffset>
                      </wp:positionV>
                      <wp:extent cx="144780" cy="144780"/>
                      <wp:effectExtent l="8890" t="12700" r="8255" b="13970"/>
                      <wp:wrapNone/>
                      <wp:docPr id="97"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7" o:spid="_x0000_s1026" style="position:absolute;margin-left:6.9pt;margin-top:2.65pt;width:11.4pt;height:11.4pt;z-index:251685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wJww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" fillcolor="#a5a5a5" strokeweight=".26mm">
                      <v:stroke joinstyle="miter"/>
                      <w10:wrap anchorx="margin"/>
                    </v:oval>
                  </w:pict>
                </mc:Fallback>
              </mc:AlternateContent>
            </w:r>
          </w:p>
        </w:tc>
        <w:tc>
          <w:tcPr>
            <w:tcW w:w="786" w:type="dxa"/>
            <w:tcBorders>
              <w:top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88960" behindDoc="0" locked="0" layoutInCell="1" allowOverlap="1" wp14:anchorId="38772211" wp14:editId="4D62C183">
                      <wp:simplePos x="0" y="0"/>
                      <wp:positionH relativeFrom="margin">
                        <wp:posOffset>87630</wp:posOffset>
                      </wp:positionH>
                      <wp:positionV relativeFrom="paragraph">
                        <wp:posOffset>38100</wp:posOffset>
                      </wp:positionV>
                      <wp:extent cx="144780" cy="144780"/>
                      <wp:effectExtent l="12700" t="7620" r="13970" b="9525"/>
                      <wp:wrapNone/>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6" o:spid="_x0000_s1026" style="position:absolute;margin-left:6.9pt;margin-top:3pt;width:11.4pt;height:11.4pt;z-index:251688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Z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" strokeweight=".26mm">
                      <v:stroke joinstyle="miter"/>
                      <w10:wrap anchorx="margin"/>
                    </v:oval>
                  </w:pict>
                </mc:Fallback>
              </mc:AlternateContent>
            </w:r>
          </w:p>
        </w:tc>
        <w:tc>
          <w:tcPr>
            <w:tcW w:w="786" w:type="dxa"/>
            <w:tcBorders>
              <w:top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86912" behindDoc="0" locked="0" layoutInCell="1" allowOverlap="1" wp14:anchorId="60A6A889" wp14:editId="749C89D3">
                      <wp:simplePos x="0" y="0"/>
                      <wp:positionH relativeFrom="margin">
                        <wp:posOffset>92710</wp:posOffset>
                      </wp:positionH>
                      <wp:positionV relativeFrom="paragraph">
                        <wp:posOffset>33655</wp:posOffset>
                      </wp:positionV>
                      <wp:extent cx="144780" cy="144780"/>
                      <wp:effectExtent l="12065" t="12700" r="5080" b="13970"/>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5" o:spid="_x0000_s1026" style="position:absolute;margin-left:7.3pt;margin-top:2.65pt;width:11.4pt;height:11.4pt;z-index:251686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nQ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" strokeweight=".26mm">
                      <v:stroke joinstyle="miter"/>
                      <w10:wrap anchorx="margin"/>
                    </v:oval>
                  </w:pict>
                </mc:Fallback>
              </mc:AlternateContent>
            </w:r>
          </w:p>
        </w:tc>
        <w:tc>
          <w:tcPr>
            <w:tcW w:w="786" w:type="dxa"/>
            <w:tcBorders>
              <w:top w:val="single" w:sz="12" w:space="0" w:color="000000"/>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89984" behindDoc="0" locked="0" layoutInCell="1" allowOverlap="1" wp14:anchorId="34605FBC" wp14:editId="70458157">
                      <wp:simplePos x="0" y="0"/>
                      <wp:positionH relativeFrom="margin">
                        <wp:posOffset>92710</wp:posOffset>
                      </wp:positionH>
                      <wp:positionV relativeFrom="paragraph">
                        <wp:posOffset>38100</wp:posOffset>
                      </wp:positionV>
                      <wp:extent cx="144780" cy="144780"/>
                      <wp:effectExtent l="6350" t="7620" r="10795" b="9525"/>
                      <wp:wrapNone/>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4" o:spid="_x0000_s1026" style="position:absolute;margin-left:7.3pt;margin-top:3pt;width:11.4pt;height:11.4pt;z-index:251689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TX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" strokeweight=".26mm">
                      <v:stroke joinstyle="miter"/>
                      <w10:wrap anchorx="margin"/>
                    </v:oval>
                  </w:pict>
                </mc:Fallback>
              </mc:AlternateContent>
            </w:r>
          </w:p>
        </w:tc>
        <w:tc>
          <w:tcPr>
            <w:tcW w:w="458"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9</w:t>
            </w:r>
          </w:p>
        </w:tc>
        <w:tc>
          <w:tcPr>
            <w:tcW w:w="835" w:type="dxa"/>
            <w:tcBorders>
              <w:top w:val="single" w:sz="12" w:space="0" w:color="000000"/>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3056" behindDoc="0" locked="0" layoutInCell="1" allowOverlap="1" wp14:anchorId="357FE2D6" wp14:editId="062E0BE1">
                      <wp:simplePos x="0" y="0"/>
                      <wp:positionH relativeFrom="margin">
                        <wp:posOffset>107950</wp:posOffset>
                      </wp:positionH>
                      <wp:positionV relativeFrom="paragraph">
                        <wp:posOffset>33655</wp:posOffset>
                      </wp:positionV>
                      <wp:extent cx="144780" cy="144780"/>
                      <wp:effectExtent l="11430" t="12700" r="5715" b="13970"/>
                      <wp:wrapNone/>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3" o:spid="_x0000_s1026" style="position:absolute;margin-left:8.5pt;margin-top:2.65pt;width:11.4pt;height:11.4pt;z-index:251693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sV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" fillcolor="#a5a5a5" strokeweight=".26mm">
                      <v:stroke joinstyle="miter"/>
                      <w10:wrap anchorx="margin"/>
                    </v:oval>
                  </w:pict>
                </mc:Fallback>
              </mc:AlternateContent>
            </w:r>
          </w:p>
        </w:tc>
        <w:tc>
          <w:tcPr>
            <w:tcW w:w="786" w:type="dxa"/>
            <w:tcBorders>
              <w:top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1008" behindDoc="0" locked="0" layoutInCell="1" allowOverlap="1" wp14:anchorId="2F8A6BF0" wp14:editId="6C5BAEAD">
                      <wp:simplePos x="0" y="0"/>
                      <wp:positionH relativeFrom="margin">
                        <wp:posOffset>92710</wp:posOffset>
                      </wp:positionH>
                      <wp:positionV relativeFrom="paragraph">
                        <wp:posOffset>38100</wp:posOffset>
                      </wp:positionV>
                      <wp:extent cx="144780" cy="144780"/>
                      <wp:effectExtent l="12065" t="7620" r="5080" b="9525"/>
                      <wp:wrapNone/>
                      <wp:docPr id="92" name="Овал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2" o:spid="_x0000_s1026" style="position:absolute;margin-left:7.3pt;margin-top:3pt;width:11.4pt;height:11.4pt;z-index:2516910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jF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" strokeweight=".26mm">
                      <v:stroke joinstyle="miter"/>
                      <w10:wrap anchorx="margin"/>
                    </v:oval>
                  </w:pict>
                </mc:Fallback>
              </mc:AlternateContent>
            </w:r>
          </w:p>
        </w:tc>
        <w:tc>
          <w:tcPr>
            <w:tcW w:w="786" w:type="dxa"/>
            <w:tcBorders>
              <w:top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87936" behindDoc="0" locked="0" layoutInCell="1" allowOverlap="1" wp14:anchorId="1449108C" wp14:editId="520C7B56">
                      <wp:simplePos x="0" y="0"/>
                      <wp:positionH relativeFrom="margin">
                        <wp:posOffset>106680</wp:posOffset>
                      </wp:positionH>
                      <wp:positionV relativeFrom="paragraph">
                        <wp:posOffset>38100</wp:posOffset>
                      </wp:positionV>
                      <wp:extent cx="144780" cy="144780"/>
                      <wp:effectExtent l="10795" t="7620" r="6350" b="9525"/>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1" o:spid="_x0000_s1026" style="position:absolute;margin-left:8.4pt;margin-top:3pt;width:11.4pt;height:11.4pt;z-index:251687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" strokeweight=".26mm">
                      <v:stroke joinstyle="miter"/>
                      <w10:wrap anchorx="margin"/>
                    </v:oval>
                  </w:pict>
                </mc:Fallback>
              </mc:AlternateContent>
            </w:r>
          </w:p>
        </w:tc>
        <w:tc>
          <w:tcPr>
            <w:tcW w:w="866" w:type="dxa"/>
            <w:tcBorders>
              <w:top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2032" behindDoc="0" locked="0" layoutInCell="1" allowOverlap="1" wp14:anchorId="43E48016" wp14:editId="3012B0C6">
                      <wp:simplePos x="0" y="0"/>
                      <wp:positionH relativeFrom="margin">
                        <wp:posOffset>97155</wp:posOffset>
                      </wp:positionH>
                      <wp:positionV relativeFrom="paragraph">
                        <wp:posOffset>29210</wp:posOffset>
                      </wp:positionV>
                      <wp:extent cx="144780" cy="144780"/>
                      <wp:effectExtent l="5080" t="8255" r="12065" b="8890"/>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0" o:spid="_x0000_s1026" style="position:absolute;margin-left:7.65pt;margin-top:2.3pt;width:11.4pt;height:11.4pt;z-index:251692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0cww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2</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4080" behindDoc="0" locked="0" layoutInCell="1" allowOverlap="1" wp14:anchorId="58145B2B" wp14:editId="1FFA6627">
                      <wp:simplePos x="0" y="0"/>
                      <wp:positionH relativeFrom="margin">
                        <wp:posOffset>92710</wp:posOffset>
                      </wp:positionH>
                      <wp:positionV relativeFrom="paragraph">
                        <wp:posOffset>38100</wp:posOffset>
                      </wp:positionV>
                      <wp:extent cx="144780" cy="144780"/>
                      <wp:effectExtent l="13970" t="7620" r="12700" b="9525"/>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9" o:spid="_x0000_s1026" style="position:absolute;margin-left:7.3pt;margin-top:3pt;width:11.4pt;height:11.4pt;z-index:251694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O/wgIAAI0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"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8176" behindDoc="0" locked="0" layoutInCell="1" allowOverlap="1" wp14:anchorId="642D9E5D" wp14:editId="45213877">
                      <wp:simplePos x="0" y="0"/>
                      <wp:positionH relativeFrom="margin">
                        <wp:posOffset>92710</wp:posOffset>
                      </wp:positionH>
                      <wp:positionV relativeFrom="paragraph">
                        <wp:posOffset>38100</wp:posOffset>
                      </wp:positionV>
                      <wp:extent cx="144780" cy="144780"/>
                      <wp:effectExtent l="8255" t="7620" r="8890" b="9525"/>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8" o:spid="_x0000_s1026" style="position:absolute;margin-left:7.3pt;margin-top:3pt;width:11.4pt;height:11.4pt;z-index:251698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Bvww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" fillcolor="#a5a5a5"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5104" behindDoc="0" locked="0" layoutInCell="1" allowOverlap="1" wp14:anchorId="26800F8A" wp14:editId="19E0E09A">
                      <wp:simplePos x="0" y="0"/>
                      <wp:positionH relativeFrom="margin">
                        <wp:posOffset>99695</wp:posOffset>
                      </wp:positionH>
                      <wp:positionV relativeFrom="paragraph">
                        <wp:posOffset>38100</wp:posOffset>
                      </wp:positionV>
                      <wp:extent cx="144780" cy="144780"/>
                      <wp:effectExtent l="9525" t="7620" r="7620" b="9525"/>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7" o:spid="_x0000_s1026" style="position:absolute;margin-left:7.85pt;margin-top:3pt;width:11.4pt;height:11.4pt;z-index:251695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GVwg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" strokeweight=".26mm">
                      <v:stroke joinstyle="miter"/>
                      <w10:wrap anchorx="margin"/>
                    </v:oval>
                  </w:pict>
                </mc:Fallback>
              </mc:AlternateContent>
            </w:r>
          </w:p>
        </w:tc>
        <w:tc>
          <w:tcPr>
            <w:tcW w:w="786" w:type="dxa"/>
            <w:tcBorders>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6128" behindDoc="0" locked="0" layoutInCell="1" allowOverlap="1" wp14:anchorId="631521A6" wp14:editId="3CB8D5DD">
                      <wp:simplePos x="0" y="0"/>
                      <wp:positionH relativeFrom="margin">
                        <wp:posOffset>100965</wp:posOffset>
                      </wp:positionH>
                      <wp:positionV relativeFrom="paragraph">
                        <wp:posOffset>38100</wp:posOffset>
                      </wp:positionV>
                      <wp:extent cx="144780" cy="144780"/>
                      <wp:effectExtent l="5080" t="7620" r="12065" b="9525"/>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6" o:spid="_x0000_s1026" style="position:absolute;margin-left:7.95pt;margin-top:3pt;width:11.4pt;height:11.4pt;z-index:251696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yS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" strokeweight=".26mm">
                      <v:stroke joinstyle="miter"/>
                      <w10:wrap anchorx="margin"/>
                    </v:oval>
                  </w:pict>
                </mc:Fallback>
              </mc:AlternateContent>
            </w:r>
          </w:p>
        </w:tc>
        <w:tc>
          <w:tcPr>
            <w:tcW w:w="458"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10</w:t>
            </w:r>
          </w:p>
        </w:tc>
        <w:tc>
          <w:tcPr>
            <w:tcW w:w="835"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7088" behindDoc="0" locked="0" layoutInCell="1" allowOverlap="1" wp14:anchorId="19F16318" wp14:editId="5C734118">
                      <wp:simplePos x="0" y="0"/>
                      <wp:positionH relativeFrom="margin">
                        <wp:posOffset>99060</wp:posOffset>
                      </wp:positionH>
                      <wp:positionV relativeFrom="paragraph">
                        <wp:posOffset>42545</wp:posOffset>
                      </wp:positionV>
                      <wp:extent cx="144780" cy="144780"/>
                      <wp:effectExtent l="12065" t="12065" r="5080" b="5080"/>
                      <wp:wrapNone/>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5" o:spid="_x0000_s1026" style="position:absolute;margin-left:7.8pt;margin-top:3.35pt;width:11.4pt;height:11.4pt;z-index:251737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qb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"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6064" behindDoc="0" locked="0" layoutInCell="1" allowOverlap="1" wp14:anchorId="4C952A75" wp14:editId="118AA432">
                      <wp:simplePos x="0" y="0"/>
                      <wp:positionH relativeFrom="margin">
                        <wp:posOffset>87630</wp:posOffset>
                      </wp:positionH>
                      <wp:positionV relativeFrom="paragraph">
                        <wp:posOffset>38100</wp:posOffset>
                      </wp:positionV>
                      <wp:extent cx="144780" cy="144780"/>
                      <wp:effectExtent l="6985" t="7620" r="10160" b="9525"/>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4" o:spid="_x0000_s1026" style="position:absolute;margin-left:6.9pt;margin-top:3pt;width:11.4pt;height:11.4pt;z-index:2517360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lLww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7152" behindDoc="0" locked="0" layoutInCell="1" allowOverlap="1" wp14:anchorId="0EC9D5E7" wp14:editId="701FBA2F">
                      <wp:simplePos x="0" y="0"/>
                      <wp:positionH relativeFrom="margin">
                        <wp:posOffset>113665</wp:posOffset>
                      </wp:positionH>
                      <wp:positionV relativeFrom="paragraph">
                        <wp:posOffset>46990</wp:posOffset>
                      </wp:positionV>
                      <wp:extent cx="144780" cy="144780"/>
                      <wp:effectExtent l="8255" t="6985" r="8890" b="10160"/>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3" o:spid="_x0000_s1026" style="position:absolute;margin-left:8.95pt;margin-top:3.7pt;width:11.4pt;height:11.4pt;z-index:25169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aJwg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" strokeweight=".26mm">
                      <v:stroke joinstyle="miter"/>
                      <w10:wrap anchorx="margin"/>
                    </v:oval>
                  </w:pict>
                </mc:Fallback>
              </mc:AlternateContent>
            </w:r>
          </w:p>
        </w:tc>
        <w:tc>
          <w:tcPr>
            <w:tcW w:w="86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699200" behindDoc="0" locked="0" layoutInCell="1" allowOverlap="1" wp14:anchorId="0C3690EB" wp14:editId="246233F5">
                      <wp:simplePos x="0" y="0"/>
                      <wp:positionH relativeFrom="margin">
                        <wp:posOffset>100965</wp:posOffset>
                      </wp:positionH>
                      <wp:positionV relativeFrom="paragraph">
                        <wp:posOffset>38100</wp:posOffset>
                      </wp:positionV>
                      <wp:extent cx="144780" cy="144780"/>
                      <wp:effectExtent l="8890" t="7620" r="8255" b="9525"/>
                      <wp:wrapNone/>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2" o:spid="_x0000_s1026" style="position:absolute;margin-left:7.95pt;margin-top:3pt;width:11.4pt;height:11.4pt;z-index:25169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VZww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3</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3296" behindDoc="0" locked="0" layoutInCell="1" allowOverlap="1" wp14:anchorId="666FF466" wp14:editId="6FFFE84F">
                      <wp:simplePos x="0" y="0"/>
                      <wp:positionH relativeFrom="margin">
                        <wp:posOffset>92710</wp:posOffset>
                      </wp:positionH>
                      <wp:positionV relativeFrom="paragraph">
                        <wp:posOffset>38100</wp:posOffset>
                      </wp:positionV>
                      <wp:extent cx="144780" cy="144780"/>
                      <wp:effectExtent l="13970" t="7620" r="12700" b="9525"/>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1" o:spid="_x0000_s1026" style="position:absolute;margin-left:7.3pt;margin-top:3pt;width:11.4pt;height:11.4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B7R1NQxAIAAI0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2272" behindDoc="0" locked="0" layoutInCell="1" allowOverlap="1" wp14:anchorId="4780172F" wp14:editId="180642EA">
                      <wp:simplePos x="0" y="0"/>
                      <wp:positionH relativeFrom="margin">
                        <wp:posOffset>92710</wp:posOffset>
                      </wp:positionH>
                      <wp:positionV relativeFrom="paragraph">
                        <wp:posOffset>38100</wp:posOffset>
                      </wp:positionV>
                      <wp:extent cx="144780" cy="144780"/>
                      <wp:effectExtent l="8255" t="7620" r="8890" b="9525"/>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26" style="position:absolute;margin-left:7.3pt;margin-top:3pt;width:11.4pt;height:11.4pt;z-index:251702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" fillcolor="#a5a5a5"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0224" behindDoc="0" locked="0" layoutInCell="1" allowOverlap="1" wp14:anchorId="4341C082" wp14:editId="4C83093A">
                      <wp:simplePos x="0" y="0"/>
                      <wp:positionH relativeFrom="margin">
                        <wp:posOffset>99695</wp:posOffset>
                      </wp:positionH>
                      <wp:positionV relativeFrom="paragraph">
                        <wp:posOffset>38100</wp:posOffset>
                      </wp:positionV>
                      <wp:extent cx="144780" cy="144780"/>
                      <wp:effectExtent l="9525" t="7620" r="7620" b="9525"/>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9" o:spid="_x0000_s1026" style="position:absolute;margin-left:7.85pt;margin-top:3pt;width:11.4pt;height:11.4pt;z-index:251700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SgwgIAAI0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" strokeweight=".26mm">
                      <v:stroke joinstyle="miter"/>
                      <w10:wrap anchorx="margin"/>
                    </v:oval>
                  </w:pict>
                </mc:Fallback>
              </mc:AlternateContent>
            </w:r>
          </w:p>
        </w:tc>
        <w:tc>
          <w:tcPr>
            <w:tcW w:w="786" w:type="dxa"/>
            <w:tcBorders>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1248" behindDoc="0" locked="0" layoutInCell="1" allowOverlap="1" wp14:anchorId="5A05D348" wp14:editId="2C874980">
                      <wp:simplePos x="0" y="0"/>
                      <wp:positionH relativeFrom="margin">
                        <wp:posOffset>100965</wp:posOffset>
                      </wp:positionH>
                      <wp:positionV relativeFrom="paragraph">
                        <wp:posOffset>38100</wp:posOffset>
                      </wp:positionV>
                      <wp:extent cx="144780" cy="144780"/>
                      <wp:effectExtent l="5080" t="7620" r="12065" b="952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8" o:spid="_x0000_s1026" style="position:absolute;margin-left:7.95pt;margin-top:3pt;width:11.4pt;height:11.4pt;z-index:251701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" strokeweight=".26mm">
                      <v:stroke joinstyle="miter"/>
                      <w10:wrap anchorx="margin"/>
                    </v:oval>
                  </w:pict>
                </mc:Fallback>
              </mc:AlternateContent>
            </w:r>
          </w:p>
        </w:tc>
        <w:tc>
          <w:tcPr>
            <w:tcW w:w="458"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11</w:t>
            </w:r>
          </w:p>
        </w:tc>
        <w:tc>
          <w:tcPr>
            <w:tcW w:w="835"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4320" behindDoc="0" locked="0" layoutInCell="1" allowOverlap="1" wp14:anchorId="5D1B6CE5" wp14:editId="002D6C48">
                      <wp:simplePos x="0" y="0"/>
                      <wp:positionH relativeFrom="margin">
                        <wp:posOffset>92710</wp:posOffset>
                      </wp:positionH>
                      <wp:positionV relativeFrom="paragraph">
                        <wp:posOffset>38100</wp:posOffset>
                      </wp:positionV>
                      <wp:extent cx="144780" cy="144780"/>
                      <wp:effectExtent l="5715" t="7620" r="11430" b="952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7" o:spid="_x0000_s1026" style="position:absolute;margin-left:7.3pt;margin-top:3pt;width:11.4pt;height:11.4pt;z-index:251704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hdww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" fillcolor="#a5a5a5"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5344" behindDoc="0" locked="0" layoutInCell="1" allowOverlap="1" wp14:anchorId="699FA686" wp14:editId="2CC44E81">
                      <wp:simplePos x="0" y="0"/>
                      <wp:positionH relativeFrom="margin">
                        <wp:posOffset>87630</wp:posOffset>
                      </wp:positionH>
                      <wp:positionV relativeFrom="paragraph">
                        <wp:posOffset>38100</wp:posOffset>
                      </wp:positionV>
                      <wp:extent cx="144780" cy="144780"/>
                      <wp:effectExtent l="6985" t="7620" r="10160" b="952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6" o:spid="_x0000_s1026" style="position:absolute;margin-left:6.9pt;margin-top:3pt;width:11.4pt;height:11.4pt;z-index:25170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aww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8112" behindDoc="0" locked="0" layoutInCell="1" allowOverlap="1" wp14:anchorId="02047B57" wp14:editId="00FC6F3B">
                      <wp:simplePos x="0" y="0"/>
                      <wp:positionH relativeFrom="margin">
                        <wp:posOffset>106680</wp:posOffset>
                      </wp:positionH>
                      <wp:positionV relativeFrom="paragraph">
                        <wp:posOffset>39370</wp:posOffset>
                      </wp:positionV>
                      <wp:extent cx="144780" cy="144780"/>
                      <wp:effectExtent l="10795" t="8890" r="6350" b="8255"/>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5" o:spid="_x0000_s1026" style="position:absolute;margin-left:8.4pt;margin-top:3.1pt;width:11.4pt;height:11.4pt;z-index:2517381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2Ewg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" strokeweight=".26mm">
                      <v:stroke joinstyle="miter"/>
                      <w10:wrap anchorx="margin"/>
                    </v:oval>
                  </w:pict>
                </mc:Fallback>
              </mc:AlternateContent>
            </w:r>
          </w:p>
        </w:tc>
        <w:tc>
          <w:tcPr>
            <w:tcW w:w="86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6368" behindDoc="0" locked="0" layoutInCell="1" allowOverlap="1" wp14:anchorId="6F43EDDE" wp14:editId="1C0960C5">
                      <wp:simplePos x="0" y="0"/>
                      <wp:positionH relativeFrom="margin">
                        <wp:posOffset>92710</wp:posOffset>
                      </wp:positionH>
                      <wp:positionV relativeFrom="paragraph">
                        <wp:posOffset>38100</wp:posOffset>
                      </wp:positionV>
                      <wp:extent cx="144780" cy="144780"/>
                      <wp:effectExtent l="10160" t="7620" r="6985" b="952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6" style="position:absolute;margin-left:7.3pt;margin-top:3pt;width:11.4pt;height:11.4pt;z-index:251706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D0tM5UxAIAAI0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4</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7392" behindDoc="0" locked="0" layoutInCell="1" allowOverlap="1" wp14:anchorId="2ED2276E" wp14:editId="4F3F73D6">
                      <wp:simplePos x="0" y="0"/>
                      <wp:positionH relativeFrom="margin">
                        <wp:posOffset>92710</wp:posOffset>
                      </wp:positionH>
                      <wp:positionV relativeFrom="paragraph">
                        <wp:posOffset>38100</wp:posOffset>
                      </wp:positionV>
                      <wp:extent cx="144780" cy="144780"/>
                      <wp:effectExtent l="13970" t="7620" r="12700" b="9525"/>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3" o:spid="_x0000_s1026" style="position:absolute;margin-left:7.3pt;margin-top:3pt;width:11.4pt;height:11.4pt;z-index:251707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GWwg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"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8416" behindDoc="0" locked="0" layoutInCell="1" allowOverlap="1" wp14:anchorId="504BC084" wp14:editId="052577C0">
                      <wp:simplePos x="0" y="0"/>
                      <wp:positionH relativeFrom="margin">
                        <wp:posOffset>87630</wp:posOffset>
                      </wp:positionH>
                      <wp:positionV relativeFrom="paragraph">
                        <wp:posOffset>38100</wp:posOffset>
                      </wp:positionV>
                      <wp:extent cx="144780" cy="144780"/>
                      <wp:effectExtent l="12700" t="7620" r="13970" b="952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26" style="position:absolute;margin-left:6.9pt;margin-top:3pt;width:11.4pt;height:11.4pt;z-index:2517084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yRwg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"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0464" behindDoc="0" locked="0" layoutInCell="1" allowOverlap="1" wp14:anchorId="096FB487" wp14:editId="1D6D663A">
                      <wp:simplePos x="0" y="0"/>
                      <wp:positionH relativeFrom="margin">
                        <wp:posOffset>92710</wp:posOffset>
                      </wp:positionH>
                      <wp:positionV relativeFrom="paragraph">
                        <wp:posOffset>38100</wp:posOffset>
                      </wp:positionV>
                      <wp:extent cx="144780" cy="144780"/>
                      <wp:effectExtent l="12065" t="7620" r="5080" b="9525"/>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1" o:spid="_x0000_s1026" style="position:absolute;margin-left:7.3pt;margin-top:3pt;width:11.4pt;height:11.4pt;z-index:2517104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BFe6RPxAIAAI0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c>
          <w:tcPr>
            <w:tcW w:w="786" w:type="dxa"/>
            <w:tcBorders>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09440" behindDoc="0" locked="0" layoutInCell="1" allowOverlap="1" wp14:anchorId="08F787FB" wp14:editId="1B28518C">
                      <wp:simplePos x="0" y="0"/>
                      <wp:positionH relativeFrom="margin">
                        <wp:posOffset>100965</wp:posOffset>
                      </wp:positionH>
                      <wp:positionV relativeFrom="paragraph">
                        <wp:posOffset>38100</wp:posOffset>
                      </wp:positionV>
                      <wp:extent cx="144780" cy="144780"/>
                      <wp:effectExtent l="5080" t="7620" r="12065" b="9525"/>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0" o:spid="_x0000_s1026" style="position:absolute;margin-left:7.95pt;margin-top:3pt;width:11.4pt;height:11.4pt;z-index:251709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" strokeweight=".26mm">
                      <v:stroke joinstyle="miter"/>
                      <w10:wrap anchorx="margin"/>
                    </v:oval>
                  </w:pict>
                </mc:Fallback>
              </mc:AlternateContent>
            </w:r>
          </w:p>
        </w:tc>
        <w:tc>
          <w:tcPr>
            <w:tcW w:w="458"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12</w:t>
            </w:r>
          </w:p>
        </w:tc>
        <w:tc>
          <w:tcPr>
            <w:tcW w:w="835"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4256" behindDoc="0" locked="0" layoutInCell="1" allowOverlap="1" wp14:anchorId="74CD2586" wp14:editId="7D257253">
                      <wp:simplePos x="0" y="0"/>
                      <wp:positionH relativeFrom="margin">
                        <wp:posOffset>111760</wp:posOffset>
                      </wp:positionH>
                      <wp:positionV relativeFrom="paragraph">
                        <wp:posOffset>45720</wp:posOffset>
                      </wp:positionV>
                      <wp:extent cx="144780" cy="144780"/>
                      <wp:effectExtent l="5715" t="5715" r="11430" b="11430"/>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9" o:spid="_x0000_s1026" style="position:absolute;margin-left:8.8pt;margin-top:3.6pt;width:11.4pt;height:11.4pt;z-index:2517442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rwwIAAI0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"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3232" behindDoc="0" locked="0" layoutInCell="1" allowOverlap="1" wp14:anchorId="209FC2AE" wp14:editId="2BFC4FAD">
                      <wp:simplePos x="0" y="0"/>
                      <wp:positionH relativeFrom="margin">
                        <wp:posOffset>95885</wp:posOffset>
                      </wp:positionH>
                      <wp:positionV relativeFrom="paragraph">
                        <wp:posOffset>45720</wp:posOffset>
                      </wp:positionV>
                      <wp:extent cx="144780" cy="144780"/>
                      <wp:effectExtent l="5715" t="5715" r="11430" b="11430"/>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6" o:spid="_x0000_s1026" style="position:absolute;margin-left:7.55pt;margin-top:3.6pt;width:11.4pt;height:11.4pt;z-index:251743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jGww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"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2208" behindDoc="0" locked="0" layoutInCell="1" allowOverlap="1" wp14:anchorId="098957BF" wp14:editId="74F80131">
                      <wp:simplePos x="0" y="0"/>
                      <wp:positionH relativeFrom="margin">
                        <wp:posOffset>92710</wp:posOffset>
                      </wp:positionH>
                      <wp:positionV relativeFrom="paragraph">
                        <wp:posOffset>38100</wp:posOffset>
                      </wp:positionV>
                      <wp:extent cx="144780" cy="144780"/>
                      <wp:effectExtent l="6350" t="7620" r="10795" b="952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26" style="position:absolute;margin-left:7.3pt;margin-top:3pt;width:11.4pt;height:11.4pt;z-index:251742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AYxA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BVvtAYxAIAAI0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c>
          <w:tcPr>
            <w:tcW w:w="86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9136" behindDoc="0" locked="0" layoutInCell="1" allowOverlap="1" wp14:anchorId="6952A797" wp14:editId="22F43030">
                      <wp:simplePos x="0" y="0"/>
                      <wp:positionH relativeFrom="margin">
                        <wp:posOffset>101600</wp:posOffset>
                      </wp:positionH>
                      <wp:positionV relativeFrom="paragraph">
                        <wp:posOffset>38100</wp:posOffset>
                      </wp:positionV>
                      <wp:extent cx="144780" cy="144780"/>
                      <wp:effectExtent l="9525" t="7620" r="7620" b="9525"/>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4" o:spid="_x0000_s1026" style="position:absolute;margin-left:8pt;margin-top:3pt;width:11.4pt;height:11.4pt;z-index:251739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0fxAIAAI0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5</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4560" behindDoc="0" locked="0" layoutInCell="1" allowOverlap="1" wp14:anchorId="0CE95D3C" wp14:editId="6FAA7852">
                      <wp:simplePos x="0" y="0"/>
                      <wp:positionH relativeFrom="margin">
                        <wp:posOffset>92710</wp:posOffset>
                      </wp:positionH>
                      <wp:positionV relativeFrom="paragraph">
                        <wp:posOffset>38100</wp:posOffset>
                      </wp:positionV>
                      <wp:extent cx="144780" cy="144780"/>
                      <wp:effectExtent l="13970" t="7620" r="12700" b="9525"/>
                      <wp:wrapNone/>
                      <wp:docPr id="5679" name="Овал 5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79" o:spid="_x0000_s1026" style="position:absolute;margin-left:7.3pt;margin-top:3pt;width:11.4pt;height:11.4pt;z-index:2517145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55xQIAAJE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" fillcolor="#a5a5a5"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1488" behindDoc="0" locked="0" layoutInCell="1" allowOverlap="1" wp14:anchorId="79D6E476" wp14:editId="44077AAD">
                      <wp:simplePos x="0" y="0"/>
                      <wp:positionH relativeFrom="margin">
                        <wp:posOffset>87630</wp:posOffset>
                      </wp:positionH>
                      <wp:positionV relativeFrom="paragraph">
                        <wp:posOffset>38100</wp:posOffset>
                      </wp:positionV>
                      <wp:extent cx="144780" cy="144780"/>
                      <wp:effectExtent l="12700" t="7620" r="13970" b="9525"/>
                      <wp:wrapNone/>
                      <wp:docPr id="5680" name="Овал 5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0" o:spid="_x0000_s1026" style="position:absolute;margin-left:6.9pt;margin-top:3pt;width:11.4pt;height:11.4pt;z-index:251711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S5xAIAAJE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"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3536" behindDoc="0" locked="0" layoutInCell="1" allowOverlap="1" wp14:anchorId="6DFA29C5" wp14:editId="31214C20">
                      <wp:simplePos x="0" y="0"/>
                      <wp:positionH relativeFrom="margin">
                        <wp:posOffset>92710</wp:posOffset>
                      </wp:positionH>
                      <wp:positionV relativeFrom="paragraph">
                        <wp:posOffset>38100</wp:posOffset>
                      </wp:positionV>
                      <wp:extent cx="144780" cy="144780"/>
                      <wp:effectExtent l="12065" t="7620" r="5080" b="9525"/>
                      <wp:wrapNone/>
                      <wp:docPr id="5681" name="Овал 5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1" o:spid="_x0000_s1026" style="position:absolute;margin-left:7.3pt;margin-top:3pt;width:11.4pt;height:11.4pt;z-index:251713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Tlxg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EFYZOX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tcBorders>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2512" behindDoc="0" locked="0" layoutInCell="1" allowOverlap="1" wp14:anchorId="65722E48" wp14:editId="68666502">
                      <wp:simplePos x="0" y="0"/>
                      <wp:positionH relativeFrom="margin">
                        <wp:posOffset>100965</wp:posOffset>
                      </wp:positionH>
                      <wp:positionV relativeFrom="paragraph">
                        <wp:posOffset>38100</wp:posOffset>
                      </wp:positionV>
                      <wp:extent cx="144780" cy="144780"/>
                      <wp:effectExtent l="5080" t="7620" r="12065" b="9525"/>
                      <wp:wrapNone/>
                      <wp:docPr id="5682" name="Овал 5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2" o:spid="_x0000_s1026" style="position:absolute;margin-left:7.95pt;margin-top:3pt;width:11.4pt;height:11.4pt;z-index:2517125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h0xQ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" strokeweight=".26mm">
                      <v:stroke joinstyle="miter"/>
                      <w10:wrap anchorx="margin"/>
                    </v:oval>
                  </w:pict>
                </mc:Fallback>
              </mc:AlternateContent>
            </w:r>
          </w:p>
        </w:tc>
        <w:tc>
          <w:tcPr>
            <w:tcW w:w="458"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13</w:t>
            </w:r>
          </w:p>
        </w:tc>
        <w:tc>
          <w:tcPr>
            <w:tcW w:w="835"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4016" behindDoc="0" locked="0" layoutInCell="1" allowOverlap="1" wp14:anchorId="3B3DEA4C" wp14:editId="51524704">
                      <wp:simplePos x="0" y="0"/>
                      <wp:positionH relativeFrom="margin">
                        <wp:posOffset>92710</wp:posOffset>
                      </wp:positionH>
                      <wp:positionV relativeFrom="paragraph">
                        <wp:posOffset>38100</wp:posOffset>
                      </wp:positionV>
                      <wp:extent cx="144780" cy="144780"/>
                      <wp:effectExtent l="5715" t="7620" r="11430" b="9525"/>
                      <wp:wrapNone/>
                      <wp:docPr id="5683" name="Овал 5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3" o:spid="_x0000_s1026" style="position:absolute;margin-left:7.3pt;margin-top:3pt;width:11.4pt;height:11.4pt;z-index:2517340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goxg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B7s6Cj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6304" behindDoc="0" locked="0" layoutInCell="1" allowOverlap="1" wp14:anchorId="5C7B4363" wp14:editId="7FD50C1F">
                      <wp:simplePos x="0" y="0"/>
                      <wp:positionH relativeFrom="margin">
                        <wp:posOffset>90805</wp:posOffset>
                      </wp:positionH>
                      <wp:positionV relativeFrom="paragraph">
                        <wp:posOffset>42545</wp:posOffset>
                      </wp:positionV>
                      <wp:extent cx="144780" cy="144780"/>
                      <wp:effectExtent l="10160" t="12065" r="6985" b="5080"/>
                      <wp:wrapNone/>
                      <wp:docPr id="5684" name="Овал 5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4" o:spid="_x0000_s1026" style="position:absolute;margin-left:7.15pt;margin-top:3.35pt;width:11.4pt;height:11.4pt;z-index:251746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z5xQ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"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5280" behindDoc="0" locked="0" layoutInCell="1" allowOverlap="1" wp14:anchorId="2B3EF554" wp14:editId="295658EE">
                      <wp:simplePos x="0" y="0"/>
                      <wp:positionH relativeFrom="margin">
                        <wp:posOffset>113665</wp:posOffset>
                      </wp:positionH>
                      <wp:positionV relativeFrom="paragraph">
                        <wp:posOffset>38100</wp:posOffset>
                      </wp:positionV>
                      <wp:extent cx="144780" cy="144780"/>
                      <wp:effectExtent l="8255" t="7620" r="8890" b="9525"/>
                      <wp:wrapNone/>
                      <wp:docPr id="5685" name="Овал 5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5" o:spid="_x0000_s1026" style="position:absolute;margin-left:8.95pt;margin-top:3pt;width:11.4pt;height:11.4pt;z-index:251745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" fillcolor="#a5a5a5" strokeweight=".26mm">
                      <v:stroke joinstyle="miter"/>
                      <w10:wrap anchorx="margin"/>
                    </v:oval>
                  </w:pict>
                </mc:Fallback>
              </mc:AlternateContent>
            </w:r>
          </w:p>
        </w:tc>
        <w:tc>
          <w:tcPr>
            <w:tcW w:w="86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5040" behindDoc="0" locked="0" layoutInCell="1" allowOverlap="1" wp14:anchorId="709E6BE3" wp14:editId="089DE3F8">
                      <wp:simplePos x="0" y="0"/>
                      <wp:positionH relativeFrom="margin">
                        <wp:posOffset>92710</wp:posOffset>
                      </wp:positionH>
                      <wp:positionV relativeFrom="paragraph">
                        <wp:posOffset>38100</wp:posOffset>
                      </wp:positionV>
                      <wp:extent cx="144780" cy="144780"/>
                      <wp:effectExtent l="10160" t="7620" r="6985" b="9525"/>
                      <wp:wrapNone/>
                      <wp:docPr id="5686" name="Овал 5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6" o:spid="_x0000_s1026" style="position:absolute;margin-left:7.3pt;margin-top:3pt;width:11.4pt;height:11.4pt;z-index:2517350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jxg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O5b/uP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6</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5584" behindDoc="0" locked="0" layoutInCell="1" allowOverlap="1" wp14:anchorId="2C3F685A" wp14:editId="17931492">
                      <wp:simplePos x="0" y="0"/>
                      <wp:positionH relativeFrom="margin">
                        <wp:posOffset>92710</wp:posOffset>
                      </wp:positionH>
                      <wp:positionV relativeFrom="paragraph">
                        <wp:posOffset>38100</wp:posOffset>
                      </wp:positionV>
                      <wp:extent cx="144780" cy="144780"/>
                      <wp:effectExtent l="13970" t="7620" r="12700" b="9525"/>
                      <wp:wrapNone/>
                      <wp:docPr id="5687" name="Овал 5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7" o:spid="_x0000_s1026" style="position:absolute;margin-left:7.3pt;margin-top:3pt;width:11.4pt;height:11.4pt;z-index:2517155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6/xQ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"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7632" behindDoc="0" locked="0" layoutInCell="1" allowOverlap="1" wp14:anchorId="0088F0A5" wp14:editId="2084A7FC">
                      <wp:simplePos x="0" y="0"/>
                      <wp:positionH relativeFrom="margin">
                        <wp:posOffset>92710</wp:posOffset>
                      </wp:positionH>
                      <wp:positionV relativeFrom="paragraph">
                        <wp:posOffset>38100</wp:posOffset>
                      </wp:positionV>
                      <wp:extent cx="144780" cy="144780"/>
                      <wp:effectExtent l="8255" t="7620" r="8890" b="9525"/>
                      <wp:wrapNone/>
                      <wp:docPr id="5688" name="Овал 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8" o:spid="_x0000_s1026" style="position:absolute;margin-left:7.3pt;margin-top:3pt;width:11.4pt;height:11.4pt;z-index:251717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LBcyu7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8656" behindDoc="0" locked="0" layoutInCell="1" allowOverlap="1" wp14:anchorId="1C2D3150" wp14:editId="0CC982F9">
                      <wp:simplePos x="0" y="0"/>
                      <wp:positionH relativeFrom="margin">
                        <wp:posOffset>92710</wp:posOffset>
                      </wp:positionH>
                      <wp:positionV relativeFrom="paragraph">
                        <wp:posOffset>38100</wp:posOffset>
                      </wp:positionV>
                      <wp:extent cx="144780" cy="144780"/>
                      <wp:effectExtent l="12065" t="7620" r="5080" b="9525"/>
                      <wp:wrapNone/>
                      <wp:docPr id="5689" name="Овал 5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89" o:spid="_x0000_s1026" style="position:absolute;margin-left:7.3pt;margin-top:3pt;width:11.4pt;height:11.4pt;z-index:251718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L+FtGX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tcBorders>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6608" behindDoc="0" locked="0" layoutInCell="1" allowOverlap="1" wp14:anchorId="29B24F6E" wp14:editId="389DFD4D">
                      <wp:simplePos x="0" y="0"/>
                      <wp:positionH relativeFrom="margin">
                        <wp:posOffset>100965</wp:posOffset>
                      </wp:positionH>
                      <wp:positionV relativeFrom="paragraph">
                        <wp:posOffset>38100</wp:posOffset>
                      </wp:positionV>
                      <wp:extent cx="144780" cy="144780"/>
                      <wp:effectExtent l="5080" t="7620" r="12065" b="9525"/>
                      <wp:wrapNone/>
                      <wp:docPr id="5690" name="Овал 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90" o:spid="_x0000_s1026" style="position:absolute;margin-left:7.95pt;margin-top:3pt;width:11.4pt;height:11.4pt;z-index:251716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ApxAIAAJE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" strokeweight=".26mm">
                      <v:stroke joinstyle="miter"/>
                      <w10:wrap anchorx="margin"/>
                    </v:oval>
                  </w:pict>
                </mc:Fallback>
              </mc:AlternateContent>
            </w:r>
          </w:p>
        </w:tc>
        <w:tc>
          <w:tcPr>
            <w:tcW w:w="458"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14</w:t>
            </w:r>
          </w:p>
        </w:tc>
        <w:tc>
          <w:tcPr>
            <w:tcW w:w="835"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1184" behindDoc="0" locked="0" layoutInCell="1" allowOverlap="1" wp14:anchorId="200B3600" wp14:editId="692350A6">
                      <wp:simplePos x="0" y="0"/>
                      <wp:positionH relativeFrom="margin">
                        <wp:posOffset>105410</wp:posOffset>
                      </wp:positionH>
                      <wp:positionV relativeFrom="paragraph">
                        <wp:posOffset>39370</wp:posOffset>
                      </wp:positionV>
                      <wp:extent cx="144780" cy="144780"/>
                      <wp:effectExtent l="8890" t="8890" r="8255" b="8255"/>
                      <wp:wrapNone/>
                      <wp:docPr id="5691" name="Овал 5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91" o:spid="_x0000_s1026" style="position:absolute;margin-left:8.3pt;margin-top:3.1pt;width:11.4pt;height:11.4pt;z-index:251741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6ixQIAAJE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"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1968" behindDoc="0" locked="0" layoutInCell="1" allowOverlap="1" wp14:anchorId="0AD9E86B" wp14:editId="64B60ADD">
                      <wp:simplePos x="0" y="0"/>
                      <wp:positionH relativeFrom="margin">
                        <wp:posOffset>92710</wp:posOffset>
                      </wp:positionH>
                      <wp:positionV relativeFrom="paragraph">
                        <wp:posOffset>38100</wp:posOffset>
                      </wp:positionV>
                      <wp:extent cx="144780" cy="144780"/>
                      <wp:effectExtent l="12065" t="7620" r="5080" b="9525"/>
                      <wp:wrapNone/>
                      <wp:docPr id="5692" name="Овал 5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92" o:spid="_x0000_s1026" style="position:absolute;margin-left:7.3pt;margin-top:3pt;width:11.4pt;height:11.4pt;z-index:2517319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IzxgIAAJE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FlWojP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2992" behindDoc="0" locked="0" layoutInCell="1" allowOverlap="1" wp14:anchorId="36CBB0C1" wp14:editId="3F48A83E">
                      <wp:simplePos x="0" y="0"/>
                      <wp:positionH relativeFrom="margin">
                        <wp:posOffset>92710</wp:posOffset>
                      </wp:positionH>
                      <wp:positionV relativeFrom="paragraph">
                        <wp:posOffset>38100</wp:posOffset>
                      </wp:positionV>
                      <wp:extent cx="144780" cy="144780"/>
                      <wp:effectExtent l="6350" t="7620" r="10795" b="9525"/>
                      <wp:wrapNone/>
                      <wp:docPr id="5693" name="Овал 5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93" o:spid="_x0000_s1026" style="position:absolute;margin-left:7.3pt;margin-top:3pt;width:11.4pt;height:11.4pt;z-index:251732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y4xgIAAJE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FaP3Lj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86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40160" behindDoc="0" locked="0" layoutInCell="1" allowOverlap="1" wp14:anchorId="616B1AFA" wp14:editId="64F6DB75">
                      <wp:simplePos x="0" y="0"/>
                      <wp:positionH relativeFrom="margin">
                        <wp:posOffset>92710</wp:posOffset>
                      </wp:positionH>
                      <wp:positionV relativeFrom="paragraph">
                        <wp:posOffset>38100</wp:posOffset>
                      </wp:positionV>
                      <wp:extent cx="144780" cy="144780"/>
                      <wp:effectExtent l="10160" t="7620" r="6985" b="9525"/>
                      <wp:wrapNone/>
                      <wp:docPr id="5694" name="Овал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94" o:spid="_x0000_s1026" style="position:absolute;margin-left:7.3pt;margin-top:3pt;width:11.4pt;height:11.4pt;z-index:251740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a+xQIAAJE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7</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0704" behindDoc="0" locked="0" layoutInCell="1" allowOverlap="1" wp14:anchorId="6D4E1442" wp14:editId="676C125F">
                      <wp:simplePos x="0" y="0"/>
                      <wp:positionH relativeFrom="margin">
                        <wp:posOffset>92710</wp:posOffset>
                      </wp:positionH>
                      <wp:positionV relativeFrom="paragraph">
                        <wp:posOffset>38100</wp:posOffset>
                      </wp:positionV>
                      <wp:extent cx="144780" cy="144780"/>
                      <wp:effectExtent l="13970" t="7620" r="12700" b="9525"/>
                      <wp:wrapNone/>
                      <wp:docPr id="5695" name="Овал 5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95" o:spid="_x0000_s1026" style="position:absolute;margin-left:7.3pt;margin-top:3pt;width:11.4pt;height:11.4pt;z-index:251720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PZVODXGAgAAkQ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1728" behindDoc="0" locked="0" layoutInCell="1" allowOverlap="1" wp14:anchorId="3809C404" wp14:editId="69B1B0CE">
                      <wp:simplePos x="0" y="0"/>
                      <wp:positionH relativeFrom="margin">
                        <wp:posOffset>92710</wp:posOffset>
                      </wp:positionH>
                      <wp:positionV relativeFrom="paragraph">
                        <wp:posOffset>38100</wp:posOffset>
                      </wp:positionV>
                      <wp:extent cx="144780" cy="144780"/>
                      <wp:effectExtent l="8255" t="7620" r="8890" b="9525"/>
                      <wp:wrapNone/>
                      <wp:docPr id="291" name="Овал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1" o:spid="_x0000_s1026" style="position:absolute;margin-left:7.3pt;margin-top:3pt;width:11.4pt;height:11.4pt;z-index:251721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2752" behindDoc="0" locked="0" layoutInCell="1" allowOverlap="1" wp14:anchorId="60D8C97E" wp14:editId="77B6CDDF">
                      <wp:simplePos x="0" y="0"/>
                      <wp:positionH relativeFrom="margin">
                        <wp:posOffset>92710</wp:posOffset>
                      </wp:positionH>
                      <wp:positionV relativeFrom="paragraph">
                        <wp:posOffset>38100</wp:posOffset>
                      </wp:positionV>
                      <wp:extent cx="144780" cy="144780"/>
                      <wp:effectExtent l="12065" t="7620" r="5080" b="9525"/>
                      <wp:wrapNone/>
                      <wp:docPr id="293" name="Овал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3" o:spid="_x0000_s1026" style="position:absolute;margin-left:7.3pt;margin-top:3pt;width:11.4pt;height:11.4pt;z-index:251722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q8xAIAAI8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D9MYq8xAIAAI8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c>
          <w:tcPr>
            <w:tcW w:w="786" w:type="dxa"/>
            <w:tcBorders>
              <w:right w:val="single" w:sz="12" w:space="0" w:color="000000"/>
            </w:tcBorders>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19680" behindDoc="0" locked="0" layoutInCell="1" allowOverlap="1" wp14:anchorId="3B04E1D1" wp14:editId="4557E7DE">
                      <wp:simplePos x="0" y="0"/>
                      <wp:positionH relativeFrom="margin">
                        <wp:posOffset>100965</wp:posOffset>
                      </wp:positionH>
                      <wp:positionV relativeFrom="paragraph">
                        <wp:posOffset>38100</wp:posOffset>
                      </wp:positionV>
                      <wp:extent cx="144780" cy="144780"/>
                      <wp:effectExtent l="5080" t="7620" r="12065" b="9525"/>
                      <wp:wrapNone/>
                      <wp:docPr id="295" name="Овал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5" o:spid="_x0000_s1026" style="position:absolute;margin-left:7.95pt;margin-top:3pt;width:11.4pt;height:11.4pt;z-index:251719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WMxAIAAI8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" strokeweight=".26mm">
                      <v:stroke joinstyle="miter"/>
                      <w10:wrap anchorx="margin"/>
                    </v:oval>
                  </w:pict>
                </mc:Fallback>
              </mc:AlternateContent>
            </w:r>
          </w:p>
        </w:tc>
        <w:tc>
          <w:tcPr>
            <w:tcW w:w="458"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15</w:t>
            </w:r>
          </w:p>
        </w:tc>
        <w:tc>
          <w:tcPr>
            <w:tcW w:w="835"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7872" behindDoc="0" locked="0" layoutInCell="1" allowOverlap="1" wp14:anchorId="5866FA6D" wp14:editId="01A20C15">
                      <wp:simplePos x="0" y="0"/>
                      <wp:positionH relativeFrom="margin">
                        <wp:posOffset>92710</wp:posOffset>
                      </wp:positionH>
                      <wp:positionV relativeFrom="paragraph">
                        <wp:posOffset>38100</wp:posOffset>
                      </wp:positionV>
                      <wp:extent cx="144780" cy="144780"/>
                      <wp:effectExtent l="5715" t="7620" r="11430" b="9525"/>
                      <wp:wrapNone/>
                      <wp:docPr id="296" name="Овал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6" o:spid="_x0000_s1026" style="position:absolute;margin-left:7.3pt;margin-top:3pt;width:11.4pt;height:11.4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PFxAIAAI8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D1LkPFxAIAAI8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8896" behindDoc="0" locked="0" layoutInCell="1" allowOverlap="1" wp14:anchorId="40B624FF" wp14:editId="26B61A4A">
                      <wp:simplePos x="0" y="0"/>
                      <wp:positionH relativeFrom="margin">
                        <wp:posOffset>92710</wp:posOffset>
                      </wp:positionH>
                      <wp:positionV relativeFrom="paragraph">
                        <wp:posOffset>38100</wp:posOffset>
                      </wp:positionV>
                      <wp:extent cx="144780" cy="144780"/>
                      <wp:effectExtent l="12065" t="7620" r="5080" b="9525"/>
                      <wp:wrapNone/>
                      <wp:docPr id="297" name="Овал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7" o:spid="_x0000_s1026" style="position:absolute;margin-left:7.3pt;margin-top:3pt;width:11.4pt;height:11.4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uwxAIAAI8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BIKZuwxAIAAI8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c>
          <w:tcPr>
            <w:tcW w:w="78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9920" behindDoc="0" locked="0" layoutInCell="1" allowOverlap="1" wp14:anchorId="331B4B0C" wp14:editId="391ACDBF">
                      <wp:simplePos x="0" y="0"/>
                      <wp:positionH relativeFrom="margin">
                        <wp:posOffset>92710</wp:posOffset>
                      </wp:positionH>
                      <wp:positionV relativeFrom="paragraph">
                        <wp:posOffset>38100</wp:posOffset>
                      </wp:positionV>
                      <wp:extent cx="144780" cy="144780"/>
                      <wp:effectExtent l="6350" t="7620" r="10795" b="9525"/>
                      <wp:wrapNone/>
                      <wp:docPr id="298" name="Овал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8" o:spid="_x0000_s1026" style="position:absolute;margin-left:7.3pt;margin-top:3pt;width:11.4pt;height:11.4pt;z-index:251729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" fillcolor="#a5a5a5" strokeweight=".26mm">
                      <v:stroke joinstyle="miter"/>
                      <w10:wrap anchorx="margin"/>
                    </v:oval>
                  </w:pict>
                </mc:Fallback>
              </mc:AlternateContent>
            </w:r>
          </w:p>
        </w:tc>
        <w:tc>
          <w:tcPr>
            <w:tcW w:w="866" w:type="dxa"/>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30944" behindDoc="0" locked="0" layoutInCell="1" allowOverlap="1" wp14:anchorId="5453EFAD" wp14:editId="331EB124">
                      <wp:simplePos x="0" y="0"/>
                      <wp:positionH relativeFrom="margin">
                        <wp:posOffset>92710</wp:posOffset>
                      </wp:positionH>
                      <wp:positionV relativeFrom="paragraph">
                        <wp:posOffset>38100</wp:posOffset>
                      </wp:positionV>
                      <wp:extent cx="144780" cy="144780"/>
                      <wp:effectExtent l="10160" t="7620" r="6985" b="9525"/>
                      <wp:wrapNone/>
                      <wp:docPr id="299" name="Овал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99" o:spid="_x0000_s1026" style="position:absolute;margin-left:7.3pt;margin-top:3pt;width:11.4pt;height:11.4pt;z-index:2517309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" fillcolor="#a5a5a5" strokeweight=".26mm">
                      <v:stroke joinstyle="miter"/>
                      <w10:wrap anchorx="margin"/>
                    </v:oval>
                  </w:pict>
                </mc:Fallback>
              </mc:AlternateContent>
            </w:r>
          </w:p>
        </w:tc>
      </w:tr>
      <w:tr w:rsidR="00BC4B2B" w:rsidRPr="00BC4B2B" w:rsidTr="008E02AC">
        <w:trPr>
          <w:jc w:val="center"/>
        </w:trPr>
        <w:tc>
          <w:tcPr>
            <w:tcW w:w="458" w:type="dxa"/>
            <w:tcBorders>
              <w:top w:val="single" w:sz="6" w:space="0" w:color="000000"/>
              <w:bottom w:val="single" w:sz="12" w:space="0" w:color="000000"/>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szCs w:val="24"/>
              </w:rPr>
              <w:t>8</w:t>
            </w:r>
          </w:p>
        </w:tc>
        <w:tc>
          <w:tcPr>
            <w:tcW w:w="786" w:type="dxa"/>
            <w:tcBorders>
              <w:lef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3776" behindDoc="0" locked="0" layoutInCell="1" allowOverlap="1" wp14:anchorId="3B7E7E22" wp14:editId="7EB99FD6">
                      <wp:simplePos x="0" y="0"/>
                      <wp:positionH relativeFrom="margin">
                        <wp:posOffset>96520</wp:posOffset>
                      </wp:positionH>
                      <wp:positionV relativeFrom="paragraph">
                        <wp:posOffset>10160</wp:posOffset>
                      </wp:positionV>
                      <wp:extent cx="144780" cy="144780"/>
                      <wp:effectExtent l="8255" t="8255" r="8890" b="8890"/>
                      <wp:wrapNone/>
                      <wp:docPr id="300" name="Овал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00" o:spid="_x0000_s1026" style="position:absolute;margin-left:7.6pt;margin-top:.8pt;width:11.4pt;height:11.4pt;z-index:251723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kiwwIAAI8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"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4800" behindDoc="0" locked="0" layoutInCell="1" allowOverlap="1" wp14:anchorId="3235CB81" wp14:editId="54CCE9F4">
                      <wp:simplePos x="0" y="0"/>
                      <wp:positionH relativeFrom="margin">
                        <wp:posOffset>102870</wp:posOffset>
                      </wp:positionH>
                      <wp:positionV relativeFrom="paragraph">
                        <wp:posOffset>11430</wp:posOffset>
                      </wp:positionV>
                      <wp:extent cx="144780" cy="144780"/>
                      <wp:effectExtent l="8890" t="9525" r="8255" b="7620"/>
                      <wp:wrapNone/>
                      <wp:docPr id="301" name="Овал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01" o:spid="_x0000_s1026" style="position:absolute;margin-left:8.1pt;margin-top:.9pt;width:11.4pt;height:11.4pt;z-index:251724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" strokeweight=".26mm">
                      <v:stroke joinstyle="miter"/>
                      <w10:wrap anchorx="margin"/>
                    </v:oval>
                  </w:pict>
                </mc:Fallback>
              </mc:AlternateContent>
            </w:r>
          </w:p>
        </w:tc>
        <w:tc>
          <w:tcPr>
            <w:tcW w:w="786" w:type="dxa"/>
            <w:shd w:val="clear" w:color="auto" w:fill="auto"/>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5824" behindDoc="0" locked="0" layoutInCell="1" allowOverlap="1" wp14:anchorId="54382A87" wp14:editId="09C464AC">
                      <wp:simplePos x="0" y="0"/>
                      <wp:positionH relativeFrom="margin">
                        <wp:posOffset>99695</wp:posOffset>
                      </wp:positionH>
                      <wp:positionV relativeFrom="paragraph">
                        <wp:posOffset>7620</wp:posOffset>
                      </wp:positionV>
                      <wp:extent cx="144780" cy="144780"/>
                      <wp:effectExtent l="9525" t="5715" r="7620" b="11430"/>
                      <wp:wrapNone/>
                      <wp:docPr id="302" name="Овал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02" o:spid="_x0000_s1026" style="position:absolute;margin-left:7.85pt;margin-top:.6pt;width:11.4pt;height:11.4pt;z-index:251725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" strokeweight=".26mm">
                      <v:stroke joinstyle="miter"/>
                      <w10:wrap anchorx="margin"/>
                    </v:oval>
                  </w:pict>
                </mc:Fallback>
              </mc:AlternateContent>
            </w:r>
          </w:p>
        </w:tc>
        <w:tc>
          <w:tcPr>
            <w:tcW w:w="786" w:type="dxa"/>
            <w:tcBorders>
              <w:right w:val="single" w:sz="12" w:space="0" w:color="000000"/>
            </w:tcBorders>
            <w:shd w:val="clear" w:color="auto" w:fill="auto"/>
            <w:vAlign w:val="center"/>
          </w:tcPr>
          <w:p w:rsidR="00BC4B2B" w:rsidRPr="00BC4B2B" w:rsidRDefault="00BC4B2B" w:rsidP="00BC4B2B">
            <w:pPr>
              <w:pStyle w:val="2b"/>
              <w:spacing w:after="0" w:line="240" w:lineRule="auto"/>
              <w:ind w:left="0"/>
              <w:rPr>
                <w:bCs/>
                <w:szCs w:val="24"/>
              </w:rPr>
            </w:pPr>
            <w:r w:rsidRPr="00BC4B2B">
              <w:rPr>
                <w:bCs/>
                <w:noProof/>
                <w:szCs w:val="24"/>
                <w:lang w:eastAsia="ru-RU"/>
              </w:rPr>
              <mc:AlternateContent>
                <mc:Choice Requires="wps">
                  <w:drawing>
                    <wp:anchor distT="0" distB="0" distL="114300" distR="114300" simplePos="0" relativeHeight="251726848" behindDoc="0" locked="0" layoutInCell="1" allowOverlap="1" wp14:anchorId="4E56D5FA" wp14:editId="745BBA33">
                      <wp:simplePos x="0" y="0"/>
                      <wp:positionH relativeFrom="margin">
                        <wp:posOffset>109855</wp:posOffset>
                      </wp:positionH>
                      <wp:positionV relativeFrom="paragraph">
                        <wp:posOffset>12065</wp:posOffset>
                      </wp:positionV>
                      <wp:extent cx="144780" cy="144780"/>
                      <wp:effectExtent l="13970" t="10160" r="12700" b="6985"/>
                      <wp:wrapNone/>
                      <wp:docPr id="303" name="Овал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rgbClr val="A5A5A5"/>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03" o:spid="_x0000_s1026" style="position:absolute;margin-left:8.65pt;margin-top:.95pt;width:11.4pt;height:11.4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" fillcolor="#a5a5a5" strokeweight=".26mm">
                      <v:stroke joinstyle="miter"/>
                      <w10:wrap anchorx="margin"/>
                    </v:oval>
                  </w:pict>
                </mc:Fallback>
              </mc:AlternateContent>
            </w:r>
          </w:p>
        </w:tc>
        <w:tc>
          <w:tcPr>
            <w:tcW w:w="458" w:type="dxa"/>
            <w:tcBorders>
              <w:top w:val="single" w:sz="6" w:space="0" w:color="000000"/>
              <w:left w:val="single" w:sz="12" w:space="0" w:color="000000"/>
              <w:bottom w:val="single" w:sz="12" w:space="0" w:color="000000"/>
              <w:right w:val="single" w:sz="12" w:space="0" w:color="000000"/>
            </w:tcBorders>
            <w:shd w:val="clear" w:color="auto" w:fill="auto"/>
          </w:tcPr>
          <w:p w:rsidR="00BC4B2B" w:rsidRPr="00BC4B2B" w:rsidRDefault="00BC4B2B" w:rsidP="00BC4B2B">
            <w:pPr>
              <w:pStyle w:val="2b"/>
              <w:spacing w:after="0" w:line="240" w:lineRule="auto"/>
              <w:ind w:left="0"/>
              <w:rPr>
                <w:bCs/>
                <w:szCs w:val="24"/>
              </w:rPr>
            </w:pPr>
          </w:p>
        </w:tc>
        <w:tc>
          <w:tcPr>
            <w:tcW w:w="835" w:type="dxa"/>
            <w:tcBorders>
              <w:left w:val="single" w:sz="12" w:space="0" w:color="000000"/>
            </w:tcBorders>
            <w:shd w:val="clear" w:color="auto" w:fill="auto"/>
          </w:tcPr>
          <w:p w:rsidR="00BC4B2B" w:rsidRPr="00BC4B2B" w:rsidRDefault="00BC4B2B" w:rsidP="00BC4B2B">
            <w:pPr>
              <w:pStyle w:val="2b"/>
              <w:spacing w:after="0" w:line="240" w:lineRule="auto"/>
              <w:ind w:left="0"/>
              <w:rPr>
                <w:bCs/>
                <w:szCs w:val="24"/>
              </w:rPr>
            </w:pPr>
          </w:p>
        </w:tc>
        <w:tc>
          <w:tcPr>
            <w:tcW w:w="786" w:type="dxa"/>
            <w:shd w:val="clear" w:color="auto" w:fill="auto"/>
          </w:tcPr>
          <w:p w:rsidR="00BC4B2B" w:rsidRPr="00BC4B2B" w:rsidRDefault="00BC4B2B" w:rsidP="00BC4B2B">
            <w:pPr>
              <w:pStyle w:val="2b"/>
              <w:spacing w:after="0" w:line="240" w:lineRule="auto"/>
              <w:ind w:left="0"/>
              <w:rPr>
                <w:bCs/>
                <w:szCs w:val="24"/>
              </w:rPr>
            </w:pPr>
          </w:p>
        </w:tc>
        <w:tc>
          <w:tcPr>
            <w:tcW w:w="786" w:type="dxa"/>
            <w:shd w:val="clear" w:color="auto" w:fill="auto"/>
          </w:tcPr>
          <w:p w:rsidR="00BC4B2B" w:rsidRPr="00BC4B2B" w:rsidRDefault="00BC4B2B" w:rsidP="00BC4B2B">
            <w:pPr>
              <w:pStyle w:val="2b"/>
              <w:spacing w:after="0" w:line="240" w:lineRule="auto"/>
              <w:ind w:left="0"/>
              <w:rPr>
                <w:bCs/>
                <w:szCs w:val="24"/>
              </w:rPr>
            </w:pPr>
          </w:p>
        </w:tc>
        <w:tc>
          <w:tcPr>
            <w:tcW w:w="866" w:type="dxa"/>
            <w:shd w:val="clear" w:color="auto" w:fill="auto"/>
          </w:tcPr>
          <w:p w:rsidR="00BC4B2B" w:rsidRPr="00BC4B2B" w:rsidRDefault="00BC4B2B" w:rsidP="00BC4B2B">
            <w:pPr>
              <w:pStyle w:val="2b"/>
              <w:spacing w:after="0" w:line="240" w:lineRule="auto"/>
              <w:ind w:left="0"/>
              <w:rPr>
                <w:bCs/>
                <w:szCs w:val="24"/>
              </w:rPr>
            </w:pPr>
          </w:p>
        </w:tc>
      </w:tr>
    </w:tbl>
    <w:p w:rsidR="00BC4B2B" w:rsidRPr="00BC4B2B" w:rsidRDefault="00BC4B2B" w:rsidP="00BC4B2B">
      <w:pPr>
        <w:pStyle w:val="2b"/>
        <w:spacing w:after="0" w:line="240" w:lineRule="auto"/>
        <w:ind w:left="0"/>
        <w:rPr>
          <w:bCs/>
          <w:szCs w:val="24"/>
        </w:rPr>
      </w:pPr>
    </w:p>
    <w:p w:rsidR="00BC4B2B" w:rsidRPr="00BC4B2B" w:rsidRDefault="00BC4B2B" w:rsidP="00BC4B2B">
      <w:pPr>
        <w:pStyle w:val="2b"/>
        <w:spacing w:after="0" w:line="240" w:lineRule="auto"/>
        <w:ind w:left="0"/>
        <w:rPr>
          <w:bCs/>
          <w:szCs w:val="24"/>
        </w:rPr>
      </w:pPr>
    </w:p>
    <w:p w:rsidR="00BC4B2B" w:rsidRPr="00BC4B2B" w:rsidRDefault="00BC4B2B" w:rsidP="00BC4B2B">
      <w:pPr>
        <w:pStyle w:val="2b"/>
        <w:spacing w:after="0" w:line="240" w:lineRule="auto"/>
        <w:ind w:left="0"/>
        <w:rPr>
          <w:bCs/>
          <w:szCs w:val="24"/>
        </w:rPr>
      </w:pPr>
      <w:r w:rsidRPr="00BC4B2B">
        <w:rPr>
          <w:bCs/>
          <w:szCs w:val="24"/>
        </w:rPr>
        <w:t>5. Установить соответствие ключа и ШС, для чего необходимо кратковременно замыкать соответствующие ШС. Если светодиод соответствующий ШС включён, то это означает, что этот ШС управляется данным ключом.</w:t>
      </w:r>
    </w:p>
    <w:p w:rsidR="00BC4B2B" w:rsidRPr="00BC4B2B" w:rsidRDefault="00BC4B2B" w:rsidP="00BC4B2B">
      <w:pPr>
        <w:pStyle w:val="2b"/>
        <w:spacing w:after="0" w:line="240" w:lineRule="auto"/>
        <w:ind w:left="0"/>
        <w:rPr>
          <w:bCs/>
          <w:szCs w:val="24"/>
        </w:rPr>
      </w:pPr>
      <w:r w:rsidRPr="00BC4B2B">
        <w:rPr>
          <w:bCs/>
          <w:szCs w:val="24"/>
        </w:rPr>
        <w:t>6. Для подтверждения факта программирования ещё раз кратковременно коснуться считывателя УО этим же ключом. Ключ с правами на взятие/снятие будет сохранен в памяти прибора.</w:t>
      </w:r>
    </w:p>
    <w:p w:rsidR="00BC4B2B" w:rsidRPr="00BC4B2B" w:rsidRDefault="00BC4B2B" w:rsidP="00BC4B2B">
      <w:pPr>
        <w:pStyle w:val="2b"/>
        <w:spacing w:after="0" w:line="240" w:lineRule="auto"/>
        <w:ind w:left="0"/>
        <w:rPr>
          <w:bCs/>
          <w:szCs w:val="24"/>
        </w:rPr>
      </w:pPr>
      <w:r w:rsidRPr="00BC4B2B">
        <w:rPr>
          <w:bCs/>
          <w:szCs w:val="24"/>
        </w:rPr>
        <w:t>7. Для программирования других ключей необходимо повторить действия по п.п. 3–5.</w:t>
      </w:r>
    </w:p>
    <w:p w:rsidR="00BC4B2B" w:rsidRPr="00BC4B2B" w:rsidRDefault="00BC4B2B" w:rsidP="00BC4B2B">
      <w:pPr>
        <w:pStyle w:val="2b"/>
        <w:spacing w:after="0" w:line="240" w:lineRule="auto"/>
        <w:ind w:left="0"/>
        <w:rPr>
          <w:bCs/>
          <w:szCs w:val="24"/>
        </w:rPr>
      </w:pPr>
      <w:r w:rsidRPr="00BC4B2B">
        <w:rPr>
          <w:bCs/>
          <w:szCs w:val="24"/>
        </w:rPr>
        <w:t>8. Выход из режима программирования ключей осуществляется коротким замыканием считывателя на 4 секунды или через 30 секунд после прекращения операции конфигурирования. При этом сигнализатор издает короткий звуковой сигнал. Выход можно осуществить также сбросом питания.</w:t>
      </w:r>
    </w:p>
    <w:p w:rsidR="00BC4B2B" w:rsidRPr="00BC4B2B" w:rsidRDefault="00BC4B2B" w:rsidP="00BC4B2B">
      <w:pPr>
        <w:pStyle w:val="2b"/>
        <w:spacing w:after="0" w:line="240" w:lineRule="auto"/>
        <w:ind w:left="0"/>
        <w:rPr>
          <w:bCs/>
          <w:i/>
          <w:szCs w:val="24"/>
        </w:rPr>
      </w:pPr>
      <w:bookmarkStart w:id="166" w:name="__RefHeading__36_2000639727"/>
      <w:bookmarkStart w:id="167" w:name="_Toc340587611"/>
      <w:bookmarkEnd w:id="166"/>
    </w:p>
    <w:p w:rsidR="00BC4B2B" w:rsidRPr="00BC4B2B" w:rsidRDefault="00BC4B2B" w:rsidP="00BC4B2B">
      <w:pPr>
        <w:pStyle w:val="2b"/>
        <w:spacing w:after="0" w:line="240" w:lineRule="auto"/>
        <w:ind w:left="0"/>
        <w:rPr>
          <w:bCs/>
          <w:i/>
          <w:szCs w:val="24"/>
        </w:rPr>
      </w:pPr>
      <w:r w:rsidRPr="00BC4B2B">
        <w:rPr>
          <w:bCs/>
          <w:i/>
          <w:szCs w:val="24"/>
        </w:rPr>
        <w:lastRenderedPageBreak/>
        <w:t>Удаление ключей для взятия (снятия) ШС под охрану.</w:t>
      </w:r>
      <w:bookmarkEnd w:id="167"/>
    </w:p>
    <w:p w:rsidR="00BC4B2B" w:rsidRPr="00BC4B2B" w:rsidRDefault="00BC4B2B" w:rsidP="00BC4B2B">
      <w:pPr>
        <w:pStyle w:val="2b"/>
        <w:spacing w:after="0" w:line="240" w:lineRule="auto"/>
        <w:ind w:left="0"/>
        <w:rPr>
          <w:bCs/>
          <w:szCs w:val="24"/>
        </w:rPr>
      </w:pPr>
      <w:r w:rsidRPr="00BC4B2B">
        <w:rPr>
          <w:bCs/>
          <w:szCs w:val="24"/>
        </w:rPr>
        <w:t>1. Снять c охраны все ШС с типом: «охранный» и «вход».</w:t>
      </w:r>
    </w:p>
    <w:p w:rsidR="00BC4B2B" w:rsidRPr="00BC4B2B" w:rsidRDefault="00BC4B2B" w:rsidP="00BC4B2B">
      <w:pPr>
        <w:pStyle w:val="2b"/>
        <w:spacing w:after="0" w:line="240" w:lineRule="auto"/>
        <w:ind w:left="0"/>
        <w:rPr>
          <w:bCs/>
          <w:szCs w:val="24"/>
        </w:rPr>
      </w:pPr>
      <w:r w:rsidRPr="00BC4B2B">
        <w:rPr>
          <w:bCs/>
          <w:szCs w:val="24"/>
        </w:rPr>
        <w:t xml:space="preserve">2. Войти в режим программирования ключей, для чего коснуться считывателя УО </w:t>
      </w:r>
      <w:r w:rsidRPr="00BC4B2B">
        <w:rPr>
          <w:bCs/>
          <w:szCs w:val="24"/>
        </w:rPr>
        <w:br/>
        <w:t>«Мастер-ключом», при этом «УО-4С» издает звуковой сигнал входа в режим «Программирования» (три парных коротких звуковых сигнала).</w:t>
      </w:r>
    </w:p>
    <w:bookmarkEnd w:id="165"/>
    <w:p w:rsidR="00BC4B2B" w:rsidRPr="00BC4B2B" w:rsidRDefault="00BC4B2B" w:rsidP="00BC4B2B">
      <w:pPr>
        <w:pStyle w:val="2b"/>
        <w:spacing w:after="0" w:line="240" w:lineRule="auto"/>
        <w:ind w:left="0"/>
        <w:rPr>
          <w:bCs/>
          <w:szCs w:val="24"/>
        </w:rPr>
      </w:pPr>
      <w:r w:rsidRPr="00BC4B2B">
        <w:rPr>
          <w:bCs/>
          <w:szCs w:val="24"/>
        </w:rPr>
        <w:t>3. При поднесённом к считывателю «УО-4С» «Мастер-ключа», кратковременно (не более 0,5 с) нажать тампер вскрытия корпуса,</w:t>
      </w:r>
      <w:bookmarkStart w:id="168" w:name="__RefHeading__38_2000639727"/>
      <w:bookmarkEnd w:id="168"/>
      <w:r w:rsidRPr="00BC4B2B">
        <w:rPr>
          <w:bCs/>
          <w:szCs w:val="24"/>
        </w:rPr>
        <w:t xml:space="preserve"> затем убрать «Мастер-ключ». Индикатор «Питание» начнёт периодически мигать (2 раза в секунду с паузами в 1 секунду), индицируя режим удаления ключей.</w:t>
      </w:r>
    </w:p>
    <w:p w:rsidR="00BC4B2B" w:rsidRPr="00BC4B2B" w:rsidRDefault="00BC4B2B" w:rsidP="00BC4B2B">
      <w:pPr>
        <w:pStyle w:val="2b"/>
        <w:spacing w:after="0" w:line="240" w:lineRule="auto"/>
        <w:ind w:left="0"/>
        <w:rPr>
          <w:bCs/>
          <w:szCs w:val="24"/>
        </w:rPr>
      </w:pPr>
      <w:r w:rsidRPr="00BC4B2B">
        <w:rPr>
          <w:bCs/>
          <w:szCs w:val="24"/>
        </w:rPr>
        <w:t>4. Кратковременными нажатиями на тампер установить номер ключа. Индикаторы ШС1÷ШС4 отображают номер ключа.</w:t>
      </w:r>
    </w:p>
    <w:p w:rsidR="00BC4B2B" w:rsidRPr="00BC4B2B" w:rsidRDefault="00BC4B2B" w:rsidP="00BC4B2B">
      <w:pPr>
        <w:pStyle w:val="2b"/>
        <w:spacing w:after="0" w:line="240" w:lineRule="auto"/>
        <w:ind w:left="0"/>
        <w:rPr>
          <w:bCs/>
          <w:szCs w:val="24"/>
        </w:rPr>
      </w:pPr>
      <w:r w:rsidRPr="00BC4B2B">
        <w:rPr>
          <w:bCs/>
          <w:szCs w:val="24"/>
        </w:rPr>
        <w:t>5. Нажать и удерживать тампер в течение 5-8 секунд. По окончании удаления ключа внутренний звуковой сигнализатор издаст два коротких звуковых сигнала, затем один длинный, если ключ с таким номером в приборе отсутствует, то прибор выдаст звуковой сигнал «Ошибка» (одиночный длинный).</w:t>
      </w:r>
    </w:p>
    <w:p w:rsidR="00BC4B2B" w:rsidRPr="00BC4B2B" w:rsidRDefault="00BC4B2B" w:rsidP="00BC4B2B">
      <w:pPr>
        <w:pStyle w:val="2b"/>
        <w:spacing w:after="0" w:line="240" w:lineRule="auto"/>
        <w:ind w:left="0"/>
        <w:rPr>
          <w:bCs/>
          <w:szCs w:val="24"/>
        </w:rPr>
      </w:pPr>
      <w:r w:rsidRPr="00BC4B2B">
        <w:rPr>
          <w:bCs/>
          <w:szCs w:val="24"/>
        </w:rPr>
        <w:t xml:space="preserve">6. Для удаления следующего ключа повторить процедуру, начиная с пункта 4. </w:t>
      </w:r>
    </w:p>
    <w:p w:rsidR="00BC4B2B" w:rsidRPr="00BC4B2B" w:rsidRDefault="00BC4B2B" w:rsidP="00BC4B2B">
      <w:pPr>
        <w:pStyle w:val="2b"/>
        <w:spacing w:after="0" w:line="240" w:lineRule="auto"/>
        <w:ind w:left="0"/>
        <w:rPr>
          <w:bCs/>
          <w:szCs w:val="24"/>
        </w:rPr>
      </w:pPr>
      <w:r w:rsidRPr="00BC4B2B">
        <w:rPr>
          <w:bCs/>
          <w:szCs w:val="24"/>
        </w:rPr>
        <w:t>7. Выход из режима программирования ключей осуществляется коротким замыканием считывателя на 4 секунды или через 30 секунд после прекращения операции конфигурирования. При этом сигнализатор издает короткий звуковой сигнал. Выход можно осуществить также сбросом питания.</w:t>
      </w:r>
    </w:p>
    <w:p w:rsidR="00BC4B2B" w:rsidRPr="004B4504" w:rsidRDefault="004B4504" w:rsidP="00F36151">
      <w:pPr>
        <w:pStyle w:val="21"/>
      </w:pPr>
      <w:bookmarkStart w:id="169" w:name="_Toc473623112"/>
      <w:r>
        <w:t>Порядок добавления, замены и удаления приборов</w:t>
      </w:r>
      <w:bookmarkEnd w:id="169"/>
    </w:p>
    <w:p w:rsidR="00BC4B2B" w:rsidRPr="00BC4B2B" w:rsidRDefault="00BC4B2B" w:rsidP="00AC1C7E">
      <w:pPr>
        <w:pStyle w:val="31"/>
      </w:pPr>
      <w:bookmarkStart w:id="170" w:name="_Toc473623113"/>
      <w:r w:rsidRPr="00BC4B2B">
        <w:t>Общие рекомендации</w:t>
      </w:r>
      <w:bookmarkEnd w:id="170"/>
    </w:p>
    <w:p w:rsidR="00BC4B2B" w:rsidRPr="00BC4B2B" w:rsidRDefault="00BC4B2B" w:rsidP="00BC4B2B">
      <w:pPr>
        <w:spacing w:after="0"/>
        <w:ind w:firstLine="567"/>
        <w:rPr>
          <w:rFonts w:cs="Arial"/>
          <w:szCs w:val="24"/>
        </w:rPr>
      </w:pPr>
      <w:r w:rsidRPr="00BC4B2B">
        <w:rPr>
          <w:rFonts w:cs="Arial"/>
          <w:szCs w:val="24"/>
        </w:rPr>
        <w:t>Изменения, вносимые в схему системы охранной сигнализации, должны быть согласованы со службой безопасности на объекте.</w:t>
      </w:r>
    </w:p>
    <w:p w:rsidR="00BC4B2B" w:rsidRPr="00BC4B2B" w:rsidRDefault="00BC4B2B" w:rsidP="00BC4B2B">
      <w:pPr>
        <w:spacing w:after="0"/>
        <w:ind w:firstLine="567"/>
        <w:rPr>
          <w:rFonts w:cs="Arial"/>
          <w:szCs w:val="24"/>
        </w:rPr>
      </w:pPr>
      <w:r w:rsidRPr="00BC4B2B">
        <w:rPr>
          <w:rFonts w:cs="Arial"/>
          <w:szCs w:val="24"/>
        </w:rPr>
        <w:t xml:space="preserve"> Прежде чем добавлять в систему новый прибор или заменять устаревший или неисправный прибор, рекомендуется проверить совместимость версии добавляемого прибора с версиями приборов и программного обеспечения, входящих в обслуживаемую систему </w:t>
      </w:r>
      <w:r w:rsidRPr="004B4504">
        <w:rPr>
          <w:rFonts w:cs="Arial"/>
          <w:szCs w:val="24"/>
        </w:rPr>
        <w:t xml:space="preserve">(см. Приложение </w:t>
      </w:r>
      <w:r w:rsidR="00AF5FED">
        <w:rPr>
          <w:rFonts w:cs="Arial"/>
          <w:szCs w:val="24"/>
        </w:rPr>
        <w:fldChar w:fldCharType="begin"/>
      </w:r>
      <w:r w:rsidR="00AF5FED">
        <w:rPr>
          <w:rFonts w:cs="Arial"/>
          <w:szCs w:val="24"/>
        </w:rPr>
        <w:instrText xml:space="preserve"> REF _Ref470862728 \r \h </w:instrText>
      </w:r>
      <w:r w:rsidR="00AF5FED">
        <w:rPr>
          <w:rFonts w:cs="Arial"/>
          <w:szCs w:val="24"/>
        </w:rPr>
      </w:r>
      <w:r w:rsidR="00AF5FED">
        <w:rPr>
          <w:rFonts w:cs="Arial"/>
          <w:szCs w:val="24"/>
        </w:rPr>
        <w:fldChar w:fldCharType="separate"/>
      </w:r>
      <w:r w:rsidR="00443E43">
        <w:rPr>
          <w:rFonts w:cs="Arial"/>
          <w:szCs w:val="24"/>
        </w:rPr>
        <w:t>10.11</w:t>
      </w:r>
      <w:r w:rsidR="00AF5FED">
        <w:rPr>
          <w:rFonts w:cs="Arial"/>
          <w:szCs w:val="24"/>
        </w:rPr>
        <w:fldChar w:fldCharType="end"/>
      </w:r>
      <w:r w:rsidRPr="004B4504">
        <w:rPr>
          <w:rFonts w:cs="Arial"/>
          <w:szCs w:val="24"/>
        </w:rPr>
        <w:t>). Кроме того, при добавлении прибора необходимо учитывать увеличение</w:t>
      </w:r>
      <w:r w:rsidRPr="00BC4B2B">
        <w:rPr>
          <w:rFonts w:cs="Arial"/>
          <w:szCs w:val="24"/>
        </w:rPr>
        <w:t xml:space="preserve"> общего тока потребления приборов. После монтажа и программирования добавленного прибора необходимо проведение пуско-наладочных работ в объеме его функционала.    </w:t>
      </w:r>
    </w:p>
    <w:p w:rsidR="00BC4B2B" w:rsidRPr="00BC4B2B" w:rsidRDefault="00BC4B2B" w:rsidP="00BC4B2B">
      <w:pPr>
        <w:spacing w:after="0"/>
        <w:ind w:firstLine="567"/>
        <w:rPr>
          <w:rFonts w:cs="Arial"/>
          <w:szCs w:val="24"/>
        </w:rPr>
      </w:pPr>
      <w:r w:rsidRPr="00BC4B2B">
        <w:rPr>
          <w:rFonts w:cs="Arial"/>
          <w:szCs w:val="24"/>
        </w:rPr>
        <w:t xml:space="preserve">При </w:t>
      </w:r>
      <w:r w:rsidRPr="00BC4B2B">
        <w:rPr>
          <w:rFonts w:cs="Arial"/>
          <w:b/>
          <w:i/>
          <w:szCs w:val="24"/>
        </w:rPr>
        <w:t>добавлении</w:t>
      </w:r>
      <w:r w:rsidRPr="00BC4B2B">
        <w:rPr>
          <w:rFonts w:cs="Arial"/>
          <w:szCs w:val="24"/>
        </w:rPr>
        <w:t xml:space="preserve"> в состав системы нового прибора необходимо:</w:t>
      </w:r>
    </w:p>
    <w:p w:rsidR="00BC4B2B" w:rsidRPr="004B4504" w:rsidRDefault="00BC4B2B" w:rsidP="00DB3A5D">
      <w:pPr>
        <w:pStyle w:val="a7"/>
        <w:numPr>
          <w:ilvl w:val="0"/>
          <w:numId w:val="69"/>
        </w:numPr>
        <w:spacing w:after="0"/>
        <w:rPr>
          <w:rFonts w:cs="Arial"/>
          <w:szCs w:val="24"/>
        </w:rPr>
      </w:pPr>
      <w:r w:rsidRPr="004B4504">
        <w:rPr>
          <w:rFonts w:cs="Arial"/>
          <w:szCs w:val="24"/>
        </w:rPr>
        <w:t>выполнить</w:t>
      </w:r>
      <w:r w:rsidR="004B4504">
        <w:rPr>
          <w:rFonts w:cs="Arial"/>
          <w:szCs w:val="24"/>
        </w:rPr>
        <w:t xml:space="preserve"> проверку его работоспособности;</w:t>
      </w:r>
    </w:p>
    <w:p w:rsidR="00BC4B2B" w:rsidRPr="004B4504" w:rsidRDefault="00BC4B2B" w:rsidP="00DB3A5D">
      <w:pPr>
        <w:pStyle w:val="a7"/>
        <w:numPr>
          <w:ilvl w:val="0"/>
          <w:numId w:val="69"/>
        </w:numPr>
        <w:spacing w:after="0"/>
        <w:rPr>
          <w:rFonts w:cs="Arial"/>
          <w:szCs w:val="24"/>
        </w:rPr>
      </w:pPr>
      <w:r w:rsidRPr="004B4504">
        <w:rPr>
          <w:rFonts w:cs="Arial"/>
          <w:szCs w:val="24"/>
        </w:rPr>
        <w:t xml:space="preserve">задать требуемые конфигурационные параметры, включая сетевой адрес и </w:t>
      </w:r>
      <w:r w:rsidR="004B4504">
        <w:rPr>
          <w:rFonts w:cs="Arial"/>
          <w:szCs w:val="24"/>
        </w:rPr>
        <w:t xml:space="preserve"> записать конфигурацию в прибор;</w:t>
      </w:r>
    </w:p>
    <w:p w:rsidR="00BC4B2B" w:rsidRPr="004B4504" w:rsidRDefault="00BC4B2B" w:rsidP="00DB3A5D">
      <w:pPr>
        <w:pStyle w:val="a7"/>
        <w:numPr>
          <w:ilvl w:val="0"/>
          <w:numId w:val="69"/>
        </w:numPr>
        <w:spacing w:after="0"/>
        <w:rPr>
          <w:rFonts w:cs="Arial"/>
          <w:szCs w:val="24"/>
        </w:rPr>
      </w:pPr>
      <w:r w:rsidRPr="004B4504">
        <w:rPr>
          <w:rFonts w:cs="Arial"/>
          <w:szCs w:val="24"/>
        </w:rPr>
        <w:t xml:space="preserve">в соответствии с внесёнными изменениями в систему изменить конфигурацию пульта С2000М </w:t>
      </w:r>
      <w:r w:rsidR="00510112" w:rsidRPr="004B4504">
        <w:rPr>
          <w:rFonts w:cs="Arial"/>
          <w:szCs w:val="24"/>
        </w:rPr>
        <w:t xml:space="preserve"> </w:t>
      </w:r>
      <w:r w:rsidR="004B4504">
        <w:rPr>
          <w:rFonts w:cs="Arial"/>
          <w:szCs w:val="24"/>
        </w:rPr>
        <w:t>и записать её в пульт;</w:t>
      </w:r>
    </w:p>
    <w:p w:rsidR="00BC4B2B" w:rsidRPr="004B4504" w:rsidRDefault="00BC4B2B" w:rsidP="00DB3A5D">
      <w:pPr>
        <w:pStyle w:val="a7"/>
        <w:numPr>
          <w:ilvl w:val="0"/>
          <w:numId w:val="69"/>
        </w:numPr>
        <w:spacing w:after="0"/>
        <w:rPr>
          <w:rFonts w:cs="Arial"/>
          <w:szCs w:val="24"/>
        </w:rPr>
      </w:pPr>
      <w:r w:rsidRPr="004B4504">
        <w:rPr>
          <w:rFonts w:cs="Arial"/>
          <w:szCs w:val="24"/>
        </w:rPr>
        <w:t>проверить работу нового прибора в системе, выполнив регламентные работы в объеме ТО-2 для данного типа прибора.</w:t>
      </w:r>
    </w:p>
    <w:p w:rsidR="00BC4B2B" w:rsidRPr="00BC4B2B" w:rsidRDefault="00BC4B2B" w:rsidP="00BC4B2B">
      <w:pPr>
        <w:spacing w:after="0"/>
        <w:ind w:firstLine="567"/>
        <w:rPr>
          <w:rFonts w:cs="Arial"/>
          <w:szCs w:val="24"/>
        </w:rPr>
      </w:pPr>
      <w:r w:rsidRPr="00BC4B2B">
        <w:rPr>
          <w:rFonts w:cs="Arial"/>
          <w:szCs w:val="24"/>
        </w:rPr>
        <w:t xml:space="preserve">При </w:t>
      </w:r>
      <w:r w:rsidRPr="00BC4B2B">
        <w:rPr>
          <w:rFonts w:cs="Arial"/>
          <w:b/>
          <w:i/>
          <w:szCs w:val="24"/>
        </w:rPr>
        <w:t>замене</w:t>
      </w:r>
      <w:r w:rsidRPr="00BC4B2B">
        <w:rPr>
          <w:rFonts w:cs="Arial"/>
          <w:szCs w:val="24"/>
        </w:rPr>
        <w:t xml:space="preserve"> прибора необходимо:</w:t>
      </w:r>
    </w:p>
    <w:p w:rsidR="00BC4B2B" w:rsidRPr="004B4504" w:rsidRDefault="00BC4B2B" w:rsidP="00DB3A5D">
      <w:pPr>
        <w:pStyle w:val="a7"/>
        <w:numPr>
          <w:ilvl w:val="0"/>
          <w:numId w:val="70"/>
        </w:numPr>
        <w:spacing w:after="0"/>
        <w:rPr>
          <w:rFonts w:cs="Arial"/>
          <w:szCs w:val="24"/>
        </w:rPr>
      </w:pPr>
      <w:r w:rsidRPr="004B4504">
        <w:rPr>
          <w:rFonts w:cs="Arial"/>
          <w:szCs w:val="24"/>
        </w:rPr>
        <w:t>считать конфигурацию из заменяемого прибора, или использоват</w:t>
      </w:r>
      <w:r w:rsidR="004B4504">
        <w:rPr>
          <w:rFonts w:cs="Arial"/>
          <w:szCs w:val="24"/>
        </w:rPr>
        <w:t>ь сохраненный файл конфигурации;</w:t>
      </w:r>
    </w:p>
    <w:p w:rsidR="00BC4B2B" w:rsidRPr="004B4504" w:rsidRDefault="00BC4B2B" w:rsidP="00DB3A5D">
      <w:pPr>
        <w:pStyle w:val="a7"/>
        <w:numPr>
          <w:ilvl w:val="0"/>
          <w:numId w:val="70"/>
        </w:numPr>
        <w:spacing w:after="0"/>
        <w:rPr>
          <w:rFonts w:cs="Arial"/>
          <w:szCs w:val="24"/>
        </w:rPr>
      </w:pPr>
      <w:r w:rsidRPr="004B4504">
        <w:rPr>
          <w:rFonts w:cs="Arial"/>
          <w:szCs w:val="24"/>
        </w:rPr>
        <w:t>выполнить проверку работоспособности нового прибора и записать исходную конфигурацию в новый прибор,</w:t>
      </w:r>
    </w:p>
    <w:p w:rsidR="00BC4B2B" w:rsidRPr="004B4504" w:rsidRDefault="00BC4B2B" w:rsidP="00DB3A5D">
      <w:pPr>
        <w:pStyle w:val="a7"/>
        <w:numPr>
          <w:ilvl w:val="0"/>
          <w:numId w:val="70"/>
        </w:numPr>
        <w:spacing w:after="0"/>
        <w:rPr>
          <w:rFonts w:cs="Arial"/>
          <w:szCs w:val="24"/>
        </w:rPr>
      </w:pPr>
      <w:r w:rsidRPr="004B4504">
        <w:rPr>
          <w:rFonts w:cs="Arial"/>
          <w:szCs w:val="24"/>
        </w:rPr>
        <w:t>проверить работу нового прибора в системе, выполнив регламентные работы в объеме ТО-1 для данного типа прибора.</w:t>
      </w:r>
    </w:p>
    <w:p w:rsidR="00BC4B2B" w:rsidRPr="00BC4B2B" w:rsidRDefault="00BC4B2B" w:rsidP="00BC4B2B">
      <w:pPr>
        <w:spacing w:after="0"/>
        <w:ind w:firstLine="567"/>
        <w:rPr>
          <w:rFonts w:cs="Arial"/>
          <w:szCs w:val="24"/>
        </w:rPr>
      </w:pPr>
      <w:r w:rsidRPr="00BC4B2B">
        <w:rPr>
          <w:rFonts w:cs="Arial"/>
          <w:szCs w:val="24"/>
        </w:rPr>
        <w:t xml:space="preserve">При </w:t>
      </w:r>
      <w:r w:rsidRPr="00BC4B2B">
        <w:rPr>
          <w:rFonts w:cs="Arial"/>
          <w:b/>
          <w:i/>
          <w:szCs w:val="24"/>
        </w:rPr>
        <w:t>удалении</w:t>
      </w:r>
      <w:r w:rsidRPr="00BC4B2B">
        <w:rPr>
          <w:rFonts w:cs="Arial"/>
          <w:szCs w:val="24"/>
        </w:rPr>
        <w:t xml:space="preserve"> прибора из состава системы необходимо удалить его из конфигурации пульта С2000М.</w:t>
      </w:r>
    </w:p>
    <w:p w:rsidR="00BC4B2B" w:rsidRPr="00BC4B2B" w:rsidRDefault="00BC4B2B" w:rsidP="00AC1C7E">
      <w:pPr>
        <w:pStyle w:val="31"/>
      </w:pPr>
      <w:bookmarkStart w:id="171" w:name="_Toc473623114"/>
      <w:r w:rsidRPr="00BC4B2B">
        <w:lastRenderedPageBreak/>
        <w:t>Проверка работоспособности прибора</w:t>
      </w:r>
      <w:bookmarkEnd w:id="171"/>
    </w:p>
    <w:p w:rsidR="00BC4B2B" w:rsidRPr="00BC4B2B" w:rsidRDefault="00BC4B2B" w:rsidP="00BC4B2B">
      <w:pPr>
        <w:spacing w:after="0"/>
        <w:ind w:firstLine="567"/>
        <w:rPr>
          <w:rFonts w:cs="Arial"/>
          <w:szCs w:val="24"/>
        </w:rPr>
      </w:pPr>
      <w:r w:rsidRPr="00BC4B2B">
        <w:rPr>
          <w:rFonts w:cs="Arial"/>
          <w:szCs w:val="24"/>
        </w:rPr>
        <w:t xml:space="preserve">Прежде чем устанавливать или конфигурировать добавляемый прибор следует проверить его работоспособность в соответствии с методиками, изложенными в «Справочнике монтажника ИСО «Орион» в разделе «Порядок проверки приборов ИСО «Орион» и параграфах для каждого прибора. Справочник доступен на сайте </w:t>
      </w:r>
      <w:r w:rsidRPr="00BC4B2B">
        <w:rPr>
          <w:rFonts w:cs="Arial"/>
          <w:szCs w:val="24"/>
          <w:lang w:val="en-US"/>
        </w:rPr>
        <w:t>bolid</w:t>
      </w:r>
      <w:r w:rsidRPr="00BC4B2B">
        <w:rPr>
          <w:rFonts w:cs="Arial"/>
          <w:szCs w:val="24"/>
        </w:rPr>
        <w:t>.</w:t>
      </w:r>
      <w:r w:rsidRPr="00BC4B2B">
        <w:rPr>
          <w:rFonts w:cs="Arial"/>
          <w:szCs w:val="24"/>
          <w:lang w:val="en-US"/>
        </w:rPr>
        <w:t>ru</w:t>
      </w:r>
      <w:r w:rsidRPr="00BC4B2B">
        <w:rPr>
          <w:rFonts w:cs="Arial"/>
          <w:szCs w:val="24"/>
        </w:rPr>
        <w:t>.</w:t>
      </w:r>
    </w:p>
    <w:p w:rsidR="00BC4B2B" w:rsidRPr="00BC4B2B" w:rsidRDefault="00BC4B2B" w:rsidP="00AC1C7E">
      <w:pPr>
        <w:pStyle w:val="31"/>
      </w:pPr>
      <w:bookmarkStart w:id="172" w:name="_Toc473623115"/>
      <w:r w:rsidRPr="00BC4B2B">
        <w:t>Чтение или запись конфигурации прибора</w:t>
      </w:r>
      <w:bookmarkEnd w:id="172"/>
    </w:p>
    <w:p w:rsidR="00BC4B2B" w:rsidRPr="008F3075" w:rsidRDefault="00BC4B2B" w:rsidP="00BC4B2B">
      <w:pPr>
        <w:spacing w:after="0"/>
        <w:ind w:firstLine="567"/>
        <w:rPr>
          <w:rFonts w:cs="Arial"/>
          <w:szCs w:val="24"/>
        </w:rPr>
      </w:pPr>
      <w:r w:rsidRPr="00BC4B2B">
        <w:rPr>
          <w:rFonts w:cs="Arial"/>
          <w:szCs w:val="24"/>
        </w:rPr>
        <w:t xml:space="preserve">Считать конфигурацию с заменяемого прибора или записать исходную, ранее сохраненную конфигурацию можно в соответствии с методикой </w:t>
      </w:r>
      <w:r w:rsidRPr="008F3075">
        <w:rPr>
          <w:rFonts w:cs="Arial"/>
          <w:szCs w:val="24"/>
        </w:rPr>
        <w:t xml:space="preserve">Приложения </w:t>
      </w:r>
      <w:r w:rsidR="00BC7486">
        <w:rPr>
          <w:rFonts w:cs="Arial"/>
          <w:szCs w:val="24"/>
        </w:rPr>
        <w:fldChar w:fldCharType="begin"/>
      </w:r>
      <w:r w:rsidR="00BC7486">
        <w:rPr>
          <w:rFonts w:cs="Arial"/>
          <w:szCs w:val="24"/>
        </w:rPr>
        <w:instrText xml:space="preserve"> REF _Ref470860963 \r \h </w:instrText>
      </w:r>
      <w:r w:rsidR="00BC7486">
        <w:rPr>
          <w:rFonts w:cs="Arial"/>
          <w:szCs w:val="24"/>
        </w:rPr>
      </w:r>
      <w:r w:rsidR="00BC7486">
        <w:rPr>
          <w:rFonts w:cs="Arial"/>
          <w:szCs w:val="24"/>
        </w:rPr>
        <w:fldChar w:fldCharType="separate"/>
      </w:r>
      <w:r w:rsidR="00443E43">
        <w:rPr>
          <w:rFonts w:cs="Arial"/>
          <w:szCs w:val="24"/>
        </w:rPr>
        <w:t>10.10</w:t>
      </w:r>
      <w:r w:rsidR="00BC7486">
        <w:rPr>
          <w:rFonts w:cs="Arial"/>
          <w:szCs w:val="24"/>
        </w:rPr>
        <w:fldChar w:fldCharType="end"/>
      </w:r>
      <w:r w:rsidRPr="008F3075">
        <w:rPr>
          <w:rFonts w:cs="Arial"/>
          <w:szCs w:val="24"/>
        </w:rPr>
        <w:t xml:space="preserve">. </w:t>
      </w:r>
    </w:p>
    <w:p w:rsidR="00BC4B2B" w:rsidRPr="00BC4B2B" w:rsidRDefault="00BC4B2B" w:rsidP="00BC4B2B">
      <w:pPr>
        <w:spacing w:after="0"/>
        <w:ind w:firstLine="567"/>
        <w:rPr>
          <w:rFonts w:cs="Arial"/>
          <w:szCs w:val="24"/>
        </w:rPr>
      </w:pPr>
      <w:r w:rsidRPr="008F3075">
        <w:rPr>
          <w:rFonts w:cs="Arial"/>
          <w:szCs w:val="24"/>
        </w:rPr>
        <w:t xml:space="preserve">Считать конфигурацию с заменяемого пульта С2000М или записать исходную, ранее сохраненную конфигурацию можно в соответствии с методикой Приложения </w:t>
      </w:r>
      <w:r w:rsidR="00BC7486">
        <w:rPr>
          <w:rFonts w:cs="Arial"/>
          <w:szCs w:val="24"/>
        </w:rPr>
        <w:fldChar w:fldCharType="begin"/>
      </w:r>
      <w:r w:rsidR="00BC7486">
        <w:rPr>
          <w:rFonts w:cs="Arial"/>
          <w:szCs w:val="24"/>
        </w:rPr>
        <w:instrText xml:space="preserve"> REF _Ref470860969 \r \h </w:instrText>
      </w:r>
      <w:r w:rsidR="00BC7486">
        <w:rPr>
          <w:rFonts w:cs="Arial"/>
          <w:szCs w:val="24"/>
        </w:rPr>
      </w:r>
      <w:r w:rsidR="00BC7486">
        <w:rPr>
          <w:rFonts w:cs="Arial"/>
          <w:szCs w:val="24"/>
        </w:rPr>
        <w:fldChar w:fldCharType="separate"/>
      </w:r>
      <w:r w:rsidR="00443E43">
        <w:rPr>
          <w:rFonts w:cs="Arial"/>
          <w:szCs w:val="24"/>
        </w:rPr>
        <w:t>10.9</w:t>
      </w:r>
      <w:r w:rsidR="00BC7486">
        <w:rPr>
          <w:rFonts w:cs="Arial"/>
          <w:szCs w:val="24"/>
        </w:rPr>
        <w:fldChar w:fldCharType="end"/>
      </w:r>
      <w:r w:rsidRPr="008F3075">
        <w:rPr>
          <w:rFonts w:cs="Arial"/>
          <w:szCs w:val="24"/>
        </w:rPr>
        <w:t>.</w:t>
      </w:r>
      <w:r w:rsidRPr="00BC4B2B">
        <w:rPr>
          <w:rFonts w:cs="Arial"/>
          <w:szCs w:val="24"/>
        </w:rPr>
        <w:t xml:space="preserve"> </w:t>
      </w:r>
    </w:p>
    <w:p w:rsidR="00BC4B2B" w:rsidRPr="00BC4B2B" w:rsidRDefault="00BC4B2B" w:rsidP="00AC1C7E">
      <w:pPr>
        <w:pStyle w:val="31"/>
      </w:pPr>
      <w:bookmarkStart w:id="173" w:name="_Toc473623116"/>
      <w:r w:rsidRPr="00BC4B2B">
        <w:t>Изменение сетевых адресов приборов</w:t>
      </w:r>
      <w:bookmarkEnd w:id="173"/>
      <w:r w:rsidRPr="00BC4B2B">
        <w:t xml:space="preserve"> </w:t>
      </w:r>
    </w:p>
    <w:p w:rsidR="00BC4B2B" w:rsidRPr="00BC4B2B" w:rsidRDefault="00BC4B2B" w:rsidP="00BC4B2B">
      <w:pPr>
        <w:spacing w:after="0"/>
        <w:ind w:firstLine="567"/>
        <w:rPr>
          <w:rFonts w:cs="Arial"/>
          <w:szCs w:val="24"/>
        </w:rPr>
      </w:pPr>
      <w:r w:rsidRPr="00BC4B2B">
        <w:rPr>
          <w:rFonts w:cs="Arial"/>
          <w:szCs w:val="24"/>
        </w:rPr>
        <w:t>Сетевой адрес нового прибора и заменяемого должен совпадать. Для задания сетевого адреса выберите команду «Прибор»</w:t>
      </w:r>
      <w:r w:rsidRPr="00BC4B2B">
        <w:rPr>
          <w:rFonts w:cs="Arial"/>
          <w:szCs w:val="24"/>
        </w:rPr>
        <w:t></w:t>
      </w:r>
      <w:r w:rsidRPr="00BC4B2B">
        <w:rPr>
          <w:rFonts w:cs="Arial"/>
          <w:szCs w:val="24"/>
        </w:rPr>
        <w:t></w:t>
      </w:r>
      <w:r w:rsidRPr="00BC4B2B">
        <w:rPr>
          <w:rFonts w:cs="Arial"/>
          <w:szCs w:val="24"/>
        </w:rPr>
        <w:t>«Изменение сетевого адреса» в меню программы Uprog и задайте требуемый адрес в появившемся окне .</w:t>
      </w:r>
    </w:p>
    <w:p w:rsidR="00BC4B2B" w:rsidRPr="00BC4B2B" w:rsidRDefault="00BC4B2B" w:rsidP="00BC4B2B">
      <w:pPr>
        <w:suppressAutoHyphens/>
        <w:spacing w:after="0"/>
        <w:ind w:firstLine="567"/>
        <w:rPr>
          <w:rFonts w:cs="Arial"/>
          <w:szCs w:val="24"/>
        </w:rPr>
      </w:pPr>
    </w:p>
    <w:p w:rsidR="00BC4B2B" w:rsidRPr="00BC4B2B" w:rsidRDefault="00BC4B2B" w:rsidP="00BC4B2B">
      <w:pPr>
        <w:suppressAutoHyphens/>
        <w:spacing w:after="0"/>
        <w:ind w:firstLine="567"/>
        <w:jc w:val="center"/>
        <w:rPr>
          <w:rFonts w:cs="Arial"/>
          <w:szCs w:val="24"/>
        </w:rPr>
      </w:pPr>
      <w:r w:rsidRPr="00BC4B2B">
        <w:rPr>
          <w:rFonts w:eastAsia="Times New Roman" w:cs="Arial"/>
          <w:noProof/>
          <w:szCs w:val="24"/>
          <w:lang w:eastAsia="ru-RU"/>
        </w:rPr>
        <w:drawing>
          <wp:inline distT="0" distB="0" distL="0" distR="0" wp14:anchorId="7E032352" wp14:editId="596EF71A">
            <wp:extent cx="2934335" cy="11874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34335" cy="1187450"/>
                    </a:xfrm>
                    <a:prstGeom prst="rect">
                      <a:avLst/>
                    </a:prstGeom>
                    <a:noFill/>
                    <a:ln>
                      <a:noFill/>
                    </a:ln>
                  </pic:spPr>
                </pic:pic>
              </a:graphicData>
            </a:graphic>
          </wp:inline>
        </w:drawing>
      </w:r>
    </w:p>
    <w:p w:rsidR="00BC4B2B" w:rsidRPr="00BC4B2B" w:rsidRDefault="00BC4B2B" w:rsidP="00BC4B2B">
      <w:pPr>
        <w:suppressAutoHyphens/>
        <w:spacing w:after="0"/>
        <w:ind w:firstLine="567"/>
        <w:rPr>
          <w:rFonts w:cs="Arial"/>
          <w:szCs w:val="24"/>
        </w:rPr>
      </w:pPr>
    </w:p>
    <w:p w:rsidR="00BC4B2B" w:rsidRPr="00BC4B2B" w:rsidRDefault="00BC4B2B" w:rsidP="008F3075">
      <w:pPr>
        <w:spacing w:after="0"/>
        <w:ind w:firstLine="567"/>
        <w:rPr>
          <w:rFonts w:cs="Arial"/>
          <w:szCs w:val="24"/>
        </w:rPr>
      </w:pPr>
      <w:r w:rsidRPr="00BC4B2B">
        <w:rPr>
          <w:rFonts w:cs="Arial"/>
          <w:szCs w:val="24"/>
        </w:rPr>
        <w:t xml:space="preserve">При замене неадресного извещателя достаточно подключить новый исправный извещатель вместо неисправного. При этом тип извещателя меняться не должен. </w:t>
      </w:r>
    </w:p>
    <w:p w:rsidR="00BC4B2B" w:rsidRPr="00BC4B2B" w:rsidRDefault="00BC4B2B" w:rsidP="00BC4B2B">
      <w:pPr>
        <w:spacing w:after="0"/>
        <w:rPr>
          <w:rFonts w:cs="Arial"/>
          <w:szCs w:val="24"/>
        </w:rPr>
      </w:pPr>
      <w:r w:rsidRPr="00BC4B2B">
        <w:rPr>
          <w:rFonts w:cs="Arial"/>
          <w:szCs w:val="24"/>
        </w:rPr>
        <w:t>В случае замены неисправного прибора или адресного извещателя необходимо задать сетевой адрес новому прибору, соответствующий адресу заменяемого прибора. Следует учитывать, что заводской адрес новых приборов при поставке – 127.</w:t>
      </w:r>
    </w:p>
    <w:p w:rsidR="00BC4B2B" w:rsidRPr="00BC4B2B" w:rsidRDefault="00BC4B2B" w:rsidP="00BC4B2B">
      <w:pPr>
        <w:suppressAutoHyphens/>
        <w:spacing w:after="0"/>
        <w:ind w:firstLine="567"/>
        <w:rPr>
          <w:rFonts w:cs="Arial"/>
          <w:szCs w:val="24"/>
        </w:rPr>
      </w:pPr>
      <w:r w:rsidRPr="00BC4B2B">
        <w:rPr>
          <w:rFonts w:cs="Arial"/>
          <w:szCs w:val="24"/>
        </w:rPr>
        <w:t>Сетевой адрес прибора можно также задать или изменить с помощью пульта С2000М в соответствии с методикой, приведённой ниже.</w:t>
      </w:r>
    </w:p>
    <w:p w:rsidR="00BC4B2B" w:rsidRPr="00BC4B2B" w:rsidRDefault="00BC4B2B" w:rsidP="001F4EEC">
      <w:pPr>
        <w:pStyle w:val="41"/>
      </w:pPr>
      <w:r w:rsidRPr="007923FF">
        <w:t>Изменение сетевого адреса прибора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BC4B2B" w:rsidRPr="00BC4B2B" w:rsidTr="00A72AFD">
        <w:trPr>
          <w:trHeight w:val="415"/>
        </w:trPr>
        <w:tc>
          <w:tcPr>
            <w:tcW w:w="8080" w:type="dxa"/>
            <w:shd w:val="clear" w:color="auto" w:fill="auto"/>
            <w:vAlign w:val="center"/>
          </w:tcPr>
          <w:p w:rsidR="00BC4B2B" w:rsidRPr="00BC4B2B" w:rsidRDefault="00973595" w:rsidP="00DB3A5D">
            <w:pPr>
              <w:numPr>
                <w:ilvl w:val="2"/>
                <w:numId w:val="30"/>
              </w:numPr>
              <w:spacing w:before="60" w:after="0"/>
              <w:ind w:left="34" w:firstLine="318"/>
              <w:contextualSpacing/>
              <w:rPr>
                <w:rFonts w:cs="Arial"/>
                <w:szCs w:val="24"/>
              </w:rPr>
            </w:pPr>
            <w:r w:rsidRPr="00973595">
              <w:rPr>
                <w:rFonts w:cs="Arial"/>
                <w:szCs w:val="24"/>
              </w:rPr>
              <w:t xml:space="preserve">Нажмите клавишу входа в главное меню </w:t>
            </w:r>
            <w:r w:rsidRPr="00973595">
              <w:rPr>
                <w:rFonts w:cs="Arial"/>
                <w:noProof/>
                <w:szCs w:val="24"/>
                <w:lang w:eastAsia="ru-RU"/>
              </w:rPr>
              <w:drawing>
                <wp:inline distT="0" distB="0" distL="0" distR="0" wp14:anchorId="110A7318" wp14:editId="58EE209B">
                  <wp:extent cx="342900" cy="3143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Pr="00973595">
              <w:rPr>
                <w:rFonts w:cs="Arial"/>
                <w:szCs w:val="24"/>
              </w:rPr>
              <w:t xml:space="preserve">, с помощью клавиш </w:t>
            </w:r>
            <w:r w:rsidRPr="00973595">
              <w:rPr>
                <w:rFonts w:cs="Arial"/>
                <w:szCs w:val="24"/>
              </w:rPr>
              <w:sym w:font="Marlett" w:char="F033"/>
            </w:r>
            <w:r w:rsidRPr="00973595">
              <w:rPr>
                <w:rFonts w:cs="Arial"/>
                <w:szCs w:val="24"/>
              </w:rPr>
              <w:t xml:space="preserve"> и </w:t>
            </w:r>
            <w:r w:rsidRPr="00973595">
              <w:rPr>
                <w:rFonts w:cs="Arial"/>
                <w:szCs w:val="24"/>
              </w:rPr>
              <w:sym w:font="Marlett" w:char="F034"/>
            </w:r>
            <w:r w:rsidRPr="00973595">
              <w:rPr>
                <w:rFonts w:cs="Arial"/>
                <w:szCs w:val="24"/>
              </w:rPr>
              <w:t xml:space="preserve"> выберите пункт «НАСТРОЙКИ». Нажмите клавишу </w:t>
            </w:r>
            <w:r w:rsidRPr="00973595">
              <w:rPr>
                <w:rFonts w:cs="Arial"/>
                <w:noProof/>
                <w:szCs w:val="24"/>
                <w:lang w:eastAsia="ru-RU"/>
              </w:rPr>
              <w:drawing>
                <wp:inline distT="0" distB="0" distL="0" distR="0" wp14:anchorId="4265BFB0" wp14:editId="5477938F">
                  <wp:extent cx="381000" cy="259404"/>
                  <wp:effectExtent l="0" t="0" r="0"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552" w:type="dxa"/>
            <w:shd w:val="clear" w:color="auto" w:fill="auto"/>
            <w:vAlign w:val="center"/>
          </w:tcPr>
          <w:p w:rsidR="00BC4B2B" w:rsidRPr="00BC4B2B" w:rsidRDefault="00973595" w:rsidP="00BC4B2B">
            <w:pPr>
              <w:spacing w:after="0"/>
              <w:rPr>
                <w:rFonts w:cs="Arial"/>
                <w:noProof/>
                <w:szCs w:val="24"/>
              </w:rPr>
            </w:pPr>
            <w:r w:rsidRPr="00BC4B2B">
              <w:rPr>
                <w:rFonts w:cs="Arial"/>
                <w:noProof/>
                <w:szCs w:val="24"/>
                <w:lang w:eastAsia="ru-RU"/>
              </w:rPr>
              <mc:AlternateContent>
                <mc:Choice Requires="wps">
                  <w:drawing>
                    <wp:inline distT="0" distB="0" distL="0" distR="0" wp14:anchorId="0A64BFE0" wp14:editId="5621AF91">
                      <wp:extent cx="1525329" cy="314325"/>
                      <wp:effectExtent l="0" t="0" r="17780" b="28575"/>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314325"/>
                              </a:xfrm>
                              <a:prstGeom prst="rect">
                                <a:avLst/>
                              </a:prstGeom>
                              <a:solidFill>
                                <a:srgbClr val="92D050"/>
                              </a:solidFill>
                              <a:ln w="12700">
                                <a:solidFill>
                                  <a:srgbClr val="000000"/>
                                </a:solidFill>
                                <a:miter lim="800000"/>
                                <a:headEnd/>
                                <a:tailEnd/>
                              </a:ln>
                            </wps:spPr>
                            <wps:txbx>
                              <w:txbxContent>
                                <w:p w:rsidR="00F4144C" w:rsidRPr="0063222D" w:rsidRDefault="00F4144C" w:rsidP="00BC7486">
                                  <w:pPr>
                                    <w:ind w:firstLine="0"/>
                                  </w:pPr>
                                  <w:r w:rsidRPr="0063222D">
                                    <w:sym w:font="Marlett" w:char="F076"/>
                                  </w:r>
                                  <w:r>
                                    <w:t>НАСТРОЙКИ</w:t>
                                  </w:r>
                                </w:p>
                              </w:txbxContent>
                            </wps:txbx>
                            <wps:bodyPr rot="0" vert="horz" wrap="square" lIns="72000" tIns="0" rIns="72000" bIns="0" anchor="t" anchorCtr="0" upright="1">
                              <a:noAutofit/>
                            </wps:bodyPr>
                          </wps:wsp>
                        </a:graphicData>
                      </a:graphic>
                    </wp:inline>
                  </w:drawing>
                </mc:Choice>
                <mc:Fallback>
                  <w:pict>
                    <v:shape id="Поле 206" o:spid="_x0000_s1161" type="#_x0000_t202" style="width:120.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" fillcolor="#92d050" strokeweight="1pt">
                      <v:textbox inset="2mm,0,2mm,0">
                        <w:txbxContent>
                          <w:p w:rsidR="00F4144C" w:rsidRPr="0063222D" w:rsidRDefault="00F4144C" w:rsidP="00BC7486">
                            <w:pPr>
                              <w:ind w:firstLine="0"/>
                            </w:pPr>
                            <w:r w:rsidRPr="0063222D">
                              <w:sym w:font="Marlett" w:char="F076"/>
                            </w:r>
                            <w:r>
                              <w:t>НАСТРОЙКИ</w:t>
                            </w:r>
                          </w:p>
                        </w:txbxContent>
                      </v:textbox>
                      <w10:anchorlock/>
                    </v:shape>
                  </w:pict>
                </mc:Fallback>
              </mc:AlternateContent>
            </w:r>
          </w:p>
        </w:tc>
      </w:tr>
      <w:tr w:rsidR="00BC4B2B" w:rsidRPr="00BC4B2B" w:rsidTr="00A72AFD">
        <w:trPr>
          <w:trHeight w:val="284"/>
        </w:trPr>
        <w:tc>
          <w:tcPr>
            <w:tcW w:w="8080" w:type="dxa"/>
            <w:shd w:val="clear" w:color="auto" w:fill="auto"/>
            <w:vAlign w:val="center"/>
          </w:tcPr>
          <w:p w:rsidR="00BC4B2B" w:rsidRPr="00BC4B2B" w:rsidRDefault="00BC4B2B" w:rsidP="00DB3A5D">
            <w:pPr>
              <w:numPr>
                <w:ilvl w:val="2"/>
                <w:numId w:val="30"/>
              </w:numPr>
              <w:spacing w:before="60" w:after="0"/>
              <w:ind w:left="34" w:firstLine="318"/>
              <w:contextualSpacing/>
              <w:rPr>
                <w:rFonts w:cs="Arial"/>
                <w:szCs w:val="24"/>
              </w:rPr>
            </w:pPr>
            <w:r w:rsidRPr="00BC4B2B">
              <w:rPr>
                <w:rFonts w:cs="Arial"/>
                <w:szCs w:val="24"/>
              </w:rPr>
              <w:t xml:space="preserve">Введите пароль установщика с клавиатуры пульта и нажмите </w:t>
            </w:r>
            <w:r w:rsidRPr="00BC4B2B">
              <w:rPr>
                <w:rFonts w:cs="Arial"/>
                <w:szCs w:val="24"/>
                <w:lang w:val="en-US"/>
              </w:rPr>
              <w:t>ENT</w:t>
            </w:r>
            <w:r w:rsidRPr="00BC4B2B">
              <w:rPr>
                <w:rFonts w:cs="Arial"/>
                <w:szCs w:val="24"/>
              </w:rPr>
              <w:t>. Значение пароля – 123456, если пульт имеет заводские установки. Если пароль был изменён при программировании пульта, то введите присвоенное значение.</w:t>
            </w:r>
            <w:r w:rsidR="007923FF">
              <w:rPr>
                <w:rFonts w:cs="Arial"/>
                <w:szCs w:val="24"/>
              </w:rPr>
              <w:t xml:space="preserve"> </w:t>
            </w:r>
            <w:r w:rsidR="007923FF" w:rsidRPr="00973595">
              <w:rPr>
                <w:rFonts w:cs="Arial"/>
                <w:szCs w:val="24"/>
              </w:rPr>
              <w:t xml:space="preserve">Нажмите клавишу </w:t>
            </w:r>
            <w:r w:rsidR="007923FF" w:rsidRPr="00973595">
              <w:rPr>
                <w:rFonts w:cs="Arial"/>
                <w:noProof/>
                <w:szCs w:val="24"/>
                <w:lang w:eastAsia="ru-RU"/>
              </w:rPr>
              <w:drawing>
                <wp:inline distT="0" distB="0" distL="0" distR="0" wp14:anchorId="65593A8B" wp14:editId="2B27E3C7">
                  <wp:extent cx="381000" cy="259404"/>
                  <wp:effectExtent l="0" t="0" r="0" b="762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7923FF" w:rsidRPr="00973595">
              <w:rPr>
                <w:rFonts w:cs="Arial"/>
                <w:szCs w:val="24"/>
              </w:rPr>
              <w:t>.</w:t>
            </w:r>
          </w:p>
        </w:tc>
        <w:tc>
          <w:tcPr>
            <w:tcW w:w="2552" w:type="dxa"/>
            <w:shd w:val="clear" w:color="auto" w:fill="auto"/>
            <w:vAlign w:val="center"/>
          </w:tcPr>
          <w:p w:rsidR="00BC4B2B" w:rsidRPr="00BC4B2B" w:rsidRDefault="00BC4B2B" w:rsidP="00BC4B2B">
            <w:pPr>
              <w:spacing w:after="0"/>
              <w:rPr>
                <w:rFonts w:cs="Arial"/>
                <w:szCs w:val="24"/>
              </w:rPr>
            </w:pPr>
            <w:r w:rsidRPr="00BC4B2B">
              <w:rPr>
                <w:rFonts w:cs="Arial"/>
                <w:noProof/>
                <w:szCs w:val="24"/>
                <w:lang w:eastAsia="ru-RU"/>
              </w:rPr>
              <mc:AlternateContent>
                <mc:Choice Requires="wps">
                  <w:drawing>
                    <wp:inline distT="0" distB="0" distL="0" distR="0" wp14:anchorId="345A17BE" wp14:editId="7F4DB4AD">
                      <wp:extent cx="1525329" cy="314325"/>
                      <wp:effectExtent l="0" t="0" r="17780" b="28575"/>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314325"/>
                              </a:xfrm>
                              <a:prstGeom prst="rect">
                                <a:avLst/>
                              </a:prstGeom>
                              <a:solidFill>
                                <a:srgbClr val="92D050"/>
                              </a:solidFill>
                              <a:ln w="12700">
                                <a:solidFill>
                                  <a:srgbClr val="000000"/>
                                </a:solidFill>
                                <a:miter lim="800000"/>
                                <a:headEnd/>
                                <a:tailEnd/>
                              </a:ln>
                            </wps:spPr>
                            <wps:txbx>
                              <w:txbxContent>
                                <w:p w:rsidR="00F4144C" w:rsidRPr="0063222D" w:rsidRDefault="00F4144C" w:rsidP="00BC7486">
                                  <w:pPr>
                                    <w:ind w:firstLine="0"/>
                                  </w:pPr>
                                  <w:r w:rsidRPr="0063222D">
                                    <w:t>ПАРОЛЬ:_</w:t>
                                  </w:r>
                                </w:p>
                              </w:txbxContent>
                            </wps:txbx>
                            <wps:bodyPr rot="0" vert="horz" wrap="square" lIns="72000" tIns="0" rIns="72000" bIns="0" anchor="t" anchorCtr="0" upright="1">
                              <a:noAutofit/>
                            </wps:bodyPr>
                          </wps:wsp>
                        </a:graphicData>
                      </a:graphic>
                    </wp:inline>
                  </w:drawing>
                </mc:Choice>
                <mc:Fallback>
                  <w:pict>
                    <v:shape id="Поле 304" o:spid="_x0000_s1162" type="#_x0000_t202" style="width:120.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" fillcolor="#92d050" strokeweight="1pt">
                      <v:textbox inset="2mm,0,2mm,0">
                        <w:txbxContent>
                          <w:p w:rsidR="00F4144C" w:rsidRPr="0063222D" w:rsidRDefault="00F4144C" w:rsidP="00BC7486">
                            <w:pPr>
                              <w:ind w:firstLine="0"/>
                            </w:pPr>
                            <w:r w:rsidRPr="0063222D">
                              <w:t>ПАРОЛЬ:_</w:t>
                            </w:r>
                          </w:p>
                        </w:txbxContent>
                      </v:textbox>
                      <w10:anchorlock/>
                    </v:shape>
                  </w:pict>
                </mc:Fallback>
              </mc:AlternateContent>
            </w:r>
          </w:p>
        </w:tc>
      </w:tr>
      <w:tr w:rsidR="00BC4B2B" w:rsidRPr="00BC4B2B" w:rsidTr="007923FF">
        <w:trPr>
          <w:trHeight w:val="916"/>
        </w:trPr>
        <w:tc>
          <w:tcPr>
            <w:tcW w:w="8080" w:type="dxa"/>
            <w:shd w:val="clear" w:color="auto" w:fill="auto"/>
            <w:vAlign w:val="center"/>
          </w:tcPr>
          <w:p w:rsidR="00BC4B2B" w:rsidRPr="00BC4B2B" w:rsidRDefault="00BC4B2B" w:rsidP="00DB3A5D">
            <w:pPr>
              <w:numPr>
                <w:ilvl w:val="2"/>
                <w:numId w:val="30"/>
              </w:numPr>
              <w:spacing w:before="60" w:after="0"/>
              <w:ind w:left="34" w:firstLine="318"/>
              <w:contextualSpacing/>
              <w:rPr>
                <w:rFonts w:cs="Arial"/>
                <w:szCs w:val="24"/>
              </w:rPr>
            </w:pPr>
            <w:r w:rsidRPr="00BC4B2B">
              <w:rPr>
                <w:rFonts w:cs="Arial"/>
                <w:szCs w:val="24"/>
              </w:rPr>
              <w:t xml:space="preserve">Выберите в меню пункт </w:t>
            </w:r>
            <w:r w:rsidR="007923FF">
              <w:rPr>
                <w:rFonts w:cs="Arial"/>
                <w:szCs w:val="24"/>
              </w:rPr>
              <w:t xml:space="preserve">«2 УСТАНОВКИ УСТРОЙСТВ», нажмите </w:t>
            </w:r>
            <w:r w:rsidR="007923FF" w:rsidRPr="00973595">
              <w:rPr>
                <w:rFonts w:cs="Arial"/>
                <w:szCs w:val="24"/>
              </w:rPr>
              <w:t xml:space="preserve">клавишу </w:t>
            </w:r>
            <w:r w:rsidR="007923FF" w:rsidRPr="00973595">
              <w:rPr>
                <w:rFonts w:cs="Arial"/>
                <w:noProof/>
                <w:szCs w:val="24"/>
                <w:lang w:eastAsia="ru-RU"/>
              </w:rPr>
              <w:drawing>
                <wp:inline distT="0" distB="0" distL="0" distR="0" wp14:anchorId="63195D30" wp14:editId="5F18DC84">
                  <wp:extent cx="381000" cy="259404"/>
                  <wp:effectExtent l="0" t="0" r="0" b="762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7923FF" w:rsidRPr="00973595">
              <w:rPr>
                <w:rFonts w:cs="Arial"/>
                <w:szCs w:val="24"/>
              </w:rPr>
              <w:t>.</w:t>
            </w:r>
          </w:p>
        </w:tc>
        <w:tc>
          <w:tcPr>
            <w:tcW w:w="2552" w:type="dxa"/>
            <w:shd w:val="clear" w:color="auto" w:fill="auto"/>
            <w:vAlign w:val="center"/>
          </w:tcPr>
          <w:p w:rsidR="00BC4B2B" w:rsidRPr="00BC4B2B" w:rsidRDefault="00BC4B2B" w:rsidP="00BC4B2B">
            <w:pPr>
              <w:spacing w:after="0"/>
              <w:rPr>
                <w:rFonts w:cs="Arial"/>
                <w:szCs w:val="24"/>
              </w:rPr>
            </w:pPr>
            <w:r w:rsidRPr="00BC4B2B">
              <w:rPr>
                <w:rFonts w:cs="Arial"/>
                <w:noProof/>
                <w:szCs w:val="24"/>
                <w:lang w:eastAsia="ru-RU"/>
              </w:rPr>
              <mc:AlternateContent>
                <mc:Choice Requires="wps">
                  <w:drawing>
                    <wp:inline distT="0" distB="0" distL="0" distR="0" wp14:anchorId="57D0AB3D" wp14:editId="7B462397">
                      <wp:extent cx="1525329" cy="381000"/>
                      <wp:effectExtent l="0" t="0" r="17780" b="19050"/>
                      <wp:docPr id="305"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381000"/>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BC7486">
                                  <w:pPr>
                                    <w:ind w:firstLine="0"/>
                                  </w:pPr>
                                  <w:r w:rsidRPr="0063222D">
                                    <w:sym w:font="Marlett" w:char="F076"/>
                                  </w:r>
                                  <w:r>
                                    <w:t>2</w:t>
                                  </w:r>
                                  <w:r w:rsidRPr="0063222D">
                                    <w:t xml:space="preserve"> </w:t>
                                  </w:r>
                                  <w:r>
                                    <w:t>УСТАНОВКИ УСТРОЙСТВ</w:t>
                                  </w:r>
                                </w:p>
                              </w:txbxContent>
                            </wps:txbx>
                            <wps:bodyPr rot="0" vert="horz" wrap="square" lIns="72000" tIns="0" rIns="72000" bIns="0" anchor="t" anchorCtr="0" upright="1">
                              <a:noAutofit/>
                            </wps:bodyPr>
                          </wps:wsp>
                        </a:graphicData>
                      </a:graphic>
                    </wp:inline>
                  </w:drawing>
                </mc:Choice>
                <mc:Fallback>
                  <w:pict>
                    <v:shape id="Поле 305" o:spid="_x0000_s1163" type="#_x0000_t202" style="width:120.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" fillcolor="#92d050" strokeweight="1pt">
                      <v:textbox inset="2mm,0,2mm,0">
                        <w:txbxContent>
                          <w:p w:rsidR="00F4144C" w:rsidRPr="0063222D" w:rsidRDefault="00F4144C" w:rsidP="00BC7486">
                            <w:pPr>
                              <w:ind w:firstLine="0"/>
                            </w:pPr>
                            <w:r w:rsidRPr="0063222D">
                              <w:sym w:font="Marlett" w:char="F076"/>
                            </w:r>
                            <w:r>
                              <w:t>2</w:t>
                            </w:r>
                            <w:r w:rsidRPr="0063222D">
                              <w:t xml:space="preserve"> </w:t>
                            </w:r>
                            <w:r>
                              <w:t>УСТАНОВКИ УСТРОЙСТВ</w:t>
                            </w:r>
                          </w:p>
                        </w:txbxContent>
                      </v:textbox>
                      <w10:anchorlock/>
                    </v:shape>
                  </w:pict>
                </mc:Fallback>
              </mc:AlternateContent>
            </w:r>
          </w:p>
        </w:tc>
      </w:tr>
      <w:tr w:rsidR="00BC4B2B" w:rsidRPr="00BC4B2B" w:rsidTr="00A72AFD">
        <w:trPr>
          <w:trHeight w:val="506"/>
        </w:trPr>
        <w:tc>
          <w:tcPr>
            <w:tcW w:w="8080" w:type="dxa"/>
            <w:shd w:val="clear" w:color="auto" w:fill="auto"/>
          </w:tcPr>
          <w:p w:rsidR="00BC4B2B" w:rsidRPr="00BC4B2B" w:rsidRDefault="007923FF" w:rsidP="00DB3A5D">
            <w:pPr>
              <w:numPr>
                <w:ilvl w:val="2"/>
                <w:numId w:val="30"/>
              </w:numPr>
              <w:spacing w:before="60" w:after="0"/>
              <w:ind w:left="34" w:firstLine="318"/>
              <w:contextualSpacing/>
              <w:rPr>
                <w:rFonts w:cs="Arial"/>
                <w:szCs w:val="24"/>
              </w:rPr>
            </w:pPr>
            <w:r>
              <w:rPr>
                <w:rFonts w:cs="Arial"/>
                <w:szCs w:val="24"/>
              </w:rPr>
              <w:t>На запрос «ПРИБОР_» с помощью клавиатуры введите адрес прибора, который требуется изменить (</w:t>
            </w:r>
            <w:r w:rsidRPr="00BC4B2B">
              <w:rPr>
                <w:rFonts w:cs="Arial"/>
                <w:szCs w:val="24"/>
              </w:rPr>
              <w:t xml:space="preserve">допустимое значение от 1 до 127), или выберите нужное значение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sidRPr="00BC4B2B">
              <w:rPr>
                <w:rFonts w:cs="Arial"/>
                <w:szCs w:val="24"/>
              </w:rPr>
              <w:t xml:space="preserve">, </w:t>
            </w:r>
            <w:r w:rsidRPr="00BC4B2B">
              <w:rPr>
                <w:rFonts w:cs="Arial"/>
                <w:szCs w:val="24"/>
              </w:rPr>
              <w:lastRenderedPageBreak/>
              <w:t>нажмите</w:t>
            </w:r>
            <w:r w:rsidRPr="00973595">
              <w:rPr>
                <w:rFonts w:cs="Arial"/>
                <w:szCs w:val="24"/>
              </w:rPr>
              <w:t xml:space="preserve"> клавишу </w:t>
            </w:r>
            <w:r w:rsidRPr="00973595">
              <w:rPr>
                <w:rFonts w:cs="Arial"/>
                <w:noProof/>
                <w:szCs w:val="24"/>
                <w:lang w:eastAsia="ru-RU"/>
              </w:rPr>
              <w:drawing>
                <wp:inline distT="0" distB="0" distL="0" distR="0" wp14:anchorId="4CD04F4A" wp14:editId="6E7EB866">
                  <wp:extent cx="381000" cy="259404"/>
                  <wp:effectExtent l="0" t="0" r="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w:t>
            </w:r>
            <w:r w:rsidRPr="00973595">
              <w:rPr>
                <w:rFonts w:cs="Arial"/>
                <w:szCs w:val="24"/>
              </w:rPr>
              <w:t>.</w:t>
            </w:r>
          </w:p>
        </w:tc>
        <w:tc>
          <w:tcPr>
            <w:tcW w:w="2552" w:type="dxa"/>
            <w:shd w:val="clear" w:color="auto" w:fill="auto"/>
            <w:vAlign w:val="center"/>
          </w:tcPr>
          <w:p w:rsidR="00BC4B2B" w:rsidRPr="00BC4B2B" w:rsidRDefault="00BC4B2B" w:rsidP="00BC4B2B">
            <w:pPr>
              <w:spacing w:after="0"/>
              <w:rPr>
                <w:rFonts w:cs="Arial"/>
                <w:szCs w:val="24"/>
              </w:rPr>
            </w:pPr>
            <w:r w:rsidRPr="00BC4B2B">
              <w:rPr>
                <w:rFonts w:cs="Arial"/>
                <w:noProof/>
                <w:szCs w:val="24"/>
                <w:lang w:eastAsia="ru-RU"/>
              </w:rPr>
              <w:lastRenderedPageBreak/>
              <mc:AlternateContent>
                <mc:Choice Requires="wps">
                  <w:drawing>
                    <wp:inline distT="0" distB="0" distL="0" distR="0" wp14:anchorId="0E751E30" wp14:editId="3E13D81A">
                      <wp:extent cx="1517576" cy="304800"/>
                      <wp:effectExtent l="0" t="0" r="26035" b="19050"/>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576" cy="304800"/>
                              </a:xfrm>
                              <a:prstGeom prst="rect">
                                <a:avLst/>
                              </a:prstGeom>
                              <a:solidFill>
                                <a:srgbClr val="92D050"/>
                              </a:solidFill>
                              <a:ln w="12700" algn="ctr">
                                <a:solidFill>
                                  <a:srgbClr val="000000"/>
                                </a:solidFill>
                                <a:miter lim="800000"/>
                                <a:headEnd/>
                                <a:tailEnd/>
                              </a:ln>
                              <a:effectLst/>
                              <a:extLst/>
                            </wps:spPr>
                            <wps:txbx>
                              <w:txbxContent>
                                <w:p w:rsidR="00F4144C" w:rsidRPr="00B05597" w:rsidRDefault="00F4144C" w:rsidP="00BC7486">
                                  <w:pPr>
                                    <w:ind w:firstLine="0"/>
                                    <w:jc w:val="left"/>
                                  </w:pPr>
                                  <w:r>
                                    <w:t xml:space="preserve"> ПРИБОР_</w:t>
                                  </w:r>
                                </w:p>
                              </w:txbxContent>
                            </wps:txbx>
                            <wps:bodyPr rot="0" vert="horz" wrap="square" lIns="0" tIns="0" rIns="0" bIns="0" anchor="t" anchorCtr="0" upright="1">
                              <a:noAutofit/>
                            </wps:bodyPr>
                          </wps:wsp>
                        </a:graphicData>
                      </a:graphic>
                    </wp:inline>
                  </w:drawing>
                </mc:Choice>
                <mc:Fallback>
                  <w:pict>
                    <v:shape id="Поле 306" o:spid="_x0000_s1164" type="#_x0000_t202" style="width:11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" fillcolor="#92d050" strokeweight="1pt">
                      <v:textbox inset="0,0,0,0">
                        <w:txbxContent>
                          <w:p w:rsidR="00F4144C" w:rsidRPr="00B05597" w:rsidRDefault="00F4144C" w:rsidP="00BC7486">
                            <w:pPr>
                              <w:ind w:firstLine="0"/>
                              <w:jc w:val="left"/>
                            </w:pPr>
                            <w:r>
                              <w:t xml:space="preserve"> ПРИБОР_</w:t>
                            </w:r>
                          </w:p>
                        </w:txbxContent>
                      </v:textbox>
                      <w10:anchorlock/>
                    </v:shape>
                  </w:pict>
                </mc:Fallback>
              </mc:AlternateContent>
            </w:r>
          </w:p>
        </w:tc>
      </w:tr>
      <w:tr w:rsidR="00BC4B2B" w:rsidRPr="00BC4B2B" w:rsidTr="00A72AFD">
        <w:trPr>
          <w:trHeight w:val="642"/>
        </w:trPr>
        <w:tc>
          <w:tcPr>
            <w:tcW w:w="8080" w:type="dxa"/>
            <w:shd w:val="clear" w:color="auto" w:fill="auto"/>
            <w:vAlign w:val="center"/>
          </w:tcPr>
          <w:p w:rsidR="00BC4B2B" w:rsidRPr="00BC4B2B" w:rsidRDefault="00BC4B2B" w:rsidP="00DB3A5D">
            <w:pPr>
              <w:numPr>
                <w:ilvl w:val="2"/>
                <w:numId w:val="30"/>
              </w:numPr>
              <w:spacing w:before="60" w:after="0"/>
              <w:ind w:left="34" w:firstLine="318"/>
              <w:contextualSpacing/>
              <w:rPr>
                <w:rFonts w:cs="Arial"/>
                <w:szCs w:val="24"/>
              </w:rPr>
            </w:pPr>
            <w:r w:rsidRPr="00BC4B2B">
              <w:rPr>
                <w:rFonts w:cs="Arial"/>
                <w:szCs w:val="24"/>
              </w:rPr>
              <w:lastRenderedPageBreak/>
              <w:t xml:space="preserve">В поле НОВ. АДРЕС с помощью клавиатуры введите новый адрес прибора или выберите значение нового адреса 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sidRPr="00BC4B2B">
              <w:rPr>
                <w:rFonts w:cs="Arial"/>
                <w:szCs w:val="24"/>
              </w:rPr>
              <w:t xml:space="preserve"> и </w:t>
            </w:r>
            <w:r w:rsidR="007923FF" w:rsidRPr="00BC4B2B">
              <w:rPr>
                <w:rFonts w:cs="Arial"/>
                <w:szCs w:val="24"/>
              </w:rPr>
              <w:t>нажмите</w:t>
            </w:r>
            <w:r w:rsidR="007923FF" w:rsidRPr="00973595">
              <w:rPr>
                <w:rFonts w:cs="Arial"/>
                <w:szCs w:val="24"/>
              </w:rPr>
              <w:t xml:space="preserve"> клавишу </w:t>
            </w:r>
            <w:r w:rsidR="007923FF" w:rsidRPr="00973595">
              <w:rPr>
                <w:rFonts w:cs="Arial"/>
                <w:noProof/>
                <w:szCs w:val="24"/>
                <w:lang w:eastAsia="ru-RU"/>
              </w:rPr>
              <w:drawing>
                <wp:inline distT="0" distB="0" distL="0" distR="0" wp14:anchorId="1A562DEC" wp14:editId="772C6D5B">
                  <wp:extent cx="381000" cy="259404"/>
                  <wp:effectExtent l="0" t="0" r="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7923FF">
              <w:rPr>
                <w:rFonts w:cs="Arial"/>
                <w:szCs w:val="24"/>
              </w:rPr>
              <w:t>.</w:t>
            </w:r>
          </w:p>
        </w:tc>
        <w:tc>
          <w:tcPr>
            <w:tcW w:w="2552" w:type="dxa"/>
            <w:shd w:val="clear" w:color="auto" w:fill="auto"/>
            <w:vAlign w:val="center"/>
          </w:tcPr>
          <w:p w:rsidR="00BC4B2B" w:rsidRPr="00BC4B2B" w:rsidRDefault="00BC4B2B" w:rsidP="00BC4B2B">
            <w:pPr>
              <w:spacing w:after="0"/>
              <w:rPr>
                <w:rFonts w:cs="Arial"/>
                <w:szCs w:val="24"/>
              </w:rPr>
            </w:pPr>
            <w:r w:rsidRPr="00BC4B2B">
              <w:rPr>
                <w:rFonts w:cs="Arial"/>
                <w:noProof/>
                <w:szCs w:val="24"/>
                <w:lang w:eastAsia="ru-RU"/>
              </w:rPr>
              <mc:AlternateContent>
                <mc:Choice Requires="wps">
                  <w:drawing>
                    <wp:inline distT="0" distB="0" distL="0" distR="0" wp14:anchorId="7E6C25DB" wp14:editId="15F52EAF">
                      <wp:extent cx="1514697" cy="352425"/>
                      <wp:effectExtent l="0" t="0" r="28575" b="28575"/>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697" cy="352425"/>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BC7486">
                                  <w:pPr>
                                    <w:ind w:firstLine="0"/>
                                  </w:pPr>
                                  <w:r w:rsidRPr="0063222D">
                                    <w:t>НОВ. АДРЕС_</w:t>
                                  </w:r>
                                </w:p>
                              </w:txbxContent>
                            </wps:txbx>
                            <wps:bodyPr rot="0" vert="horz" wrap="square" lIns="72000" tIns="0" rIns="72000" bIns="0" anchor="t" anchorCtr="0" upright="1">
                              <a:noAutofit/>
                            </wps:bodyPr>
                          </wps:wsp>
                        </a:graphicData>
                      </a:graphic>
                    </wp:inline>
                  </w:drawing>
                </mc:Choice>
                <mc:Fallback>
                  <w:pict>
                    <v:shape id="Поле 308" o:spid="_x0000_s1165" type="#_x0000_t202" style="width:119.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" fillcolor="#92d050" strokeweight="1pt">
                      <v:textbox inset="2mm,0,2mm,0">
                        <w:txbxContent>
                          <w:p w:rsidR="00F4144C" w:rsidRPr="0063222D" w:rsidRDefault="00F4144C" w:rsidP="00BC7486">
                            <w:pPr>
                              <w:ind w:firstLine="0"/>
                            </w:pPr>
                            <w:r w:rsidRPr="0063222D">
                              <w:t>НОВ. АДРЕС_</w:t>
                            </w:r>
                          </w:p>
                        </w:txbxContent>
                      </v:textbox>
                      <w10:anchorlock/>
                    </v:shape>
                  </w:pict>
                </mc:Fallback>
              </mc:AlternateContent>
            </w:r>
          </w:p>
        </w:tc>
      </w:tr>
    </w:tbl>
    <w:p w:rsidR="00BC4B2B" w:rsidRPr="00BC4B2B" w:rsidRDefault="00BC4B2B" w:rsidP="001F4EEC">
      <w:pPr>
        <w:pStyle w:val="41"/>
      </w:pPr>
      <w:r w:rsidRPr="00BC4B2B">
        <w:t>Изменение известных адресов устройств в ДПЛС</w:t>
      </w:r>
    </w:p>
    <w:p w:rsidR="00BC4B2B" w:rsidRPr="00BC4B2B" w:rsidRDefault="00BC4B2B" w:rsidP="008E02AC">
      <w:pPr>
        <w:spacing w:after="0"/>
        <w:ind w:firstLine="708"/>
        <w:rPr>
          <w:rFonts w:cs="Arial"/>
          <w:szCs w:val="24"/>
        </w:rPr>
      </w:pPr>
      <w:r w:rsidRPr="00BC4B2B">
        <w:rPr>
          <w:rFonts w:cs="Arial"/>
          <w:szCs w:val="24"/>
        </w:rPr>
        <w:t>Изменение адреса адресных устройств (АУ) (расширителей, извещателей, релейных модулей), подключаемых к контроллеру С2000-КД</w:t>
      </w:r>
      <w:r w:rsidR="00797705">
        <w:rPr>
          <w:rFonts w:cs="Arial"/>
          <w:szCs w:val="24"/>
        </w:rPr>
        <w:t>Л</w:t>
      </w:r>
      <w:r w:rsidRPr="00BC4B2B">
        <w:rPr>
          <w:rFonts w:cs="Arial"/>
          <w:szCs w:val="24"/>
        </w:rPr>
        <w:t xml:space="preserve"> через двухпроводную линию связи, выполняется в том случае, если адрес известен, но его необходимо изменить для исключения повторения адресов в системе.</w:t>
      </w:r>
    </w:p>
    <w:p w:rsidR="00BC4B2B" w:rsidRDefault="00BC4B2B" w:rsidP="00BC4B2B">
      <w:pPr>
        <w:spacing w:after="0"/>
        <w:rPr>
          <w:rFonts w:cs="Arial"/>
          <w:szCs w:val="24"/>
        </w:rPr>
      </w:pPr>
      <w:r w:rsidRPr="00BC4B2B">
        <w:rPr>
          <w:rFonts w:cs="Arial"/>
          <w:b/>
          <w:i/>
          <w:szCs w:val="24"/>
        </w:rPr>
        <w:t>Примечание:</w:t>
      </w:r>
      <w:r w:rsidRPr="00BC4B2B">
        <w:rPr>
          <w:rFonts w:cs="Arial"/>
          <w:szCs w:val="24"/>
        </w:rPr>
        <w:t xml:space="preserve"> номер шлейфа С2000-КДЛ</w:t>
      </w:r>
      <w:r w:rsidR="00797705">
        <w:rPr>
          <w:rFonts w:cs="Arial"/>
          <w:szCs w:val="24"/>
        </w:rPr>
        <w:t xml:space="preserve"> (</w:t>
      </w:r>
      <w:r w:rsidRPr="00BC4B2B">
        <w:rPr>
          <w:rFonts w:cs="Arial"/>
          <w:szCs w:val="24"/>
        </w:rPr>
        <w:t>С2000-КДЛ-2И</w:t>
      </w:r>
      <w:r w:rsidR="00797705">
        <w:rPr>
          <w:rFonts w:cs="Arial"/>
          <w:szCs w:val="24"/>
        </w:rPr>
        <w:t>)</w:t>
      </w:r>
      <w:r w:rsidRPr="00BC4B2B">
        <w:rPr>
          <w:rFonts w:cs="Arial"/>
          <w:szCs w:val="24"/>
        </w:rPr>
        <w:t xml:space="preserve"> – это адрес извещателя или расширителя в двухпроводной линии.</w:t>
      </w:r>
    </w:p>
    <w:p w:rsidR="007923FF" w:rsidRDefault="007923FF" w:rsidP="00BC4B2B">
      <w:pPr>
        <w:spacing w:after="0"/>
        <w:rPr>
          <w:rFonts w:cs="Arial"/>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552"/>
      </w:tblGrid>
      <w:tr w:rsidR="007923FF" w:rsidRPr="00BC4B2B" w:rsidTr="005E26E6">
        <w:trPr>
          <w:trHeight w:val="415"/>
        </w:trPr>
        <w:tc>
          <w:tcPr>
            <w:tcW w:w="8080" w:type="dxa"/>
            <w:shd w:val="clear" w:color="auto" w:fill="auto"/>
            <w:vAlign w:val="center"/>
          </w:tcPr>
          <w:p w:rsidR="007923FF" w:rsidRPr="00BC4B2B" w:rsidRDefault="007923FF" w:rsidP="00DB3A5D">
            <w:pPr>
              <w:numPr>
                <w:ilvl w:val="2"/>
                <w:numId w:val="74"/>
              </w:numPr>
              <w:spacing w:before="60" w:after="0"/>
              <w:ind w:left="34" w:firstLine="284"/>
              <w:contextualSpacing/>
              <w:rPr>
                <w:rFonts w:cs="Arial"/>
                <w:szCs w:val="24"/>
              </w:rPr>
            </w:pPr>
            <w:r w:rsidRPr="00973595">
              <w:rPr>
                <w:rFonts w:cs="Arial"/>
                <w:szCs w:val="24"/>
              </w:rPr>
              <w:t xml:space="preserve">Нажмите клавишу входа в главное меню </w:t>
            </w:r>
            <w:r w:rsidRPr="00973595">
              <w:rPr>
                <w:rFonts w:cs="Arial"/>
                <w:noProof/>
                <w:szCs w:val="24"/>
                <w:lang w:eastAsia="ru-RU"/>
              </w:rPr>
              <w:drawing>
                <wp:inline distT="0" distB="0" distL="0" distR="0" wp14:anchorId="7A0CA73E" wp14:editId="5278F427">
                  <wp:extent cx="342900" cy="3143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Pr="00973595">
              <w:rPr>
                <w:rFonts w:cs="Arial"/>
                <w:szCs w:val="24"/>
              </w:rPr>
              <w:t xml:space="preserve">, с помощью клавиш </w:t>
            </w:r>
            <w:r w:rsidRPr="00973595">
              <w:rPr>
                <w:rFonts w:cs="Arial"/>
                <w:szCs w:val="24"/>
              </w:rPr>
              <w:sym w:font="Marlett" w:char="F033"/>
            </w:r>
            <w:r w:rsidRPr="00973595">
              <w:rPr>
                <w:rFonts w:cs="Arial"/>
                <w:szCs w:val="24"/>
              </w:rPr>
              <w:t xml:space="preserve"> и </w:t>
            </w:r>
            <w:r w:rsidRPr="00973595">
              <w:rPr>
                <w:rFonts w:cs="Arial"/>
                <w:szCs w:val="24"/>
              </w:rPr>
              <w:sym w:font="Marlett" w:char="F034"/>
            </w:r>
            <w:r w:rsidRPr="00973595">
              <w:rPr>
                <w:rFonts w:cs="Arial"/>
                <w:szCs w:val="24"/>
              </w:rPr>
              <w:t xml:space="preserve"> выберите пункт «НАСТРОЙКИ». Нажмите клавишу </w:t>
            </w:r>
            <w:r w:rsidRPr="00973595">
              <w:rPr>
                <w:rFonts w:cs="Arial"/>
                <w:noProof/>
                <w:szCs w:val="24"/>
                <w:lang w:eastAsia="ru-RU"/>
              </w:rPr>
              <w:drawing>
                <wp:inline distT="0" distB="0" distL="0" distR="0" wp14:anchorId="053B551D" wp14:editId="503CDDF3">
                  <wp:extent cx="381000" cy="259404"/>
                  <wp:effectExtent l="0" t="0" r="0" b="762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552" w:type="dxa"/>
            <w:shd w:val="clear" w:color="auto" w:fill="auto"/>
            <w:vAlign w:val="center"/>
          </w:tcPr>
          <w:p w:rsidR="007923FF" w:rsidRPr="00BC4B2B" w:rsidRDefault="007923FF" w:rsidP="005E26E6">
            <w:pPr>
              <w:spacing w:after="0"/>
              <w:rPr>
                <w:rFonts w:cs="Arial"/>
                <w:noProof/>
                <w:szCs w:val="24"/>
              </w:rPr>
            </w:pPr>
            <w:r w:rsidRPr="00BC4B2B">
              <w:rPr>
                <w:rFonts w:cs="Arial"/>
                <w:noProof/>
                <w:szCs w:val="24"/>
                <w:lang w:eastAsia="ru-RU"/>
              </w:rPr>
              <mc:AlternateContent>
                <mc:Choice Requires="wps">
                  <w:drawing>
                    <wp:inline distT="0" distB="0" distL="0" distR="0" wp14:anchorId="4A1B97C2" wp14:editId="1F99B735">
                      <wp:extent cx="1525329" cy="314325"/>
                      <wp:effectExtent l="0" t="0" r="17780" b="28575"/>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314325"/>
                              </a:xfrm>
                              <a:prstGeom prst="rect">
                                <a:avLst/>
                              </a:prstGeom>
                              <a:solidFill>
                                <a:srgbClr val="92D050"/>
                              </a:solidFill>
                              <a:ln w="12700">
                                <a:solidFill>
                                  <a:srgbClr val="000000"/>
                                </a:solidFill>
                                <a:miter lim="800000"/>
                                <a:headEnd/>
                                <a:tailEnd/>
                              </a:ln>
                            </wps:spPr>
                            <wps:txbx>
                              <w:txbxContent>
                                <w:p w:rsidR="00F4144C" w:rsidRPr="0063222D" w:rsidRDefault="00F4144C" w:rsidP="00BC7486">
                                  <w:pPr>
                                    <w:ind w:firstLine="0"/>
                                  </w:pPr>
                                  <w:r w:rsidRPr="0063222D">
                                    <w:sym w:font="Marlett" w:char="F076"/>
                                  </w:r>
                                  <w:r>
                                    <w:t>НАСТРОЙКИ</w:t>
                                  </w:r>
                                </w:p>
                              </w:txbxContent>
                            </wps:txbx>
                            <wps:bodyPr rot="0" vert="horz" wrap="square" lIns="72000" tIns="0" rIns="72000" bIns="0" anchor="t" anchorCtr="0" upright="1">
                              <a:noAutofit/>
                            </wps:bodyPr>
                          </wps:wsp>
                        </a:graphicData>
                      </a:graphic>
                    </wp:inline>
                  </w:drawing>
                </mc:Choice>
                <mc:Fallback>
                  <w:pict>
                    <v:shape id="Поле 211" o:spid="_x0000_s1166" type="#_x0000_t202" style="width:120.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" fillcolor="#92d050" strokeweight="1pt">
                      <v:textbox inset="2mm,0,2mm,0">
                        <w:txbxContent>
                          <w:p w:rsidR="00F4144C" w:rsidRPr="0063222D" w:rsidRDefault="00F4144C" w:rsidP="00BC7486">
                            <w:pPr>
                              <w:ind w:firstLine="0"/>
                            </w:pPr>
                            <w:r w:rsidRPr="0063222D">
                              <w:sym w:font="Marlett" w:char="F076"/>
                            </w:r>
                            <w:r>
                              <w:t>НАСТРОЙКИ</w:t>
                            </w:r>
                          </w:p>
                        </w:txbxContent>
                      </v:textbox>
                      <w10:anchorlock/>
                    </v:shape>
                  </w:pict>
                </mc:Fallback>
              </mc:AlternateContent>
            </w:r>
          </w:p>
        </w:tc>
      </w:tr>
      <w:tr w:rsidR="007923FF" w:rsidRPr="00BC4B2B" w:rsidTr="005E26E6">
        <w:trPr>
          <w:trHeight w:val="284"/>
        </w:trPr>
        <w:tc>
          <w:tcPr>
            <w:tcW w:w="8080" w:type="dxa"/>
            <w:shd w:val="clear" w:color="auto" w:fill="auto"/>
            <w:vAlign w:val="center"/>
          </w:tcPr>
          <w:p w:rsidR="007923FF" w:rsidRPr="00BC4B2B" w:rsidRDefault="007923FF" w:rsidP="00DB3A5D">
            <w:pPr>
              <w:numPr>
                <w:ilvl w:val="2"/>
                <w:numId w:val="74"/>
              </w:numPr>
              <w:spacing w:before="60" w:after="0"/>
              <w:ind w:left="34" w:firstLine="318"/>
              <w:contextualSpacing/>
              <w:rPr>
                <w:rFonts w:cs="Arial"/>
                <w:szCs w:val="24"/>
              </w:rPr>
            </w:pPr>
            <w:r w:rsidRPr="00BC4B2B">
              <w:rPr>
                <w:rFonts w:cs="Arial"/>
                <w:szCs w:val="24"/>
              </w:rPr>
              <w:t xml:space="preserve">Введите пароль установщика с клавиатуры пульта и нажмите </w:t>
            </w:r>
            <w:r w:rsidRPr="00BC4B2B">
              <w:rPr>
                <w:rFonts w:cs="Arial"/>
                <w:szCs w:val="24"/>
                <w:lang w:val="en-US"/>
              </w:rPr>
              <w:t>ENT</w:t>
            </w:r>
            <w:r w:rsidRPr="00BC4B2B">
              <w:rPr>
                <w:rFonts w:cs="Arial"/>
                <w:szCs w:val="24"/>
              </w:rPr>
              <w:t>. Значение пароля – 123456, если пульт имеет заводские установки. Если пароль был изменён при программировании пульта, то введите присвоенное значение.</w:t>
            </w:r>
            <w:r>
              <w:rPr>
                <w:rFonts w:cs="Arial"/>
                <w:szCs w:val="24"/>
              </w:rPr>
              <w:t xml:space="preserve"> </w:t>
            </w:r>
            <w:r w:rsidRPr="00973595">
              <w:rPr>
                <w:rFonts w:cs="Arial"/>
                <w:szCs w:val="24"/>
              </w:rPr>
              <w:t xml:space="preserve">Нажмите клавишу </w:t>
            </w:r>
            <w:r w:rsidRPr="00973595">
              <w:rPr>
                <w:rFonts w:cs="Arial"/>
                <w:noProof/>
                <w:szCs w:val="24"/>
                <w:lang w:eastAsia="ru-RU"/>
              </w:rPr>
              <w:drawing>
                <wp:inline distT="0" distB="0" distL="0" distR="0" wp14:anchorId="67163BE7" wp14:editId="5B04E9FA">
                  <wp:extent cx="381000" cy="259404"/>
                  <wp:effectExtent l="0" t="0" r="0" b="762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552" w:type="dxa"/>
            <w:shd w:val="clear" w:color="auto" w:fill="auto"/>
            <w:vAlign w:val="center"/>
          </w:tcPr>
          <w:p w:rsidR="007923FF" w:rsidRPr="00BC4B2B" w:rsidRDefault="007923FF" w:rsidP="005E26E6">
            <w:pPr>
              <w:spacing w:after="0"/>
              <w:rPr>
                <w:rFonts w:cs="Arial"/>
                <w:szCs w:val="24"/>
              </w:rPr>
            </w:pPr>
            <w:r w:rsidRPr="00BC4B2B">
              <w:rPr>
                <w:rFonts w:cs="Arial"/>
                <w:noProof/>
                <w:szCs w:val="24"/>
                <w:lang w:eastAsia="ru-RU"/>
              </w:rPr>
              <mc:AlternateContent>
                <mc:Choice Requires="wps">
                  <w:drawing>
                    <wp:inline distT="0" distB="0" distL="0" distR="0" wp14:anchorId="66910C96" wp14:editId="659CBE7E">
                      <wp:extent cx="1525329" cy="314325"/>
                      <wp:effectExtent l="0" t="0" r="17780" b="28575"/>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314325"/>
                              </a:xfrm>
                              <a:prstGeom prst="rect">
                                <a:avLst/>
                              </a:prstGeom>
                              <a:solidFill>
                                <a:srgbClr val="92D050"/>
                              </a:solidFill>
                              <a:ln w="12700">
                                <a:solidFill>
                                  <a:srgbClr val="000000"/>
                                </a:solidFill>
                                <a:miter lim="800000"/>
                                <a:headEnd/>
                                <a:tailEnd/>
                              </a:ln>
                            </wps:spPr>
                            <wps:txbx>
                              <w:txbxContent>
                                <w:p w:rsidR="00F4144C" w:rsidRPr="0063222D" w:rsidRDefault="00F4144C" w:rsidP="00BC7486">
                                  <w:pPr>
                                    <w:ind w:firstLine="0"/>
                                  </w:pPr>
                                  <w:r w:rsidRPr="0063222D">
                                    <w:t>ПАРОЛЬ:_</w:t>
                                  </w:r>
                                </w:p>
                              </w:txbxContent>
                            </wps:txbx>
                            <wps:bodyPr rot="0" vert="horz" wrap="square" lIns="72000" tIns="0" rIns="72000" bIns="0" anchor="t" anchorCtr="0" upright="1">
                              <a:noAutofit/>
                            </wps:bodyPr>
                          </wps:wsp>
                        </a:graphicData>
                      </a:graphic>
                    </wp:inline>
                  </w:drawing>
                </mc:Choice>
                <mc:Fallback>
                  <w:pict>
                    <v:shape id="Поле 212" o:spid="_x0000_s1167" type="#_x0000_t202" style="width:120.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" fillcolor="#92d050" strokeweight="1pt">
                      <v:textbox inset="2mm,0,2mm,0">
                        <w:txbxContent>
                          <w:p w:rsidR="00F4144C" w:rsidRPr="0063222D" w:rsidRDefault="00F4144C" w:rsidP="00BC7486">
                            <w:pPr>
                              <w:ind w:firstLine="0"/>
                            </w:pPr>
                            <w:r w:rsidRPr="0063222D">
                              <w:t>ПАРОЛЬ:_</w:t>
                            </w:r>
                          </w:p>
                        </w:txbxContent>
                      </v:textbox>
                      <w10:anchorlock/>
                    </v:shape>
                  </w:pict>
                </mc:Fallback>
              </mc:AlternateContent>
            </w:r>
          </w:p>
        </w:tc>
      </w:tr>
      <w:tr w:rsidR="007923FF" w:rsidRPr="00BC4B2B" w:rsidTr="005E26E6">
        <w:trPr>
          <w:trHeight w:val="916"/>
        </w:trPr>
        <w:tc>
          <w:tcPr>
            <w:tcW w:w="8080" w:type="dxa"/>
            <w:shd w:val="clear" w:color="auto" w:fill="auto"/>
            <w:vAlign w:val="center"/>
          </w:tcPr>
          <w:p w:rsidR="007923FF" w:rsidRPr="00BC4B2B" w:rsidRDefault="007923FF" w:rsidP="00DB3A5D">
            <w:pPr>
              <w:numPr>
                <w:ilvl w:val="2"/>
                <w:numId w:val="74"/>
              </w:numPr>
              <w:spacing w:before="60" w:after="0"/>
              <w:ind w:left="34" w:firstLine="318"/>
              <w:contextualSpacing/>
              <w:rPr>
                <w:rFonts w:cs="Arial"/>
                <w:szCs w:val="24"/>
              </w:rPr>
            </w:pPr>
            <w:r w:rsidRPr="00BC4B2B">
              <w:rPr>
                <w:rFonts w:cs="Arial"/>
                <w:szCs w:val="24"/>
              </w:rPr>
              <w:t xml:space="preserve">Выберите в меню пункт </w:t>
            </w:r>
            <w:r>
              <w:rPr>
                <w:rFonts w:cs="Arial"/>
                <w:szCs w:val="24"/>
              </w:rPr>
              <w:t xml:space="preserve">«2 УСТАНОВКИ УСТРОЙСТВ», нажмите </w:t>
            </w:r>
            <w:r w:rsidRPr="00973595">
              <w:rPr>
                <w:rFonts w:cs="Arial"/>
                <w:szCs w:val="24"/>
              </w:rPr>
              <w:t xml:space="preserve">клавишу </w:t>
            </w:r>
            <w:r w:rsidRPr="00973595">
              <w:rPr>
                <w:rFonts w:cs="Arial"/>
                <w:noProof/>
                <w:szCs w:val="24"/>
                <w:lang w:eastAsia="ru-RU"/>
              </w:rPr>
              <w:drawing>
                <wp:inline distT="0" distB="0" distL="0" distR="0" wp14:anchorId="4944C61C" wp14:editId="6E70EDF2">
                  <wp:extent cx="381000" cy="259404"/>
                  <wp:effectExtent l="0" t="0" r="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552" w:type="dxa"/>
            <w:shd w:val="clear" w:color="auto" w:fill="auto"/>
            <w:vAlign w:val="center"/>
          </w:tcPr>
          <w:p w:rsidR="007923FF" w:rsidRPr="00BC4B2B" w:rsidRDefault="007923FF" w:rsidP="005E26E6">
            <w:pPr>
              <w:spacing w:after="0"/>
              <w:rPr>
                <w:rFonts w:cs="Arial"/>
                <w:szCs w:val="24"/>
              </w:rPr>
            </w:pPr>
            <w:r w:rsidRPr="00BC4B2B">
              <w:rPr>
                <w:rFonts w:cs="Arial"/>
                <w:noProof/>
                <w:szCs w:val="24"/>
                <w:lang w:eastAsia="ru-RU"/>
              </w:rPr>
              <mc:AlternateContent>
                <mc:Choice Requires="wps">
                  <w:drawing>
                    <wp:inline distT="0" distB="0" distL="0" distR="0" wp14:anchorId="7D654B94" wp14:editId="321177E9">
                      <wp:extent cx="1525329" cy="393405"/>
                      <wp:effectExtent l="0" t="0" r="17780" b="26035"/>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329" cy="393405"/>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BC7486">
                                  <w:pPr>
                                    <w:ind w:firstLine="0"/>
                                  </w:pPr>
                                  <w:r w:rsidRPr="0063222D">
                                    <w:sym w:font="Marlett" w:char="F076"/>
                                  </w:r>
                                  <w:r>
                                    <w:t>2</w:t>
                                  </w:r>
                                  <w:r w:rsidRPr="0063222D">
                                    <w:t xml:space="preserve"> </w:t>
                                  </w:r>
                                  <w:r>
                                    <w:t>УСТАНОВКИ УСТРОЙСТВ</w:t>
                                  </w:r>
                                </w:p>
                              </w:txbxContent>
                            </wps:txbx>
                            <wps:bodyPr rot="0" vert="horz" wrap="square" lIns="72000" tIns="0" rIns="72000" bIns="0" anchor="t" anchorCtr="0" upright="1">
                              <a:noAutofit/>
                            </wps:bodyPr>
                          </wps:wsp>
                        </a:graphicData>
                      </a:graphic>
                    </wp:inline>
                  </w:drawing>
                </mc:Choice>
                <mc:Fallback>
                  <w:pict>
                    <v:shape id="Поле 213" o:spid="_x0000_s1168" type="#_x0000_t202" style="width:120.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" fillcolor="#92d050" strokeweight="1pt">
                      <v:textbox inset="2mm,0,2mm,0">
                        <w:txbxContent>
                          <w:p w:rsidR="00F4144C" w:rsidRPr="0063222D" w:rsidRDefault="00F4144C" w:rsidP="00BC7486">
                            <w:pPr>
                              <w:ind w:firstLine="0"/>
                            </w:pPr>
                            <w:r w:rsidRPr="0063222D">
                              <w:sym w:font="Marlett" w:char="F076"/>
                            </w:r>
                            <w:r>
                              <w:t>2</w:t>
                            </w:r>
                            <w:r w:rsidRPr="0063222D">
                              <w:t xml:space="preserve"> </w:t>
                            </w:r>
                            <w:r>
                              <w:t>УСТАНОВКИ УСТРОЙСТВ</w:t>
                            </w:r>
                          </w:p>
                        </w:txbxContent>
                      </v:textbox>
                      <w10:anchorlock/>
                    </v:shape>
                  </w:pict>
                </mc:Fallback>
              </mc:AlternateContent>
            </w:r>
          </w:p>
        </w:tc>
      </w:tr>
      <w:tr w:rsidR="007923FF" w:rsidRPr="00BC4B2B" w:rsidTr="005E26E6">
        <w:trPr>
          <w:trHeight w:val="506"/>
        </w:trPr>
        <w:tc>
          <w:tcPr>
            <w:tcW w:w="8080" w:type="dxa"/>
            <w:shd w:val="clear" w:color="auto" w:fill="auto"/>
          </w:tcPr>
          <w:p w:rsidR="007923FF" w:rsidRPr="00BC4B2B" w:rsidRDefault="007923FF" w:rsidP="00DB3A5D">
            <w:pPr>
              <w:numPr>
                <w:ilvl w:val="2"/>
                <w:numId w:val="74"/>
              </w:numPr>
              <w:spacing w:before="60" w:after="0"/>
              <w:ind w:left="34" w:firstLine="318"/>
              <w:contextualSpacing/>
              <w:rPr>
                <w:rFonts w:cs="Arial"/>
                <w:szCs w:val="24"/>
              </w:rPr>
            </w:pPr>
            <w:r>
              <w:rPr>
                <w:rFonts w:cs="Arial"/>
                <w:szCs w:val="24"/>
              </w:rPr>
              <w:t>На запрос «ПРИБОР_» с помощью клавиатуры введите адрес «С2000-КДЛ» («С2000-КДЛ-2И») и н</w:t>
            </w:r>
            <w:r w:rsidRPr="00BC4B2B">
              <w:rPr>
                <w:rFonts w:cs="Arial"/>
                <w:szCs w:val="24"/>
              </w:rPr>
              <w:t>ажмите</w:t>
            </w:r>
            <w:r w:rsidRPr="00973595">
              <w:rPr>
                <w:rFonts w:cs="Arial"/>
                <w:szCs w:val="24"/>
              </w:rPr>
              <w:t xml:space="preserve"> клавишу </w:t>
            </w:r>
            <w:r w:rsidRPr="00973595">
              <w:rPr>
                <w:rFonts w:cs="Arial"/>
                <w:noProof/>
                <w:szCs w:val="24"/>
                <w:lang w:eastAsia="ru-RU"/>
              </w:rPr>
              <w:drawing>
                <wp:inline distT="0" distB="0" distL="0" distR="0" wp14:anchorId="6331E4F5" wp14:editId="0C297781">
                  <wp:extent cx="381000" cy="259404"/>
                  <wp:effectExtent l="0" t="0" r="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w:t>
            </w:r>
          </w:p>
        </w:tc>
        <w:tc>
          <w:tcPr>
            <w:tcW w:w="2552" w:type="dxa"/>
            <w:shd w:val="clear" w:color="auto" w:fill="auto"/>
            <w:vAlign w:val="center"/>
          </w:tcPr>
          <w:p w:rsidR="007923FF" w:rsidRPr="00BC4B2B" w:rsidRDefault="007923FF" w:rsidP="005E26E6">
            <w:pPr>
              <w:spacing w:after="0"/>
              <w:rPr>
                <w:rFonts w:cs="Arial"/>
                <w:szCs w:val="24"/>
              </w:rPr>
            </w:pPr>
            <w:r w:rsidRPr="00BC4B2B">
              <w:rPr>
                <w:rFonts w:cs="Arial"/>
                <w:noProof/>
                <w:szCs w:val="24"/>
                <w:lang w:eastAsia="ru-RU"/>
              </w:rPr>
              <mc:AlternateContent>
                <mc:Choice Requires="wps">
                  <w:drawing>
                    <wp:inline distT="0" distB="0" distL="0" distR="0" wp14:anchorId="2DDA43F1" wp14:editId="296D313F">
                      <wp:extent cx="1517576" cy="304800"/>
                      <wp:effectExtent l="0" t="0" r="26035" b="19050"/>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576" cy="304800"/>
                              </a:xfrm>
                              <a:prstGeom prst="rect">
                                <a:avLst/>
                              </a:prstGeom>
                              <a:solidFill>
                                <a:srgbClr val="92D050"/>
                              </a:solidFill>
                              <a:ln w="12700" algn="ctr">
                                <a:solidFill>
                                  <a:srgbClr val="000000"/>
                                </a:solidFill>
                                <a:miter lim="800000"/>
                                <a:headEnd/>
                                <a:tailEnd/>
                              </a:ln>
                              <a:effectLst/>
                              <a:extLst/>
                            </wps:spPr>
                            <wps:txbx>
                              <w:txbxContent>
                                <w:p w:rsidR="00F4144C" w:rsidRPr="00B05597" w:rsidRDefault="00F4144C" w:rsidP="00BC7486">
                                  <w:pPr>
                                    <w:ind w:firstLine="0"/>
                                    <w:jc w:val="left"/>
                                  </w:pPr>
                                  <w:r>
                                    <w:t xml:space="preserve"> ПРИБОР_</w:t>
                                  </w:r>
                                </w:p>
                              </w:txbxContent>
                            </wps:txbx>
                            <wps:bodyPr rot="0" vert="horz" wrap="square" lIns="0" tIns="0" rIns="0" bIns="0" anchor="t" anchorCtr="0" upright="1">
                              <a:noAutofit/>
                            </wps:bodyPr>
                          </wps:wsp>
                        </a:graphicData>
                      </a:graphic>
                    </wp:inline>
                  </w:drawing>
                </mc:Choice>
                <mc:Fallback>
                  <w:pict>
                    <v:shape id="Поле 214" o:spid="_x0000_s1169" type="#_x0000_t202" style="width:11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" fillcolor="#92d050" strokeweight="1pt">
                      <v:textbox inset="0,0,0,0">
                        <w:txbxContent>
                          <w:p w:rsidR="00F4144C" w:rsidRPr="00B05597" w:rsidRDefault="00F4144C" w:rsidP="00BC7486">
                            <w:pPr>
                              <w:ind w:firstLine="0"/>
                              <w:jc w:val="left"/>
                            </w:pPr>
                            <w:r>
                              <w:t xml:space="preserve"> ПРИБОР_</w:t>
                            </w:r>
                          </w:p>
                        </w:txbxContent>
                      </v:textbox>
                      <w10:anchorlock/>
                    </v:shape>
                  </w:pict>
                </mc:Fallback>
              </mc:AlternateContent>
            </w:r>
          </w:p>
        </w:tc>
      </w:tr>
      <w:tr w:rsidR="007923FF" w:rsidRPr="00BC4B2B" w:rsidTr="005E26E6">
        <w:trPr>
          <w:trHeight w:val="642"/>
        </w:trPr>
        <w:tc>
          <w:tcPr>
            <w:tcW w:w="8080" w:type="dxa"/>
            <w:shd w:val="clear" w:color="auto" w:fill="auto"/>
            <w:vAlign w:val="center"/>
          </w:tcPr>
          <w:p w:rsidR="007923FF" w:rsidRPr="00BC4B2B" w:rsidRDefault="007923FF" w:rsidP="00DB3A5D">
            <w:pPr>
              <w:numPr>
                <w:ilvl w:val="2"/>
                <w:numId w:val="74"/>
              </w:numPr>
              <w:spacing w:before="60" w:after="0"/>
              <w:ind w:left="34" w:firstLine="318"/>
              <w:contextualSpacing/>
              <w:rPr>
                <w:rFonts w:cs="Arial"/>
                <w:szCs w:val="24"/>
              </w:rPr>
            </w:pPr>
            <w:r>
              <w:rPr>
                <w:rFonts w:cs="Arial"/>
                <w:szCs w:val="24"/>
              </w:rPr>
              <w:t xml:space="preserve">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Pr>
                <w:rFonts w:cs="Arial"/>
                <w:szCs w:val="24"/>
              </w:rPr>
              <w:t xml:space="preserve">выберите пункт «АДРЕС АУ», нажмите клавишу </w:t>
            </w:r>
            <w:r w:rsidRPr="00973595">
              <w:rPr>
                <w:rFonts w:cs="Arial"/>
                <w:noProof/>
                <w:szCs w:val="24"/>
                <w:lang w:eastAsia="ru-RU"/>
              </w:rPr>
              <w:drawing>
                <wp:inline distT="0" distB="0" distL="0" distR="0" wp14:anchorId="5D06F64E" wp14:editId="6F2405EB">
                  <wp:extent cx="381000" cy="259404"/>
                  <wp:effectExtent l="0" t="0" r="0" b="762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 а далее выберите пункт «ИЗМ. АДРЕСА АУ». Н</w:t>
            </w:r>
            <w:r w:rsidRPr="00BC4B2B">
              <w:rPr>
                <w:rFonts w:cs="Arial"/>
                <w:szCs w:val="24"/>
              </w:rPr>
              <w:t>ажмите</w:t>
            </w:r>
            <w:r w:rsidRPr="00973595">
              <w:rPr>
                <w:rFonts w:cs="Arial"/>
                <w:szCs w:val="24"/>
              </w:rPr>
              <w:t xml:space="preserve"> клавишу </w:t>
            </w:r>
            <w:r w:rsidRPr="00973595">
              <w:rPr>
                <w:rFonts w:cs="Arial"/>
                <w:noProof/>
                <w:szCs w:val="24"/>
                <w:lang w:eastAsia="ru-RU"/>
              </w:rPr>
              <w:drawing>
                <wp:inline distT="0" distB="0" distL="0" distR="0" wp14:anchorId="540404AD" wp14:editId="393447E0">
                  <wp:extent cx="381000" cy="259404"/>
                  <wp:effectExtent l="0" t="0" r="0" b="762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w:t>
            </w:r>
          </w:p>
        </w:tc>
        <w:tc>
          <w:tcPr>
            <w:tcW w:w="2552" w:type="dxa"/>
            <w:shd w:val="clear" w:color="auto" w:fill="auto"/>
            <w:vAlign w:val="center"/>
          </w:tcPr>
          <w:p w:rsidR="007923FF" w:rsidRPr="00BC4B2B" w:rsidRDefault="007923FF" w:rsidP="005E26E6">
            <w:pPr>
              <w:spacing w:after="0"/>
              <w:rPr>
                <w:rFonts w:cs="Arial"/>
                <w:szCs w:val="24"/>
              </w:rPr>
            </w:pPr>
            <w:r w:rsidRPr="00BC4B2B">
              <w:rPr>
                <w:rFonts w:cs="Arial"/>
                <w:noProof/>
                <w:szCs w:val="24"/>
                <w:lang w:eastAsia="ru-RU"/>
              </w:rPr>
              <mc:AlternateContent>
                <mc:Choice Requires="wps">
                  <w:drawing>
                    <wp:inline distT="0" distB="0" distL="0" distR="0" wp14:anchorId="25B62CDA" wp14:editId="58E35DD1">
                      <wp:extent cx="1517576" cy="352425"/>
                      <wp:effectExtent l="0" t="0" r="26035" b="28575"/>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576" cy="352425"/>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1E5E4F">
                                  <w:pPr>
                                    <w:ind w:firstLine="0"/>
                                    <w:jc w:val="left"/>
                                  </w:pPr>
                                  <w:r w:rsidRPr="0063222D">
                                    <w:sym w:font="Marlett" w:char="F076"/>
                                  </w:r>
                                  <w:r>
                                    <w:t>ИЗМ. АДРЕСА АУ</w:t>
                                  </w:r>
                                </w:p>
                              </w:txbxContent>
                            </wps:txbx>
                            <wps:bodyPr rot="0" vert="horz" wrap="square" lIns="72000" tIns="0" rIns="72000" bIns="0" anchor="t" anchorCtr="0" upright="1">
                              <a:noAutofit/>
                            </wps:bodyPr>
                          </wps:wsp>
                        </a:graphicData>
                      </a:graphic>
                    </wp:inline>
                  </w:drawing>
                </mc:Choice>
                <mc:Fallback>
                  <w:pict>
                    <v:shape id="Поле 215" o:spid="_x0000_s1170" type="#_x0000_t202" style="width:119.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" fillcolor="#92d050" strokeweight="1pt">
                      <v:textbox inset="2mm,0,2mm,0">
                        <w:txbxContent>
                          <w:p w:rsidR="00F4144C" w:rsidRPr="0063222D" w:rsidRDefault="00F4144C" w:rsidP="001E5E4F">
                            <w:pPr>
                              <w:ind w:firstLine="0"/>
                              <w:jc w:val="left"/>
                            </w:pPr>
                            <w:r w:rsidRPr="0063222D">
                              <w:sym w:font="Marlett" w:char="F076"/>
                            </w:r>
                            <w:r>
                              <w:t>ИЗМ. АДРЕСА АУ</w:t>
                            </w:r>
                          </w:p>
                        </w:txbxContent>
                      </v:textbox>
                      <w10:anchorlock/>
                    </v:shape>
                  </w:pict>
                </mc:Fallback>
              </mc:AlternateContent>
            </w:r>
          </w:p>
        </w:tc>
      </w:tr>
      <w:tr w:rsidR="007923FF" w:rsidRPr="00BC4B2B" w:rsidTr="005E26E6">
        <w:trPr>
          <w:trHeight w:val="642"/>
        </w:trPr>
        <w:tc>
          <w:tcPr>
            <w:tcW w:w="8080" w:type="dxa"/>
            <w:shd w:val="clear" w:color="auto" w:fill="auto"/>
            <w:vAlign w:val="center"/>
          </w:tcPr>
          <w:p w:rsidR="007923FF" w:rsidRDefault="007923FF" w:rsidP="00DB3A5D">
            <w:pPr>
              <w:numPr>
                <w:ilvl w:val="2"/>
                <w:numId w:val="74"/>
              </w:numPr>
              <w:spacing w:before="60" w:after="0"/>
              <w:ind w:left="34" w:firstLine="318"/>
              <w:contextualSpacing/>
              <w:rPr>
                <w:rFonts w:cs="Arial"/>
                <w:szCs w:val="24"/>
              </w:rPr>
            </w:pPr>
            <w:r>
              <w:rPr>
                <w:rFonts w:cs="Arial"/>
                <w:szCs w:val="24"/>
              </w:rPr>
              <w:t>На запрос «НОВ.АДРЕС АУ» введите новый адрес устройства. Отобразится прогресс выполнения операции «ИЗМ.АДРЕСА…».</w:t>
            </w:r>
            <w:r w:rsidR="00A1145A">
              <w:rPr>
                <w:rFonts w:cs="Arial"/>
                <w:szCs w:val="24"/>
              </w:rPr>
              <w:t xml:space="preserve"> </w:t>
            </w:r>
            <w:r w:rsidR="00A1145A" w:rsidRPr="00A1145A">
              <w:rPr>
                <w:rFonts w:cs="Arial"/>
                <w:szCs w:val="24"/>
              </w:rPr>
              <w:t>После успешного изменения адреса отобразятся события о состоянии устройства.</w:t>
            </w:r>
          </w:p>
          <w:p w:rsidR="007923FF" w:rsidRPr="007923FF" w:rsidRDefault="007923FF" w:rsidP="007923FF">
            <w:pPr>
              <w:spacing w:before="60" w:after="0"/>
              <w:ind w:left="34"/>
              <w:contextualSpacing/>
              <w:rPr>
                <w:rFonts w:cs="Arial"/>
                <w:szCs w:val="24"/>
              </w:rPr>
            </w:pPr>
            <w:r w:rsidRPr="007923FF">
              <w:rPr>
                <w:rFonts w:cs="Arial"/>
                <w:szCs w:val="24"/>
              </w:rPr>
              <w:t>Ошибки индицируются следующими сообщениями:</w:t>
            </w:r>
          </w:p>
          <w:p w:rsidR="007923FF" w:rsidRPr="007923FF" w:rsidRDefault="007923FF" w:rsidP="007923FF">
            <w:pPr>
              <w:spacing w:before="60" w:after="0"/>
              <w:ind w:left="34"/>
              <w:contextualSpacing/>
              <w:rPr>
                <w:rFonts w:cs="Arial"/>
                <w:szCs w:val="24"/>
              </w:rPr>
            </w:pPr>
            <w:r w:rsidRPr="007923FF">
              <w:rPr>
                <w:rFonts w:cs="Arial"/>
                <w:szCs w:val="24"/>
              </w:rPr>
              <w:t>«НЕИЗВ.КОМАНДА» - команда не поддерживается (вероятно, она применена не к «С2000-КДЛ»);</w:t>
            </w:r>
          </w:p>
          <w:p w:rsidR="007923FF" w:rsidRPr="007923FF" w:rsidRDefault="007923FF" w:rsidP="007923FF">
            <w:pPr>
              <w:spacing w:before="60" w:after="0"/>
              <w:ind w:left="34"/>
              <w:contextualSpacing/>
              <w:rPr>
                <w:rFonts w:cs="Arial"/>
                <w:szCs w:val="24"/>
              </w:rPr>
            </w:pPr>
            <w:r w:rsidRPr="007923FF">
              <w:rPr>
                <w:rFonts w:cs="Arial"/>
                <w:szCs w:val="24"/>
              </w:rPr>
              <w:t>«НЕИЗВ.АДРЕС АУ» - нет АУ с адресом, который меняем;</w:t>
            </w:r>
          </w:p>
          <w:p w:rsidR="007923FF" w:rsidRPr="007923FF" w:rsidRDefault="007923FF" w:rsidP="007923FF">
            <w:pPr>
              <w:spacing w:before="60" w:after="0"/>
              <w:ind w:left="34"/>
              <w:contextualSpacing/>
              <w:rPr>
                <w:rFonts w:cs="Arial"/>
                <w:szCs w:val="24"/>
              </w:rPr>
            </w:pPr>
            <w:r w:rsidRPr="007923FF">
              <w:rPr>
                <w:rFonts w:cs="Arial"/>
                <w:szCs w:val="24"/>
              </w:rPr>
              <w:t>«АДРЕС АУ ЗАНЯТ» - попытка установить дрес, занятый другим адресным устройством; «ОШИБКА» - не удалось выполнить операцию.</w:t>
            </w:r>
          </w:p>
          <w:p w:rsidR="007923FF" w:rsidRDefault="007923FF" w:rsidP="007923FF">
            <w:pPr>
              <w:spacing w:before="60" w:after="0"/>
              <w:ind w:left="352"/>
              <w:contextualSpacing/>
              <w:rPr>
                <w:rFonts w:cs="Arial"/>
                <w:szCs w:val="24"/>
              </w:rPr>
            </w:pPr>
          </w:p>
        </w:tc>
        <w:tc>
          <w:tcPr>
            <w:tcW w:w="2552" w:type="dxa"/>
            <w:shd w:val="clear" w:color="auto" w:fill="auto"/>
            <w:vAlign w:val="center"/>
          </w:tcPr>
          <w:p w:rsidR="007923FF" w:rsidRDefault="00A1145A" w:rsidP="00A71060">
            <w:pPr>
              <w:spacing w:after="0"/>
              <w:ind w:firstLine="34"/>
              <w:rPr>
                <w:rFonts w:cs="Arial"/>
                <w:noProof/>
                <w:szCs w:val="24"/>
                <w:lang w:eastAsia="ru-RU"/>
              </w:rPr>
            </w:pPr>
            <w:r w:rsidRPr="00BC4B2B">
              <w:rPr>
                <w:rFonts w:cs="Arial"/>
                <w:noProof/>
                <w:szCs w:val="24"/>
                <w:lang w:eastAsia="ru-RU"/>
              </w:rPr>
              <mc:AlternateContent>
                <mc:Choice Requires="wps">
                  <w:drawing>
                    <wp:inline distT="0" distB="0" distL="0" distR="0" wp14:anchorId="259304BA" wp14:editId="14291955">
                      <wp:extent cx="1517576" cy="352425"/>
                      <wp:effectExtent l="0" t="0" r="26035" b="28575"/>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576" cy="352425"/>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A71060">
                                  <w:pPr>
                                    <w:ind w:firstLine="0"/>
                                  </w:pPr>
                                  <w:r>
                                    <w:t>НОВ.АДРЕС АУ</w:t>
                                  </w:r>
                                </w:p>
                              </w:txbxContent>
                            </wps:txbx>
                            <wps:bodyPr rot="0" vert="horz" wrap="square" lIns="72000" tIns="0" rIns="72000" bIns="0" anchor="t" anchorCtr="0" upright="1">
                              <a:noAutofit/>
                            </wps:bodyPr>
                          </wps:wsp>
                        </a:graphicData>
                      </a:graphic>
                    </wp:inline>
                  </w:drawing>
                </mc:Choice>
                <mc:Fallback>
                  <w:pict>
                    <v:shape id="Поле 224" o:spid="_x0000_s1171" type="#_x0000_t202" style="width:119.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" fillcolor="#92d050" strokeweight="1pt">
                      <v:textbox inset="2mm,0,2mm,0">
                        <w:txbxContent>
                          <w:p w:rsidR="00F4144C" w:rsidRPr="0063222D" w:rsidRDefault="00F4144C" w:rsidP="00A71060">
                            <w:pPr>
                              <w:ind w:firstLine="0"/>
                            </w:pPr>
                            <w:r>
                              <w:t>НОВ</w:t>
                            </w:r>
                            <w:proofErr w:type="gramStart"/>
                            <w:r>
                              <w:t>.А</w:t>
                            </w:r>
                            <w:proofErr w:type="gramEnd"/>
                            <w:r>
                              <w:t>ДРЕС АУ</w:t>
                            </w:r>
                          </w:p>
                        </w:txbxContent>
                      </v:textbox>
                      <w10:anchorlock/>
                    </v:shape>
                  </w:pict>
                </mc:Fallback>
              </mc:AlternateContent>
            </w:r>
          </w:p>
          <w:p w:rsidR="00A1145A" w:rsidRPr="00BC4B2B" w:rsidRDefault="00A1145A" w:rsidP="005E26E6">
            <w:pPr>
              <w:spacing w:after="0"/>
              <w:rPr>
                <w:rFonts w:cs="Arial"/>
                <w:noProof/>
                <w:szCs w:val="24"/>
                <w:lang w:eastAsia="ru-RU"/>
              </w:rPr>
            </w:pPr>
          </w:p>
        </w:tc>
      </w:tr>
    </w:tbl>
    <w:p w:rsidR="007923FF" w:rsidRPr="00BC4B2B" w:rsidRDefault="007923FF" w:rsidP="00BC4B2B">
      <w:pPr>
        <w:spacing w:after="0"/>
        <w:rPr>
          <w:rFonts w:cs="Arial"/>
          <w:szCs w:val="24"/>
        </w:rPr>
      </w:pPr>
    </w:p>
    <w:p w:rsidR="00BC4B2B" w:rsidRPr="00BC4B2B" w:rsidRDefault="00BC4B2B" w:rsidP="001F4EEC">
      <w:pPr>
        <w:pStyle w:val="41"/>
      </w:pPr>
      <w:bookmarkStart w:id="174" w:name="_Ref420929541"/>
      <w:r w:rsidRPr="00BC4B2B">
        <w:t xml:space="preserve">Программирование </w:t>
      </w:r>
      <w:bookmarkEnd w:id="174"/>
      <w:r w:rsidRPr="00BC4B2B">
        <w:t>адресов устройств в ДПЛС</w:t>
      </w:r>
    </w:p>
    <w:p w:rsidR="00BC4B2B" w:rsidRPr="00E21207" w:rsidRDefault="00BC4B2B" w:rsidP="00E21207">
      <w:pPr>
        <w:spacing w:before="60" w:after="0"/>
        <w:ind w:left="34" w:firstLine="817"/>
        <w:contextualSpacing/>
        <w:rPr>
          <w:rFonts w:cs="Arial"/>
          <w:szCs w:val="24"/>
        </w:rPr>
      </w:pPr>
      <w:r w:rsidRPr="00E21207">
        <w:rPr>
          <w:rFonts w:cs="Arial"/>
          <w:szCs w:val="24"/>
        </w:rPr>
        <w:t xml:space="preserve">Программирование адреса АУ выполняется в том случае, если текущий его адрес неизвестен.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2693"/>
      </w:tblGrid>
      <w:tr w:rsidR="00A1145A" w:rsidRPr="00BC4B2B" w:rsidTr="00A1145A">
        <w:trPr>
          <w:trHeight w:val="556"/>
        </w:trPr>
        <w:tc>
          <w:tcPr>
            <w:tcW w:w="8080" w:type="dxa"/>
            <w:shd w:val="clear" w:color="auto" w:fill="auto"/>
            <w:vAlign w:val="center"/>
          </w:tcPr>
          <w:p w:rsidR="00A1145A" w:rsidRPr="00BC4B2B" w:rsidRDefault="00A1145A" w:rsidP="00DB3A5D">
            <w:pPr>
              <w:numPr>
                <w:ilvl w:val="2"/>
                <w:numId w:val="75"/>
              </w:numPr>
              <w:spacing w:before="60" w:after="0"/>
              <w:ind w:left="34" w:firstLine="284"/>
              <w:contextualSpacing/>
              <w:rPr>
                <w:rFonts w:cs="Arial"/>
                <w:szCs w:val="24"/>
              </w:rPr>
            </w:pPr>
            <w:r w:rsidRPr="00973595">
              <w:rPr>
                <w:rFonts w:cs="Arial"/>
                <w:szCs w:val="24"/>
              </w:rPr>
              <w:t xml:space="preserve">Нажмите клавишу входа в главное меню </w:t>
            </w:r>
            <w:r w:rsidRPr="00973595">
              <w:rPr>
                <w:rFonts w:cs="Arial"/>
                <w:noProof/>
                <w:szCs w:val="24"/>
                <w:lang w:eastAsia="ru-RU"/>
              </w:rPr>
              <w:drawing>
                <wp:inline distT="0" distB="0" distL="0" distR="0" wp14:anchorId="07BD897B" wp14:editId="0D4FDE9F">
                  <wp:extent cx="342900" cy="314325"/>
                  <wp:effectExtent l="0" t="0" r="0" b="9525"/>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Pr="00973595">
              <w:rPr>
                <w:rFonts w:cs="Arial"/>
                <w:szCs w:val="24"/>
              </w:rPr>
              <w:t xml:space="preserve">, с помощью </w:t>
            </w:r>
            <w:r w:rsidRPr="00973595">
              <w:rPr>
                <w:rFonts w:cs="Arial"/>
                <w:szCs w:val="24"/>
              </w:rPr>
              <w:lastRenderedPageBreak/>
              <w:t xml:space="preserve">клавиш </w:t>
            </w:r>
            <w:r w:rsidRPr="00973595">
              <w:rPr>
                <w:rFonts w:cs="Arial"/>
                <w:szCs w:val="24"/>
              </w:rPr>
              <w:sym w:font="Marlett" w:char="F033"/>
            </w:r>
            <w:r w:rsidRPr="00973595">
              <w:rPr>
                <w:rFonts w:cs="Arial"/>
                <w:szCs w:val="24"/>
              </w:rPr>
              <w:t xml:space="preserve"> и </w:t>
            </w:r>
            <w:r w:rsidRPr="00973595">
              <w:rPr>
                <w:rFonts w:cs="Arial"/>
                <w:szCs w:val="24"/>
              </w:rPr>
              <w:sym w:font="Marlett" w:char="F034"/>
            </w:r>
            <w:r w:rsidRPr="00973595">
              <w:rPr>
                <w:rFonts w:cs="Arial"/>
                <w:szCs w:val="24"/>
              </w:rPr>
              <w:t xml:space="preserve"> выберите пункт «НАСТРОЙКИ». Нажмите клавишу </w:t>
            </w:r>
            <w:r w:rsidRPr="00973595">
              <w:rPr>
                <w:rFonts w:cs="Arial"/>
                <w:noProof/>
                <w:szCs w:val="24"/>
                <w:lang w:eastAsia="ru-RU"/>
              </w:rPr>
              <w:drawing>
                <wp:inline distT="0" distB="0" distL="0" distR="0" wp14:anchorId="4C1C304F" wp14:editId="70762987">
                  <wp:extent cx="381000" cy="259404"/>
                  <wp:effectExtent l="0" t="0" r="0" b="7620"/>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693" w:type="dxa"/>
            <w:shd w:val="clear" w:color="auto" w:fill="auto"/>
            <w:vAlign w:val="center"/>
          </w:tcPr>
          <w:p w:rsidR="00A1145A" w:rsidRPr="00BC4B2B" w:rsidRDefault="00A1145A" w:rsidP="005E26E6">
            <w:pPr>
              <w:spacing w:after="0"/>
              <w:rPr>
                <w:rFonts w:cs="Arial"/>
                <w:noProof/>
                <w:szCs w:val="24"/>
              </w:rPr>
            </w:pPr>
            <w:r w:rsidRPr="00BC4B2B">
              <w:rPr>
                <w:rFonts w:cs="Arial"/>
                <w:noProof/>
                <w:szCs w:val="24"/>
                <w:lang w:eastAsia="ru-RU"/>
              </w:rPr>
              <w:lastRenderedPageBreak/>
              <mc:AlternateContent>
                <mc:Choice Requires="wps">
                  <w:drawing>
                    <wp:inline distT="0" distB="0" distL="0" distR="0" wp14:anchorId="0024104A" wp14:editId="02919E42">
                      <wp:extent cx="1621022" cy="314325"/>
                      <wp:effectExtent l="0" t="0" r="17780" b="28575"/>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022" cy="314325"/>
                              </a:xfrm>
                              <a:prstGeom prst="rect">
                                <a:avLst/>
                              </a:prstGeom>
                              <a:solidFill>
                                <a:srgbClr val="92D050"/>
                              </a:solidFill>
                              <a:ln w="12700">
                                <a:solidFill>
                                  <a:srgbClr val="000000"/>
                                </a:solidFill>
                                <a:miter lim="800000"/>
                                <a:headEnd/>
                                <a:tailEnd/>
                              </a:ln>
                            </wps:spPr>
                            <wps:txbx>
                              <w:txbxContent>
                                <w:p w:rsidR="00F4144C" w:rsidRPr="0063222D" w:rsidRDefault="00F4144C" w:rsidP="00A71060">
                                  <w:pPr>
                                    <w:ind w:firstLine="0"/>
                                  </w:pPr>
                                  <w:r w:rsidRPr="0063222D">
                                    <w:sym w:font="Marlett" w:char="F076"/>
                                  </w:r>
                                  <w:r>
                                    <w:t>НАСТРОЙКИ</w:t>
                                  </w:r>
                                </w:p>
                              </w:txbxContent>
                            </wps:txbx>
                            <wps:bodyPr rot="0" vert="horz" wrap="square" lIns="72000" tIns="0" rIns="72000" bIns="0" anchor="t" anchorCtr="0" upright="1">
                              <a:noAutofit/>
                            </wps:bodyPr>
                          </wps:wsp>
                        </a:graphicData>
                      </a:graphic>
                    </wp:inline>
                  </w:drawing>
                </mc:Choice>
                <mc:Fallback>
                  <w:pict>
                    <v:shape id="Поле 225" o:spid="_x0000_s1172" type="#_x0000_t202" style="width:127.6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" fillcolor="#92d050" strokeweight="1pt">
                      <v:textbox inset="2mm,0,2mm,0">
                        <w:txbxContent>
                          <w:p w:rsidR="00F4144C" w:rsidRPr="0063222D" w:rsidRDefault="00F4144C" w:rsidP="00A71060">
                            <w:pPr>
                              <w:ind w:firstLine="0"/>
                            </w:pPr>
                            <w:r w:rsidRPr="0063222D">
                              <w:sym w:font="Marlett" w:char="F076"/>
                            </w:r>
                            <w:r>
                              <w:t>НАСТРОЙКИ</w:t>
                            </w:r>
                          </w:p>
                        </w:txbxContent>
                      </v:textbox>
                      <w10:anchorlock/>
                    </v:shape>
                  </w:pict>
                </mc:Fallback>
              </mc:AlternateContent>
            </w:r>
          </w:p>
        </w:tc>
      </w:tr>
      <w:tr w:rsidR="00A1145A" w:rsidRPr="00BC4B2B" w:rsidTr="00A1145A">
        <w:trPr>
          <w:trHeight w:val="556"/>
        </w:trPr>
        <w:tc>
          <w:tcPr>
            <w:tcW w:w="8080" w:type="dxa"/>
            <w:shd w:val="clear" w:color="auto" w:fill="auto"/>
            <w:vAlign w:val="center"/>
          </w:tcPr>
          <w:p w:rsidR="00A1145A" w:rsidRPr="00BC4B2B" w:rsidRDefault="00A1145A" w:rsidP="00DB3A5D">
            <w:pPr>
              <w:numPr>
                <w:ilvl w:val="2"/>
                <w:numId w:val="75"/>
              </w:numPr>
              <w:spacing w:before="60" w:after="0"/>
              <w:ind w:left="34" w:firstLine="318"/>
              <w:contextualSpacing/>
              <w:rPr>
                <w:rFonts w:cs="Arial"/>
                <w:szCs w:val="24"/>
              </w:rPr>
            </w:pPr>
            <w:r w:rsidRPr="00BC4B2B">
              <w:rPr>
                <w:rFonts w:cs="Arial"/>
                <w:szCs w:val="24"/>
              </w:rPr>
              <w:lastRenderedPageBreak/>
              <w:t xml:space="preserve">Введите пароль установщика с клавиатуры пульта и нажмите </w:t>
            </w:r>
            <w:r w:rsidRPr="00A1145A">
              <w:rPr>
                <w:rFonts w:cs="Arial"/>
                <w:szCs w:val="24"/>
              </w:rPr>
              <w:t>ENT</w:t>
            </w:r>
            <w:r w:rsidRPr="00BC4B2B">
              <w:rPr>
                <w:rFonts w:cs="Arial"/>
                <w:szCs w:val="24"/>
              </w:rPr>
              <w:t>. Значение пароля – 123456, если пульт имеет заводские установки. Если пароль был изменён при программировании пульта, то введите присвоенное значение.</w:t>
            </w:r>
            <w:r>
              <w:rPr>
                <w:rFonts w:cs="Arial"/>
                <w:szCs w:val="24"/>
              </w:rPr>
              <w:t xml:space="preserve"> </w:t>
            </w:r>
            <w:r w:rsidRPr="00973595">
              <w:rPr>
                <w:rFonts w:cs="Arial"/>
                <w:szCs w:val="24"/>
              </w:rPr>
              <w:t xml:space="preserve">Нажмите клавишу </w:t>
            </w:r>
            <w:r w:rsidRPr="00973595">
              <w:rPr>
                <w:rFonts w:cs="Arial"/>
                <w:noProof/>
                <w:szCs w:val="24"/>
                <w:lang w:eastAsia="ru-RU"/>
              </w:rPr>
              <w:drawing>
                <wp:inline distT="0" distB="0" distL="0" distR="0" wp14:anchorId="2771065F" wp14:editId="360E3BCC">
                  <wp:extent cx="381000" cy="259404"/>
                  <wp:effectExtent l="0" t="0" r="0" b="7620"/>
                  <wp:docPr id="5638" name="Рисунок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693" w:type="dxa"/>
            <w:shd w:val="clear" w:color="auto" w:fill="auto"/>
            <w:vAlign w:val="center"/>
          </w:tcPr>
          <w:p w:rsidR="00A1145A" w:rsidRPr="00BC4B2B" w:rsidRDefault="00A1145A" w:rsidP="005E26E6">
            <w:pPr>
              <w:spacing w:after="0"/>
              <w:rPr>
                <w:rFonts w:cs="Arial"/>
                <w:noProof/>
                <w:szCs w:val="24"/>
              </w:rPr>
            </w:pPr>
            <w:r w:rsidRPr="00BC4B2B">
              <w:rPr>
                <w:rFonts w:cs="Arial"/>
                <w:noProof/>
                <w:szCs w:val="24"/>
                <w:lang w:eastAsia="ru-RU"/>
              </w:rPr>
              <mc:AlternateContent>
                <mc:Choice Requires="wps">
                  <w:drawing>
                    <wp:inline distT="0" distB="0" distL="0" distR="0" wp14:anchorId="5B18DE22" wp14:editId="640E986A">
                      <wp:extent cx="1652920" cy="314325"/>
                      <wp:effectExtent l="0" t="0" r="23495" b="28575"/>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20" cy="314325"/>
                              </a:xfrm>
                              <a:prstGeom prst="rect">
                                <a:avLst/>
                              </a:prstGeom>
                              <a:solidFill>
                                <a:srgbClr val="92D050"/>
                              </a:solidFill>
                              <a:ln w="12700">
                                <a:solidFill>
                                  <a:srgbClr val="000000"/>
                                </a:solidFill>
                                <a:miter lim="800000"/>
                                <a:headEnd/>
                                <a:tailEnd/>
                              </a:ln>
                            </wps:spPr>
                            <wps:txbx>
                              <w:txbxContent>
                                <w:p w:rsidR="00F4144C" w:rsidRPr="0063222D" w:rsidRDefault="00F4144C" w:rsidP="00A71060">
                                  <w:pPr>
                                    <w:ind w:firstLine="0"/>
                                  </w:pPr>
                                  <w:r w:rsidRPr="0063222D">
                                    <w:t>ПАРОЛЬ:_</w:t>
                                  </w:r>
                                </w:p>
                              </w:txbxContent>
                            </wps:txbx>
                            <wps:bodyPr rot="0" vert="horz" wrap="square" lIns="72000" tIns="0" rIns="72000" bIns="0" anchor="t" anchorCtr="0" upright="1">
                              <a:noAutofit/>
                            </wps:bodyPr>
                          </wps:wsp>
                        </a:graphicData>
                      </a:graphic>
                    </wp:inline>
                  </w:drawing>
                </mc:Choice>
                <mc:Fallback>
                  <w:pict>
                    <v:shape id="Поле 249" o:spid="_x0000_s1173" type="#_x0000_t202" style="width:130.1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" fillcolor="#92d050" strokeweight="1pt">
                      <v:textbox inset="2mm,0,2mm,0">
                        <w:txbxContent>
                          <w:p w:rsidR="00F4144C" w:rsidRPr="0063222D" w:rsidRDefault="00F4144C" w:rsidP="00A71060">
                            <w:pPr>
                              <w:ind w:firstLine="0"/>
                            </w:pPr>
                            <w:r w:rsidRPr="0063222D">
                              <w:t>ПАРОЛЬ:_</w:t>
                            </w:r>
                          </w:p>
                        </w:txbxContent>
                      </v:textbox>
                      <w10:anchorlock/>
                    </v:shape>
                  </w:pict>
                </mc:Fallback>
              </mc:AlternateContent>
            </w:r>
          </w:p>
        </w:tc>
      </w:tr>
      <w:tr w:rsidR="00A1145A" w:rsidRPr="00BC4B2B" w:rsidTr="00A1145A">
        <w:trPr>
          <w:trHeight w:val="556"/>
        </w:trPr>
        <w:tc>
          <w:tcPr>
            <w:tcW w:w="8080" w:type="dxa"/>
            <w:shd w:val="clear" w:color="auto" w:fill="auto"/>
            <w:vAlign w:val="center"/>
          </w:tcPr>
          <w:p w:rsidR="00A1145A" w:rsidRPr="00BC4B2B" w:rsidRDefault="00A1145A" w:rsidP="00DB3A5D">
            <w:pPr>
              <w:numPr>
                <w:ilvl w:val="2"/>
                <w:numId w:val="75"/>
              </w:numPr>
              <w:spacing w:before="60" w:after="0"/>
              <w:ind w:left="34" w:firstLine="318"/>
              <w:contextualSpacing/>
              <w:rPr>
                <w:rFonts w:cs="Arial"/>
                <w:szCs w:val="24"/>
              </w:rPr>
            </w:pPr>
            <w:r w:rsidRPr="00BC4B2B">
              <w:rPr>
                <w:rFonts w:cs="Arial"/>
                <w:szCs w:val="24"/>
              </w:rPr>
              <w:t xml:space="preserve">Выберите в меню пункт </w:t>
            </w:r>
            <w:r>
              <w:rPr>
                <w:rFonts w:cs="Arial"/>
                <w:szCs w:val="24"/>
              </w:rPr>
              <w:t xml:space="preserve">«2 УСТАНОВКИ УСТРОЙСТВ», нажмите </w:t>
            </w:r>
            <w:r w:rsidRPr="00973595">
              <w:rPr>
                <w:rFonts w:cs="Arial"/>
                <w:szCs w:val="24"/>
              </w:rPr>
              <w:t xml:space="preserve">клавишу </w:t>
            </w:r>
            <w:r w:rsidRPr="00973595">
              <w:rPr>
                <w:rFonts w:cs="Arial"/>
                <w:noProof/>
                <w:szCs w:val="24"/>
                <w:lang w:eastAsia="ru-RU"/>
              </w:rPr>
              <w:drawing>
                <wp:inline distT="0" distB="0" distL="0" distR="0" wp14:anchorId="1EFA0116" wp14:editId="78087604">
                  <wp:extent cx="381000" cy="259404"/>
                  <wp:effectExtent l="0" t="0" r="0" b="7620"/>
                  <wp:docPr id="5639" name="Рисунок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973595">
              <w:rPr>
                <w:rFonts w:cs="Arial"/>
                <w:szCs w:val="24"/>
              </w:rPr>
              <w:t>.</w:t>
            </w:r>
          </w:p>
        </w:tc>
        <w:tc>
          <w:tcPr>
            <w:tcW w:w="2693" w:type="dxa"/>
            <w:shd w:val="clear" w:color="auto" w:fill="auto"/>
            <w:vAlign w:val="center"/>
          </w:tcPr>
          <w:p w:rsidR="00A1145A" w:rsidRPr="00BC4B2B" w:rsidRDefault="00A1145A" w:rsidP="005E26E6">
            <w:pPr>
              <w:spacing w:after="0"/>
              <w:rPr>
                <w:rFonts w:cs="Arial"/>
                <w:noProof/>
                <w:szCs w:val="24"/>
              </w:rPr>
            </w:pPr>
            <w:r w:rsidRPr="00BC4B2B">
              <w:rPr>
                <w:rFonts w:cs="Arial"/>
                <w:noProof/>
                <w:szCs w:val="24"/>
                <w:lang w:eastAsia="ru-RU"/>
              </w:rPr>
              <mc:AlternateContent>
                <mc:Choice Requires="wps">
                  <w:drawing>
                    <wp:inline distT="0" distB="0" distL="0" distR="0" wp14:anchorId="77A46D2A" wp14:editId="79FCCBE1">
                      <wp:extent cx="1663552" cy="381000"/>
                      <wp:effectExtent l="0" t="0" r="13335" b="19050"/>
                      <wp:docPr id="5632" name="Поле 5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552" cy="381000"/>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A71060">
                                  <w:pPr>
                                    <w:ind w:firstLine="0"/>
                                  </w:pPr>
                                  <w:r w:rsidRPr="0063222D">
                                    <w:sym w:font="Marlett" w:char="F076"/>
                                  </w:r>
                                  <w:r>
                                    <w:t>2</w:t>
                                  </w:r>
                                  <w:r w:rsidRPr="0063222D">
                                    <w:t xml:space="preserve"> </w:t>
                                  </w:r>
                                  <w:r>
                                    <w:t>УСТАНОВКИ УСТРОЙСТВ</w:t>
                                  </w:r>
                                </w:p>
                              </w:txbxContent>
                            </wps:txbx>
                            <wps:bodyPr rot="0" vert="horz" wrap="square" lIns="72000" tIns="0" rIns="72000" bIns="0" anchor="t" anchorCtr="0" upright="1">
                              <a:noAutofit/>
                            </wps:bodyPr>
                          </wps:wsp>
                        </a:graphicData>
                      </a:graphic>
                    </wp:inline>
                  </w:drawing>
                </mc:Choice>
                <mc:Fallback>
                  <w:pict>
                    <v:shape id="Поле 5632" o:spid="_x0000_s1174" type="#_x0000_t202" style="width:13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" fillcolor="#92d050" strokeweight="1pt">
                      <v:textbox inset="2mm,0,2mm,0">
                        <w:txbxContent>
                          <w:p w:rsidR="00F4144C" w:rsidRPr="0063222D" w:rsidRDefault="00F4144C" w:rsidP="00A71060">
                            <w:pPr>
                              <w:ind w:firstLine="0"/>
                            </w:pPr>
                            <w:r w:rsidRPr="0063222D">
                              <w:sym w:font="Marlett" w:char="F076"/>
                            </w:r>
                            <w:r>
                              <w:t>2</w:t>
                            </w:r>
                            <w:r w:rsidRPr="0063222D">
                              <w:t xml:space="preserve"> </w:t>
                            </w:r>
                            <w:r>
                              <w:t>УСТАНОВКИ УСТРОЙСТВ</w:t>
                            </w:r>
                          </w:p>
                        </w:txbxContent>
                      </v:textbox>
                      <w10:anchorlock/>
                    </v:shape>
                  </w:pict>
                </mc:Fallback>
              </mc:AlternateContent>
            </w:r>
          </w:p>
        </w:tc>
      </w:tr>
      <w:tr w:rsidR="00A1145A" w:rsidRPr="00BC4B2B" w:rsidTr="00A1145A">
        <w:trPr>
          <w:trHeight w:val="556"/>
        </w:trPr>
        <w:tc>
          <w:tcPr>
            <w:tcW w:w="8080" w:type="dxa"/>
            <w:shd w:val="clear" w:color="auto" w:fill="auto"/>
            <w:vAlign w:val="center"/>
          </w:tcPr>
          <w:p w:rsidR="00A1145A" w:rsidRPr="00BC4B2B" w:rsidRDefault="00A1145A" w:rsidP="00DB3A5D">
            <w:pPr>
              <w:numPr>
                <w:ilvl w:val="2"/>
                <w:numId w:val="75"/>
              </w:numPr>
              <w:spacing w:before="60" w:after="0"/>
              <w:ind w:left="34" w:firstLine="318"/>
              <w:contextualSpacing/>
              <w:rPr>
                <w:rFonts w:cs="Arial"/>
                <w:szCs w:val="24"/>
              </w:rPr>
            </w:pPr>
            <w:r>
              <w:rPr>
                <w:rFonts w:cs="Arial"/>
                <w:szCs w:val="24"/>
              </w:rPr>
              <w:t>На запрос «ПРИБОР_» с помощью клавиатуры введите адрес «С2000-КДЛ» («С2000-КДЛ-2И») и н</w:t>
            </w:r>
            <w:r w:rsidRPr="00BC4B2B">
              <w:rPr>
                <w:rFonts w:cs="Arial"/>
                <w:szCs w:val="24"/>
              </w:rPr>
              <w:t>ажмите</w:t>
            </w:r>
            <w:r w:rsidRPr="00973595">
              <w:rPr>
                <w:rFonts w:cs="Arial"/>
                <w:szCs w:val="24"/>
              </w:rPr>
              <w:t xml:space="preserve"> клавишу </w:t>
            </w:r>
            <w:r w:rsidRPr="00973595">
              <w:rPr>
                <w:rFonts w:cs="Arial"/>
                <w:noProof/>
                <w:szCs w:val="24"/>
                <w:lang w:eastAsia="ru-RU"/>
              </w:rPr>
              <w:drawing>
                <wp:inline distT="0" distB="0" distL="0" distR="0" wp14:anchorId="72267F08" wp14:editId="49E43F55">
                  <wp:extent cx="381000" cy="259404"/>
                  <wp:effectExtent l="0" t="0" r="0" b="7620"/>
                  <wp:docPr id="5640" name="Рисунок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w:t>
            </w:r>
          </w:p>
        </w:tc>
        <w:tc>
          <w:tcPr>
            <w:tcW w:w="2693" w:type="dxa"/>
            <w:shd w:val="clear" w:color="auto" w:fill="auto"/>
            <w:vAlign w:val="center"/>
          </w:tcPr>
          <w:p w:rsidR="00A1145A" w:rsidRPr="00BC4B2B" w:rsidRDefault="00A1145A" w:rsidP="005E26E6">
            <w:pPr>
              <w:spacing w:after="0"/>
              <w:rPr>
                <w:rFonts w:cs="Arial"/>
                <w:noProof/>
                <w:szCs w:val="24"/>
              </w:rPr>
            </w:pPr>
            <w:r w:rsidRPr="00BC4B2B">
              <w:rPr>
                <w:rFonts w:cs="Arial"/>
                <w:noProof/>
                <w:szCs w:val="24"/>
                <w:lang w:eastAsia="ru-RU"/>
              </w:rPr>
              <mc:AlternateContent>
                <mc:Choice Requires="wps">
                  <w:drawing>
                    <wp:inline distT="0" distB="0" distL="0" distR="0" wp14:anchorId="545E693C" wp14:editId="44F7F5F8">
                      <wp:extent cx="1655799" cy="350875"/>
                      <wp:effectExtent l="0" t="0" r="20955" b="11430"/>
                      <wp:docPr id="5633" name="Поле 5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799" cy="350875"/>
                              </a:xfrm>
                              <a:prstGeom prst="rect">
                                <a:avLst/>
                              </a:prstGeom>
                              <a:solidFill>
                                <a:srgbClr val="92D050"/>
                              </a:solidFill>
                              <a:ln w="12700" algn="ctr">
                                <a:solidFill>
                                  <a:srgbClr val="000000"/>
                                </a:solidFill>
                                <a:miter lim="800000"/>
                                <a:headEnd/>
                                <a:tailEnd/>
                              </a:ln>
                              <a:effectLst/>
                              <a:extLst/>
                            </wps:spPr>
                            <wps:txbx>
                              <w:txbxContent>
                                <w:p w:rsidR="00F4144C" w:rsidRPr="00B05597" w:rsidRDefault="00F4144C" w:rsidP="00A71060">
                                  <w:pPr>
                                    <w:ind w:firstLine="0"/>
                                    <w:jc w:val="left"/>
                                  </w:pPr>
                                  <w:r>
                                    <w:t>ПРИБОР_</w:t>
                                  </w:r>
                                </w:p>
                              </w:txbxContent>
                            </wps:txbx>
                            <wps:bodyPr rot="0" vert="horz" wrap="square" lIns="0" tIns="0" rIns="0" bIns="0" anchor="t" anchorCtr="0" upright="1">
                              <a:noAutofit/>
                            </wps:bodyPr>
                          </wps:wsp>
                        </a:graphicData>
                      </a:graphic>
                    </wp:inline>
                  </w:drawing>
                </mc:Choice>
                <mc:Fallback>
                  <w:pict>
                    <v:shape id="Поле 5633" o:spid="_x0000_s1175" type="#_x0000_t202" style="width:130.4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" fillcolor="#92d050" strokeweight="1pt">
                      <v:textbox inset="0,0,0,0">
                        <w:txbxContent>
                          <w:p w:rsidR="00F4144C" w:rsidRPr="00B05597" w:rsidRDefault="00F4144C" w:rsidP="00A71060">
                            <w:pPr>
                              <w:ind w:firstLine="0"/>
                              <w:jc w:val="left"/>
                            </w:pPr>
                            <w:r>
                              <w:t>ПРИБОР_</w:t>
                            </w:r>
                          </w:p>
                        </w:txbxContent>
                      </v:textbox>
                      <w10:anchorlock/>
                    </v:shape>
                  </w:pict>
                </mc:Fallback>
              </mc:AlternateContent>
            </w:r>
          </w:p>
        </w:tc>
      </w:tr>
      <w:tr w:rsidR="00A1145A" w:rsidRPr="00BC4B2B" w:rsidTr="00A1145A">
        <w:trPr>
          <w:trHeight w:val="556"/>
        </w:trPr>
        <w:tc>
          <w:tcPr>
            <w:tcW w:w="8080" w:type="dxa"/>
            <w:shd w:val="clear" w:color="auto" w:fill="auto"/>
            <w:vAlign w:val="center"/>
          </w:tcPr>
          <w:p w:rsidR="00A1145A" w:rsidRPr="00BC4B2B" w:rsidRDefault="00A1145A" w:rsidP="00DB3A5D">
            <w:pPr>
              <w:numPr>
                <w:ilvl w:val="2"/>
                <w:numId w:val="75"/>
              </w:numPr>
              <w:spacing w:before="60" w:after="0"/>
              <w:ind w:left="34" w:firstLine="318"/>
              <w:contextualSpacing/>
              <w:rPr>
                <w:rFonts w:cs="Arial"/>
                <w:szCs w:val="24"/>
              </w:rPr>
            </w:pPr>
            <w:r>
              <w:rPr>
                <w:rFonts w:cs="Arial"/>
                <w:szCs w:val="24"/>
              </w:rPr>
              <w:t xml:space="preserve">С помощью клавиш </w:t>
            </w:r>
            <w:r w:rsidRPr="00BC4B2B">
              <w:rPr>
                <w:rFonts w:cs="Arial"/>
                <w:szCs w:val="24"/>
              </w:rPr>
              <w:sym w:font="Marlett" w:char="F033"/>
            </w:r>
            <w:r w:rsidRPr="00BC4B2B">
              <w:rPr>
                <w:rFonts w:cs="Arial"/>
                <w:szCs w:val="24"/>
              </w:rPr>
              <w:t xml:space="preserve"> и </w:t>
            </w:r>
            <w:r w:rsidRPr="00BC4B2B">
              <w:rPr>
                <w:rFonts w:cs="Arial"/>
                <w:szCs w:val="24"/>
              </w:rPr>
              <w:sym w:font="Marlett" w:char="F034"/>
            </w:r>
            <w:r>
              <w:rPr>
                <w:rFonts w:cs="Arial"/>
                <w:szCs w:val="24"/>
              </w:rPr>
              <w:t xml:space="preserve">выберите пункт «АДРЕС АУ», нажмите клавишу </w:t>
            </w:r>
            <w:r w:rsidRPr="00973595">
              <w:rPr>
                <w:rFonts w:cs="Arial"/>
                <w:noProof/>
                <w:szCs w:val="24"/>
                <w:lang w:eastAsia="ru-RU"/>
              </w:rPr>
              <w:drawing>
                <wp:inline distT="0" distB="0" distL="0" distR="0" wp14:anchorId="77A3F665" wp14:editId="68306F95">
                  <wp:extent cx="381000" cy="259404"/>
                  <wp:effectExtent l="0" t="0" r="0" b="7620"/>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 а далее выберите пункт «</w:t>
            </w:r>
            <w:r w:rsidR="002D4280">
              <w:rPr>
                <w:rFonts w:cs="Arial"/>
                <w:szCs w:val="24"/>
              </w:rPr>
              <w:t>ПРОГР.</w:t>
            </w:r>
            <w:r>
              <w:rPr>
                <w:rFonts w:cs="Arial"/>
                <w:szCs w:val="24"/>
              </w:rPr>
              <w:t xml:space="preserve"> АДРЕСА АУ». Н</w:t>
            </w:r>
            <w:r w:rsidRPr="00BC4B2B">
              <w:rPr>
                <w:rFonts w:cs="Arial"/>
                <w:szCs w:val="24"/>
              </w:rPr>
              <w:t>ажмите</w:t>
            </w:r>
            <w:r w:rsidRPr="00973595">
              <w:rPr>
                <w:rFonts w:cs="Arial"/>
                <w:szCs w:val="24"/>
              </w:rPr>
              <w:t xml:space="preserve"> клавишу </w:t>
            </w:r>
            <w:r w:rsidRPr="00973595">
              <w:rPr>
                <w:rFonts w:cs="Arial"/>
                <w:noProof/>
                <w:szCs w:val="24"/>
                <w:lang w:eastAsia="ru-RU"/>
              </w:rPr>
              <w:drawing>
                <wp:inline distT="0" distB="0" distL="0" distR="0" wp14:anchorId="2535A0BD" wp14:editId="156444EF">
                  <wp:extent cx="381000" cy="259404"/>
                  <wp:effectExtent l="0" t="0" r="0" b="7620"/>
                  <wp:docPr id="5642" name="Рисунок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Pr>
                <w:rFonts w:cs="Arial"/>
                <w:szCs w:val="24"/>
              </w:rPr>
              <w:t>.</w:t>
            </w:r>
          </w:p>
        </w:tc>
        <w:tc>
          <w:tcPr>
            <w:tcW w:w="2693" w:type="dxa"/>
            <w:shd w:val="clear" w:color="auto" w:fill="auto"/>
            <w:vAlign w:val="center"/>
          </w:tcPr>
          <w:p w:rsidR="00A1145A" w:rsidRPr="00BC4B2B" w:rsidRDefault="00A1145A" w:rsidP="005E26E6">
            <w:pPr>
              <w:spacing w:after="0"/>
              <w:rPr>
                <w:rFonts w:cs="Arial"/>
                <w:noProof/>
                <w:szCs w:val="24"/>
              </w:rPr>
            </w:pPr>
            <w:r w:rsidRPr="00BC4B2B">
              <w:rPr>
                <w:rFonts w:cs="Arial"/>
                <w:noProof/>
                <w:szCs w:val="24"/>
                <w:lang w:eastAsia="ru-RU"/>
              </w:rPr>
              <mc:AlternateContent>
                <mc:Choice Requires="wps">
                  <w:drawing>
                    <wp:inline distT="0" distB="0" distL="0" distR="0" wp14:anchorId="42B5493C" wp14:editId="3FC7566B">
                      <wp:extent cx="1664778" cy="352425"/>
                      <wp:effectExtent l="0" t="0" r="12065" b="28575"/>
                      <wp:docPr id="5634" name="Поле 5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778" cy="352425"/>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A71060">
                                  <w:pPr>
                                    <w:ind w:firstLine="0"/>
                                  </w:pPr>
                                  <w:r w:rsidRPr="0063222D">
                                    <w:sym w:font="Marlett" w:char="F076"/>
                                  </w:r>
                                  <w:r>
                                    <w:t>ПРОГР.АДРЕСА АУ</w:t>
                                  </w:r>
                                </w:p>
                              </w:txbxContent>
                            </wps:txbx>
                            <wps:bodyPr rot="0" vert="horz" wrap="square" lIns="72000" tIns="0" rIns="72000" bIns="0" anchor="t" anchorCtr="0" upright="1">
                              <a:noAutofit/>
                            </wps:bodyPr>
                          </wps:wsp>
                        </a:graphicData>
                      </a:graphic>
                    </wp:inline>
                  </w:drawing>
                </mc:Choice>
                <mc:Fallback>
                  <w:pict>
                    <v:shape id="Поле 5634" o:spid="_x0000_s1176" type="#_x0000_t202" style="width:131.1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" fillcolor="#92d050" strokeweight="1pt">
                      <v:textbox inset="2mm,0,2mm,0">
                        <w:txbxContent>
                          <w:p w:rsidR="00F4144C" w:rsidRPr="0063222D" w:rsidRDefault="00F4144C" w:rsidP="00A71060">
                            <w:pPr>
                              <w:ind w:firstLine="0"/>
                            </w:pPr>
                            <w:r w:rsidRPr="0063222D">
                              <w:sym w:font="Marlett" w:char="F076"/>
                            </w:r>
                            <w:r>
                              <w:t>ПРОГР</w:t>
                            </w:r>
                            <w:proofErr w:type="gramStart"/>
                            <w:r>
                              <w:t>.А</w:t>
                            </w:r>
                            <w:proofErr w:type="gramEnd"/>
                            <w:r>
                              <w:t>ДРЕСА АУ</w:t>
                            </w:r>
                          </w:p>
                        </w:txbxContent>
                      </v:textbox>
                      <w10:anchorlock/>
                    </v:shape>
                  </w:pict>
                </mc:Fallback>
              </mc:AlternateContent>
            </w:r>
          </w:p>
        </w:tc>
      </w:tr>
      <w:tr w:rsidR="00A1145A" w:rsidRPr="00BC4B2B" w:rsidTr="00A1145A">
        <w:trPr>
          <w:trHeight w:val="556"/>
        </w:trPr>
        <w:tc>
          <w:tcPr>
            <w:tcW w:w="8080" w:type="dxa"/>
            <w:shd w:val="clear" w:color="auto" w:fill="auto"/>
            <w:vAlign w:val="center"/>
          </w:tcPr>
          <w:p w:rsidR="002D4280" w:rsidRDefault="002D4280" w:rsidP="00DB3A5D">
            <w:pPr>
              <w:numPr>
                <w:ilvl w:val="2"/>
                <w:numId w:val="75"/>
              </w:numPr>
              <w:spacing w:before="60" w:after="0"/>
              <w:ind w:left="34" w:firstLine="318"/>
              <w:contextualSpacing/>
              <w:rPr>
                <w:rFonts w:cs="Arial"/>
                <w:szCs w:val="24"/>
              </w:rPr>
            </w:pPr>
            <w:r>
              <w:rPr>
                <w:rFonts w:cs="Arial"/>
                <w:szCs w:val="24"/>
              </w:rPr>
              <w:t>На запрос «АДРЕС АУ» введите адрес, который нужно задать устройству. Отобразится строка «ПРОГР.АДРЕСА…» , означающая, что включен режим программирования адресов. Пока «С2000-КДЛ» находится в этом режиме, нужно выполнить с адресными устройствами манипуляции, приводящие к программированию адреса. В результате адресному устройству будет присвоен новый адрес. «С2000-КДЛ» выйдет из режима программирования адресов, а пульт выдаст звуковой сигнал «Успех» и отобразит сообщения о состоянии устройства по запрограммированному адресу. Ошибки индицируются следующим образом:</w:t>
            </w:r>
          </w:p>
          <w:p w:rsidR="002D4280" w:rsidRPr="002D4280" w:rsidRDefault="002D4280" w:rsidP="002D4280">
            <w:pPr>
              <w:spacing w:before="60" w:after="0"/>
              <w:ind w:left="352"/>
              <w:contextualSpacing/>
              <w:rPr>
                <w:rFonts w:cs="Arial"/>
                <w:szCs w:val="24"/>
              </w:rPr>
            </w:pPr>
            <w:r w:rsidRPr="002D4280">
              <w:rPr>
                <w:rFonts w:cs="Arial"/>
                <w:szCs w:val="24"/>
              </w:rPr>
              <w:t>«НЕИЗВ.КОМАНДА» - команда не поддерживается (вероятно, она применена не к «С2000-КДЛ»);</w:t>
            </w:r>
          </w:p>
          <w:p w:rsidR="002D4280" w:rsidRPr="002D4280" w:rsidRDefault="002D4280" w:rsidP="002D4280">
            <w:pPr>
              <w:spacing w:before="60" w:after="0"/>
              <w:ind w:left="352"/>
              <w:contextualSpacing/>
              <w:rPr>
                <w:rFonts w:cs="Arial"/>
                <w:szCs w:val="24"/>
              </w:rPr>
            </w:pPr>
            <w:r w:rsidRPr="002D4280">
              <w:rPr>
                <w:rFonts w:cs="Arial"/>
                <w:szCs w:val="24"/>
              </w:rPr>
              <w:t xml:space="preserve"> «АДРЕС АУ ЗАНЯТ» - попытка запрограммировать адрес, уже занятый другим адресным устройством; </w:t>
            </w:r>
          </w:p>
          <w:p w:rsidR="002D4280" w:rsidRPr="002D4280" w:rsidRDefault="002D4280" w:rsidP="002D4280">
            <w:pPr>
              <w:spacing w:before="60" w:after="0"/>
              <w:ind w:left="352"/>
              <w:contextualSpacing/>
              <w:rPr>
                <w:rFonts w:cs="Arial"/>
                <w:szCs w:val="24"/>
              </w:rPr>
            </w:pPr>
            <w:r w:rsidRPr="002D4280">
              <w:rPr>
                <w:rFonts w:cs="Arial"/>
                <w:szCs w:val="24"/>
              </w:rPr>
              <w:t>«ОШИБКА» - не удалось выполнить операцию.</w:t>
            </w:r>
          </w:p>
          <w:p w:rsidR="00A1145A" w:rsidRDefault="002D4280" w:rsidP="00315EA2">
            <w:pPr>
              <w:spacing w:before="60" w:after="0"/>
              <w:ind w:left="352" w:firstLine="0"/>
              <w:contextualSpacing/>
              <w:rPr>
                <w:rFonts w:cs="Arial"/>
                <w:szCs w:val="24"/>
              </w:rPr>
            </w:pPr>
            <w:r w:rsidRPr="002D4280">
              <w:rPr>
                <w:rFonts w:cs="Arial"/>
                <w:szCs w:val="24"/>
              </w:rPr>
              <w:t xml:space="preserve">Для отмены режима программирования адресов нужно нажать </w:t>
            </w:r>
            <w:r w:rsidRPr="00B258F3">
              <w:rPr>
                <w:b/>
                <w:position w:val="-6"/>
              </w:rPr>
              <w:sym w:font="Marlett" w:char="F072"/>
            </w:r>
            <w:r w:rsidRPr="002D4280">
              <w:rPr>
                <w:rFonts w:cs="Arial"/>
                <w:szCs w:val="24"/>
              </w:rPr>
              <w:t>.</w:t>
            </w:r>
          </w:p>
        </w:tc>
        <w:tc>
          <w:tcPr>
            <w:tcW w:w="2693" w:type="dxa"/>
            <w:shd w:val="clear" w:color="auto" w:fill="auto"/>
            <w:vAlign w:val="center"/>
          </w:tcPr>
          <w:p w:rsidR="00A1145A" w:rsidRDefault="00A1145A" w:rsidP="005E26E6">
            <w:pPr>
              <w:spacing w:after="0"/>
              <w:rPr>
                <w:rFonts w:cs="Arial"/>
                <w:noProof/>
                <w:szCs w:val="24"/>
              </w:rPr>
            </w:pPr>
            <w:r w:rsidRPr="00BC4B2B">
              <w:rPr>
                <w:rFonts w:cs="Arial"/>
                <w:noProof/>
                <w:szCs w:val="24"/>
                <w:lang w:eastAsia="ru-RU"/>
              </w:rPr>
              <mc:AlternateContent>
                <mc:Choice Requires="wps">
                  <w:drawing>
                    <wp:inline distT="0" distB="0" distL="0" distR="0" wp14:anchorId="5D4B159F" wp14:editId="24894AEE">
                      <wp:extent cx="1655799" cy="382772"/>
                      <wp:effectExtent l="0" t="0" r="20955" b="17780"/>
                      <wp:docPr id="5635" name="Поле 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799" cy="382772"/>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A71060">
                                  <w:pPr>
                                    <w:ind w:firstLine="0"/>
                                  </w:pPr>
                                  <w:r>
                                    <w:t>АДРЕС АУ_</w:t>
                                  </w:r>
                                </w:p>
                              </w:txbxContent>
                            </wps:txbx>
                            <wps:bodyPr rot="0" vert="horz" wrap="square" lIns="72000" tIns="0" rIns="72000" bIns="0" anchor="t" anchorCtr="0" upright="1">
                              <a:noAutofit/>
                            </wps:bodyPr>
                          </wps:wsp>
                        </a:graphicData>
                      </a:graphic>
                    </wp:inline>
                  </w:drawing>
                </mc:Choice>
                <mc:Fallback>
                  <w:pict>
                    <v:shape id="Поле 5635" o:spid="_x0000_s1177" type="#_x0000_t202" style="width:130.4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" fillcolor="#92d050" strokeweight="1pt">
                      <v:textbox inset="2mm,0,2mm,0">
                        <w:txbxContent>
                          <w:p w:rsidR="00F4144C" w:rsidRPr="0063222D" w:rsidRDefault="00F4144C" w:rsidP="00A71060">
                            <w:pPr>
                              <w:ind w:firstLine="0"/>
                            </w:pPr>
                            <w:r>
                              <w:t>АДРЕС АУ_</w:t>
                            </w:r>
                          </w:p>
                        </w:txbxContent>
                      </v:textbox>
                      <w10:anchorlock/>
                    </v:shape>
                  </w:pict>
                </mc:Fallback>
              </mc:AlternateContent>
            </w:r>
          </w:p>
          <w:p w:rsidR="00A1145A" w:rsidRDefault="00A1145A" w:rsidP="005E26E6">
            <w:pPr>
              <w:spacing w:after="0"/>
              <w:rPr>
                <w:rFonts w:cs="Arial"/>
                <w:noProof/>
                <w:szCs w:val="24"/>
              </w:rPr>
            </w:pPr>
            <w:r w:rsidRPr="00BC4B2B">
              <w:rPr>
                <w:rFonts w:cs="Arial"/>
                <w:noProof/>
                <w:szCs w:val="24"/>
                <w:lang w:eastAsia="ru-RU"/>
              </w:rPr>
              <mc:AlternateContent>
                <mc:Choice Requires="wps">
                  <w:drawing>
                    <wp:inline distT="0" distB="0" distL="0" distR="0" wp14:anchorId="420C61F4" wp14:editId="7016B125">
                      <wp:extent cx="1655799" cy="352425"/>
                      <wp:effectExtent l="0" t="0" r="20955" b="28575"/>
                      <wp:docPr id="5643" name="Поле 5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799" cy="352425"/>
                              </a:xfrm>
                              <a:prstGeom prst="rect">
                                <a:avLst/>
                              </a:prstGeom>
                              <a:solidFill>
                                <a:srgbClr val="92D050"/>
                              </a:solidFill>
                              <a:ln w="12700" algn="ctr">
                                <a:solidFill>
                                  <a:srgbClr val="000000"/>
                                </a:solidFill>
                                <a:miter lim="800000"/>
                                <a:headEnd/>
                                <a:tailEnd/>
                              </a:ln>
                              <a:effectLst/>
                              <a:extLst/>
                            </wps:spPr>
                            <wps:txbx>
                              <w:txbxContent>
                                <w:p w:rsidR="00F4144C" w:rsidRPr="0063222D" w:rsidRDefault="00F4144C" w:rsidP="00A71060">
                                  <w:pPr>
                                    <w:ind w:firstLine="0"/>
                                  </w:pPr>
                                  <w:r>
                                    <w:t>ПРОГР.АДРЕСА…</w:t>
                                  </w:r>
                                </w:p>
                              </w:txbxContent>
                            </wps:txbx>
                            <wps:bodyPr rot="0" vert="horz" wrap="square" lIns="72000" tIns="0" rIns="72000" bIns="0" anchor="t" anchorCtr="0" upright="1">
                              <a:noAutofit/>
                            </wps:bodyPr>
                          </wps:wsp>
                        </a:graphicData>
                      </a:graphic>
                    </wp:inline>
                  </w:drawing>
                </mc:Choice>
                <mc:Fallback>
                  <w:pict>
                    <v:shape id="Поле 5643" o:spid="_x0000_s1178" type="#_x0000_t202" style="width:130.4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" fillcolor="#92d050" strokeweight="1pt">
                      <v:textbox inset="2mm,0,2mm,0">
                        <w:txbxContent>
                          <w:p w:rsidR="00F4144C" w:rsidRPr="0063222D" w:rsidRDefault="00F4144C" w:rsidP="00A71060">
                            <w:pPr>
                              <w:ind w:firstLine="0"/>
                            </w:pPr>
                            <w:r>
                              <w:t>ПРОГР</w:t>
                            </w:r>
                            <w:proofErr w:type="gramStart"/>
                            <w:r>
                              <w:t>.А</w:t>
                            </w:r>
                            <w:proofErr w:type="gramEnd"/>
                            <w:r>
                              <w:t>ДРЕСА…</w:t>
                            </w:r>
                          </w:p>
                        </w:txbxContent>
                      </v:textbox>
                      <w10:anchorlock/>
                    </v:shape>
                  </w:pict>
                </mc:Fallback>
              </mc:AlternateContent>
            </w:r>
          </w:p>
          <w:p w:rsidR="0045454F" w:rsidRPr="00BC4B2B" w:rsidRDefault="0045454F" w:rsidP="005E26E6">
            <w:pPr>
              <w:spacing w:after="0"/>
              <w:rPr>
                <w:rFonts w:cs="Arial"/>
                <w:noProof/>
                <w:szCs w:val="24"/>
              </w:rPr>
            </w:pPr>
          </w:p>
        </w:tc>
      </w:tr>
    </w:tbl>
    <w:p w:rsidR="0045454F" w:rsidRDefault="0045454F" w:rsidP="00193F0A">
      <w:pPr>
        <w:pStyle w:val="1"/>
      </w:pPr>
      <w:bookmarkStart w:id="175" w:name="_Toc473623117"/>
      <w:r>
        <w:lastRenderedPageBreak/>
        <w:t>Техническое обслуживание СОС</w:t>
      </w:r>
      <w:bookmarkEnd w:id="175"/>
    </w:p>
    <w:p w:rsidR="0045454F" w:rsidRPr="0045454F" w:rsidRDefault="0045454F" w:rsidP="00FE1EDA">
      <w:pPr>
        <w:pStyle w:val="21"/>
      </w:pPr>
      <w:bookmarkStart w:id="176" w:name="_Toc468961618"/>
      <w:bookmarkStart w:id="177" w:name="_Toc473623118"/>
      <w:r w:rsidRPr="0045454F">
        <w:t>Перечень и периодичность регламентных работ</w:t>
      </w:r>
      <w:bookmarkEnd w:id="176"/>
      <w:bookmarkEnd w:id="177"/>
    </w:p>
    <w:p w:rsidR="0045454F" w:rsidRPr="00FE1EDA" w:rsidRDefault="0045454F" w:rsidP="00FE1EDA">
      <w:pPr>
        <w:ind w:firstLine="567"/>
        <w:rPr>
          <w:rFonts w:cs="Arial"/>
          <w:szCs w:val="24"/>
          <w:lang w:eastAsia="ar-SA"/>
        </w:rPr>
      </w:pPr>
      <w:r w:rsidRPr="00FE1EDA">
        <w:rPr>
          <w:rFonts w:cs="Arial"/>
          <w:szCs w:val="24"/>
          <w:lang w:eastAsia="ar-SA"/>
        </w:rPr>
        <w:t>В целях поддержания СОС в работоспособном состоянии проводится плановое и внеплановое техническое обслуживание с соблюдением правил эксплуатации и мероприятий по предотвращению ложных срабатываний.</w:t>
      </w:r>
    </w:p>
    <w:p w:rsidR="0045454F" w:rsidRPr="0045454F" w:rsidRDefault="0045454F" w:rsidP="00FE1EDA">
      <w:pPr>
        <w:pStyle w:val="31"/>
      </w:pPr>
      <w:bookmarkStart w:id="178" w:name="_Toc468961619"/>
      <w:bookmarkStart w:id="179" w:name="_Toc473623119"/>
      <w:r w:rsidRPr="0045454F">
        <w:t>Плановое ТО</w:t>
      </w:r>
      <w:bookmarkEnd w:id="178"/>
      <w:bookmarkEnd w:id="179"/>
    </w:p>
    <w:p w:rsidR="0045454F" w:rsidRPr="0045454F" w:rsidRDefault="0045454F" w:rsidP="00A71060">
      <w:pPr>
        <w:spacing w:line="276" w:lineRule="auto"/>
        <w:rPr>
          <w:lang w:eastAsia="ar-SA"/>
        </w:rPr>
      </w:pPr>
      <w:r w:rsidRPr="0045454F">
        <w:rPr>
          <w:lang w:eastAsia="ar-SA"/>
        </w:rPr>
        <w:t xml:space="preserve">Плановое ТО в зависимости от периодичности проведения делится на виды: </w:t>
      </w:r>
    </w:p>
    <w:p w:rsidR="0045454F" w:rsidRPr="0045454F" w:rsidRDefault="0045454F" w:rsidP="00DB3A5D">
      <w:pPr>
        <w:numPr>
          <w:ilvl w:val="0"/>
          <w:numId w:val="79"/>
        </w:numPr>
        <w:spacing w:line="276" w:lineRule="auto"/>
        <w:rPr>
          <w:lang w:eastAsia="ar-SA"/>
        </w:rPr>
      </w:pPr>
      <w:r w:rsidRPr="0045454F">
        <w:rPr>
          <w:lang w:eastAsia="ar-SA"/>
        </w:rPr>
        <w:t>Ежедневное.</w:t>
      </w:r>
    </w:p>
    <w:p w:rsidR="0045454F" w:rsidRPr="0045454F" w:rsidRDefault="0045454F" w:rsidP="00DB3A5D">
      <w:pPr>
        <w:numPr>
          <w:ilvl w:val="0"/>
          <w:numId w:val="79"/>
        </w:numPr>
        <w:spacing w:line="276" w:lineRule="auto"/>
        <w:rPr>
          <w:lang w:eastAsia="ar-SA"/>
        </w:rPr>
      </w:pPr>
      <w:r w:rsidRPr="0045454F">
        <w:rPr>
          <w:lang w:eastAsia="ar-SA"/>
        </w:rPr>
        <w:t>Ежемесячное (ТО-1).</w:t>
      </w:r>
    </w:p>
    <w:p w:rsidR="0045454F" w:rsidRPr="0045454F" w:rsidRDefault="0045454F" w:rsidP="00DB3A5D">
      <w:pPr>
        <w:numPr>
          <w:ilvl w:val="0"/>
          <w:numId w:val="79"/>
        </w:numPr>
        <w:spacing w:line="276" w:lineRule="auto"/>
        <w:rPr>
          <w:lang w:eastAsia="ar-SA"/>
        </w:rPr>
      </w:pPr>
      <w:r w:rsidRPr="0045454F">
        <w:rPr>
          <w:lang w:eastAsia="ar-SA"/>
        </w:rPr>
        <w:t xml:space="preserve">Годовое (ТО-2). </w:t>
      </w:r>
    </w:p>
    <w:p w:rsidR="0045454F" w:rsidRPr="0045454F" w:rsidRDefault="0045454F" w:rsidP="00A71060">
      <w:pPr>
        <w:spacing w:line="276" w:lineRule="auto"/>
        <w:rPr>
          <w:lang w:eastAsia="ar-SA"/>
        </w:rPr>
      </w:pPr>
      <w:r w:rsidRPr="0045454F">
        <w:rPr>
          <w:lang w:eastAsia="ar-SA"/>
        </w:rPr>
        <w:t xml:space="preserve">Плановое техническое обслуживание проводится специалистами службы эксплуатации объекта или специализированными организациями по договорам. </w:t>
      </w:r>
    </w:p>
    <w:p w:rsidR="0045454F" w:rsidRPr="0045454F" w:rsidRDefault="0045454F" w:rsidP="00A71060">
      <w:pPr>
        <w:pStyle w:val="31"/>
      </w:pPr>
      <w:bookmarkStart w:id="180" w:name="_Toc468961620"/>
      <w:bookmarkStart w:id="181" w:name="_Toc473623120"/>
      <w:r w:rsidRPr="0045454F">
        <w:t>Неплановое ТО</w:t>
      </w:r>
      <w:bookmarkEnd w:id="180"/>
      <w:bookmarkEnd w:id="181"/>
    </w:p>
    <w:p w:rsidR="0045454F" w:rsidRPr="0045454F" w:rsidRDefault="0045454F" w:rsidP="00A71060">
      <w:pPr>
        <w:spacing w:line="276" w:lineRule="auto"/>
        <w:ind w:firstLine="567"/>
        <w:rPr>
          <w:lang w:eastAsia="ar-SA"/>
        </w:rPr>
      </w:pPr>
      <w:r w:rsidRPr="0045454F">
        <w:rPr>
          <w:lang w:eastAsia="ar-SA"/>
        </w:rPr>
        <w:t>Неплановое ТО проводится в случаях:</w:t>
      </w:r>
    </w:p>
    <w:p w:rsidR="0045454F" w:rsidRPr="0045454F" w:rsidRDefault="0045454F" w:rsidP="00DB3A5D">
      <w:pPr>
        <w:numPr>
          <w:ilvl w:val="0"/>
          <w:numId w:val="81"/>
        </w:numPr>
        <w:spacing w:line="276" w:lineRule="auto"/>
        <w:rPr>
          <w:lang w:eastAsia="ar-SA"/>
        </w:rPr>
      </w:pPr>
      <w:r w:rsidRPr="0045454F">
        <w:rPr>
          <w:lang w:eastAsia="ar-SA"/>
        </w:rPr>
        <w:t xml:space="preserve">поступление ложных сигналов тревоги (рекомендации по предотвращению ложных срабатываний приведены в Приложении </w:t>
      </w:r>
      <w:r w:rsidR="00A71060">
        <w:rPr>
          <w:lang w:eastAsia="ar-SA"/>
        </w:rPr>
        <w:fldChar w:fldCharType="begin"/>
      </w:r>
      <w:r w:rsidR="00A71060">
        <w:rPr>
          <w:lang w:eastAsia="ar-SA"/>
        </w:rPr>
        <w:instrText xml:space="preserve"> REF _Ref470861196 \r \h </w:instrText>
      </w:r>
      <w:r w:rsidR="00A71060">
        <w:rPr>
          <w:lang w:eastAsia="ar-SA"/>
        </w:rPr>
      </w:r>
      <w:r w:rsidR="00A71060">
        <w:rPr>
          <w:lang w:eastAsia="ar-SA"/>
        </w:rPr>
        <w:fldChar w:fldCharType="separate"/>
      </w:r>
      <w:r w:rsidR="00443E43">
        <w:rPr>
          <w:lang w:eastAsia="ar-SA"/>
        </w:rPr>
        <w:t>10.15</w:t>
      </w:r>
      <w:r w:rsidR="00A71060">
        <w:rPr>
          <w:lang w:eastAsia="ar-SA"/>
        </w:rPr>
        <w:fldChar w:fldCharType="end"/>
      </w:r>
      <w:r w:rsidRPr="0045454F">
        <w:rPr>
          <w:lang w:eastAsia="ar-SA"/>
        </w:rPr>
        <w:t>);</w:t>
      </w:r>
    </w:p>
    <w:p w:rsidR="0045454F" w:rsidRPr="0045454F" w:rsidRDefault="0045454F" w:rsidP="00DB3A5D">
      <w:pPr>
        <w:numPr>
          <w:ilvl w:val="0"/>
          <w:numId w:val="81"/>
        </w:numPr>
        <w:spacing w:line="276" w:lineRule="auto"/>
        <w:rPr>
          <w:lang w:eastAsia="ar-SA"/>
        </w:rPr>
      </w:pPr>
      <w:r w:rsidRPr="0045454F">
        <w:rPr>
          <w:lang w:eastAsia="ar-SA"/>
        </w:rPr>
        <w:t xml:space="preserve">поступление сигналов о неисправности составных элементов или отказе аппаратуры; </w:t>
      </w:r>
    </w:p>
    <w:p w:rsidR="0045454F" w:rsidRPr="0045454F" w:rsidRDefault="0045454F" w:rsidP="00DB3A5D">
      <w:pPr>
        <w:numPr>
          <w:ilvl w:val="0"/>
          <w:numId w:val="81"/>
        </w:numPr>
        <w:spacing w:line="276" w:lineRule="auto"/>
        <w:rPr>
          <w:lang w:eastAsia="ar-SA"/>
        </w:rPr>
      </w:pPr>
      <w:r w:rsidRPr="0045454F">
        <w:rPr>
          <w:lang w:eastAsia="ar-SA"/>
        </w:rPr>
        <w:t xml:space="preserve">ликвидация последствий неблагоприятных климатических условий, технологических или иных воздействий; </w:t>
      </w:r>
    </w:p>
    <w:p w:rsidR="0045454F" w:rsidRPr="0045454F" w:rsidRDefault="0045454F" w:rsidP="00DB3A5D">
      <w:pPr>
        <w:numPr>
          <w:ilvl w:val="0"/>
          <w:numId w:val="81"/>
        </w:numPr>
        <w:spacing w:line="276" w:lineRule="auto"/>
        <w:rPr>
          <w:lang w:eastAsia="ar-SA"/>
        </w:rPr>
      </w:pPr>
      <w:r w:rsidRPr="0045454F">
        <w:rPr>
          <w:lang w:eastAsia="ar-SA"/>
        </w:rPr>
        <w:t xml:space="preserve">заявка собственника охраняемого объекта. </w:t>
      </w:r>
    </w:p>
    <w:p w:rsidR="0045454F" w:rsidRPr="0045454F" w:rsidRDefault="0045454F" w:rsidP="00A71060">
      <w:pPr>
        <w:spacing w:line="276" w:lineRule="auto"/>
        <w:rPr>
          <w:lang w:eastAsia="ar-SA"/>
        </w:rPr>
      </w:pPr>
      <w:r w:rsidRPr="0045454F">
        <w:rPr>
          <w:lang w:eastAsia="ar-SA"/>
        </w:rPr>
        <w:t>Время обнаружения неисправности и ее устранения оговаривается в договоре с обслуживающей организацией о проведении ремонтных и восстановительных работ.</w:t>
      </w:r>
    </w:p>
    <w:p w:rsidR="0045454F" w:rsidRPr="0045454F" w:rsidRDefault="0045454F" w:rsidP="00A71060">
      <w:pPr>
        <w:pStyle w:val="31"/>
      </w:pPr>
      <w:bookmarkStart w:id="182" w:name="_Toc468961621"/>
      <w:bookmarkStart w:id="183" w:name="_Toc473623121"/>
      <w:r w:rsidRPr="0045454F">
        <w:t>Распределение, периодичность и состав регламентных работ</w:t>
      </w:r>
      <w:bookmarkEnd w:id="182"/>
      <w:bookmarkEnd w:id="183"/>
    </w:p>
    <w:p w:rsidR="0045454F" w:rsidRPr="0045454F" w:rsidRDefault="0045454F" w:rsidP="00A71060">
      <w:pPr>
        <w:spacing w:line="276" w:lineRule="auto"/>
        <w:rPr>
          <w:lang w:eastAsia="ar-SA"/>
        </w:rPr>
      </w:pPr>
      <w:r w:rsidRPr="0045454F">
        <w:rPr>
          <w:lang w:eastAsia="ar-SA"/>
        </w:rPr>
        <w:t xml:space="preserve">Распределение и состав регламентных работ ТО СОС приведены в таблице 1. Технологические карты, включающие в себя операции регламентных работ по ТО СОС, приведены в Приложении </w:t>
      </w:r>
      <w:r w:rsidR="00A71060">
        <w:rPr>
          <w:lang w:eastAsia="ar-SA"/>
        </w:rPr>
        <w:fldChar w:fldCharType="begin"/>
      </w:r>
      <w:r w:rsidR="00A71060">
        <w:rPr>
          <w:lang w:eastAsia="ar-SA"/>
        </w:rPr>
        <w:instrText xml:space="preserve"> REF _Ref470861210 \r \h </w:instrText>
      </w:r>
      <w:r w:rsidR="00A71060">
        <w:rPr>
          <w:lang w:eastAsia="ar-SA"/>
        </w:rPr>
      </w:r>
      <w:r w:rsidR="00A71060">
        <w:rPr>
          <w:lang w:eastAsia="ar-SA"/>
        </w:rPr>
        <w:fldChar w:fldCharType="separate"/>
      </w:r>
      <w:r w:rsidR="00443E43">
        <w:rPr>
          <w:lang w:eastAsia="ar-SA"/>
        </w:rPr>
        <w:t>10.13</w:t>
      </w:r>
      <w:r w:rsidR="00A71060">
        <w:rPr>
          <w:lang w:eastAsia="ar-SA"/>
        </w:rPr>
        <w:fldChar w:fldCharType="end"/>
      </w:r>
      <w:r w:rsidRPr="0045454F">
        <w:rPr>
          <w:lang w:eastAsia="ar-SA"/>
        </w:rPr>
        <w:t xml:space="preserve">. </w:t>
      </w:r>
    </w:p>
    <w:p w:rsidR="0045454F" w:rsidRPr="00A71060" w:rsidRDefault="00A71060" w:rsidP="00693BE7">
      <w:pPr>
        <w:spacing w:line="276" w:lineRule="auto"/>
        <w:jc w:val="right"/>
        <w:rPr>
          <w:lang w:eastAsia="ar-SA"/>
        </w:rPr>
      </w:pPr>
      <w:r>
        <w:rPr>
          <w:b/>
          <w:lang w:eastAsia="ar-SA"/>
        </w:rPr>
        <w:t xml:space="preserve">Таблица 1. </w:t>
      </w:r>
      <w:r w:rsidR="0045454F" w:rsidRPr="00A71060">
        <w:rPr>
          <w:lang w:eastAsia="ar-SA"/>
        </w:rPr>
        <w:t>Перечень регламентных работ</w:t>
      </w:r>
      <w:r w:rsidRPr="00A71060">
        <w:rPr>
          <w:lang w:eastAsia="ar-SA"/>
        </w:rPr>
        <w:t xml:space="preserve"> </w:t>
      </w:r>
      <w:r w:rsidR="0045454F" w:rsidRPr="00A71060">
        <w:rPr>
          <w:lang w:eastAsia="ar-SA"/>
        </w:rPr>
        <w:t xml:space="preserve"> при техническом обслуживании СОС</w:t>
      </w:r>
    </w:p>
    <w:tbl>
      <w:tblPr>
        <w:tblW w:w="10632" w:type="dxa"/>
        <w:tblInd w:w="70" w:type="dxa"/>
        <w:tblLayout w:type="fixed"/>
        <w:tblCellMar>
          <w:left w:w="70" w:type="dxa"/>
          <w:right w:w="70" w:type="dxa"/>
        </w:tblCellMar>
        <w:tblLook w:val="0000" w:firstRow="0" w:lastRow="0" w:firstColumn="0" w:lastColumn="0" w:noHBand="0" w:noVBand="0"/>
      </w:tblPr>
      <w:tblGrid>
        <w:gridCol w:w="567"/>
        <w:gridCol w:w="3828"/>
        <w:gridCol w:w="1842"/>
        <w:gridCol w:w="851"/>
        <w:gridCol w:w="850"/>
        <w:gridCol w:w="2694"/>
      </w:tblGrid>
      <w:tr w:rsidR="0045454F" w:rsidRPr="00A71060" w:rsidTr="00FE1EDA">
        <w:trPr>
          <w:cantSplit/>
          <w:tblHeader/>
        </w:trPr>
        <w:tc>
          <w:tcPr>
            <w:tcW w:w="567" w:type="dxa"/>
            <w:tcBorders>
              <w:top w:val="single" w:sz="6" w:space="0" w:color="auto"/>
              <w:left w:val="single" w:sz="6" w:space="0" w:color="auto"/>
              <w:bottom w:val="single" w:sz="6" w:space="0" w:color="auto"/>
              <w:right w:val="single" w:sz="6" w:space="0" w:color="auto"/>
            </w:tcBorders>
            <w:vAlign w:val="center"/>
          </w:tcPr>
          <w:p w:rsidR="0045454F" w:rsidRPr="00A71060" w:rsidRDefault="0045454F" w:rsidP="00A71060">
            <w:pPr>
              <w:pStyle w:val="affff6"/>
              <w:rPr>
                <w:b/>
                <w:lang w:eastAsia="ar-SA"/>
              </w:rPr>
            </w:pPr>
            <w:r w:rsidRPr="00A71060">
              <w:rPr>
                <w:b/>
                <w:lang w:eastAsia="ar-SA"/>
              </w:rPr>
              <w:lastRenderedPageBreak/>
              <w:t>№ п/п</w:t>
            </w:r>
          </w:p>
        </w:tc>
        <w:tc>
          <w:tcPr>
            <w:tcW w:w="3828" w:type="dxa"/>
            <w:tcBorders>
              <w:top w:val="single" w:sz="6" w:space="0" w:color="auto"/>
              <w:left w:val="single" w:sz="6" w:space="0" w:color="auto"/>
              <w:bottom w:val="single" w:sz="6" w:space="0" w:color="auto"/>
              <w:right w:val="single" w:sz="6" w:space="0" w:color="auto"/>
            </w:tcBorders>
            <w:vAlign w:val="center"/>
          </w:tcPr>
          <w:p w:rsidR="0045454F" w:rsidRPr="00A71060" w:rsidRDefault="0045454F" w:rsidP="00A71060">
            <w:pPr>
              <w:pStyle w:val="affff6"/>
              <w:rPr>
                <w:b/>
                <w:bCs/>
                <w:lang w:eastAsia="ar-SA"/>
              </w:rPr>
            </w:pPr>
            <w:r w:rsidRPr="00A71060">
              <w:rPr>
                <w:b/>
                <w:bCs/>
                <w:lang w:eastAsia="ar-SA"/>
              </w:rPr>
              <w:t>Наименование</w:t>
            </w:r>
          </w:p>
          <w:p w:rsidR="0045454F" w:rsidRPr="00A71060" w:rsidRDefault="0045454F" w:rsidP="00A71060">
            <w:pPr>
              <w:pStyle w:val="affff6"/>
              <w:rPr>
                <w:b/>
                <w:lang w:eastAsia="ar-SA"/>
              </w:rPr>
            </w:pPr>
            <w:r w:rsidRPr="00A71060">
              <w:rPr>
                <w:b/>
                <w:bCs/>
                <w:lang w:eastAsia="ar-SA"/>
              </w:rPr>
              <w:t>регламентных работ</w:t>
            </w:r>
          </w:p>
        </w:tc>
        <w:tc>
          <w:tcPr>
            <w:tcW w:w="1842" w:type="dxa"/>
            <w:tcBorders>
              <w:top w:val="single" w:sz="6" w:space="0" w:color="auto"/>
              <w:left w:val="single" w:sz="6" w:space="0" w:color="auto"/>
              <w:bottom w:val="single" w:sz="6" w:space="0" w:color="auto"/>
              <w:right w:val="single" w:sz="6" w:space="0" w:color="auto"/>
            </w:tcBorders>
            <w:vAlign w:val="center"/>
          </w:tcPr>
          <w:p w:rsidR="0045454F" w:rsidRPr="00A71060" w:rsidRDefault="0045454F" w:rsidP="00A71060">
            <w:pPr>
              <w:pStyle w:val="affff6"/>
              <w:rPr>
                <w:b/>
                <w:bCs/>
                <w:lang w:eastAsia="ar-SA"/>
              </w:rPr>
            </w:pPr>
            <w:r w:rsidRPr="00A71060">
              <w:rPr>
                <w:b/>
                <w:bCs/>
                <w:lang w:eastAsia="ar-SA"/>
              </w:rPr>
              <w:t>Ежедневное ТО</w:t>
            </w:r>
          </w:p>
        </w:tc>
        <w:tc>
          <w:tcPr>
            <w:tcW w:w="851" w:type="dxa"/>
            <w:tcBorders>
              <w:top w:val="single" w:sz="6" w:space="0" w:color="auto"/>
              <w:left w:val="single" w:sz="6" w:space="0" w:color="auto"/>
              <w:bottom w:val="single" w:sz="6" w:space="0" w:color="auto"/>
              <w:right w:val="single" w:sz="6" w:space="0" w:color="auto"/>
            </w:tcBorders>
            <w:vAlign w:val="center"/>
          </w:tcPr>
          <w:p w:rsidR="0045454F" w:rsidRPr="00A71060" w:rsidRDefault="0045454F" w:rsidP="00A71060">
            <w:pPr>
              <w:pStyle w:val="affff6"/>
              <w:rPr>
                <w:b/>
                <w:bCs/>
                <w:lang w:eastAsia="ar-SA"/>
              </w:rPr>
            </w:pPr>
            <w:r w:rsidRPr="00A71060">
              <w:rPr>
                <w:b/>
                <w:bCs/>
                <w:lang w:eastAsia="ar-SA"/>
              </w:rPr>
              <w:t>ТО-1</w:t>
            </w:r>
          </w:p>
        </w:tc>
        <w:tc>
          <w:tcPr>
            <w:tcW w:w="850" w:type="dxa"/>
            <w:tcBorders>
              <w:top w:val="single" w:sz="6" w:space="0" w:color="auto"/>
              <w:left w:val="single" w:sz="6" w:space="0" w:color="auto"/>
              <w:bottom w:val="single" w:sz="6" w:space="0" w:color="auto"/>
              <w:right w:val="single" w:sz="6" w:space="0" w:color="auto"/>
            </w:tcBorders>
            <w:vAlign w:val="center"/>
          </w:tcPr>
          <w:p w:rsidR="0045454F" w:rsidRPr="00A71060" w:rsidRDefault="0045454F" w:rsidP="00A71060">
            <w:pPr>
              <w:pStyle w:val="affff6"/>
              <w:rPr>
                <w:b/>
                <w:bCs/>
                <w:lang w:eastAsia="ar-SA"/>
              </w:rPr>
            </w:pPr>
            <w:r w:rsidRPr="00A71060">
              <w:rPr>
                <w:b/>
                <w:bCs/>
                <w:lang w:eastAsia="ar-SA"/>
              </w:rPr>
              <w:t>ТО-2</w:t>
            </w:r>
          </w:p>
        </w:tc>
        <w:tc>
          <w:tcPr>
            <w:tcW w:w="2694" w:type="dxa"/>
            <w:tcBorders>
              <w:top w:val="single" w:sz="6" w:space="0" w:color="auto"/>
              <w:left w:val="single" w:sz="6" w:space="0" w:color="auto"/>
              <w:bottom w:val="single" w:sz="6" w:space="0" w:color="auto"/>
              <w:right w:val="single" w:sz="6" w:space="0" w:color="auto"/>
            </w:tcBorders>
            <w:vAlign w:val="center"/>
          </w:tcPr>
          <w:p w:rsidR="0045454F" w:rsidRPr="00A71060" w:rsidRDefault="0045454F" w:rsidP="00A71060">
            <w:pPr>
              <w:pStyle w:val="affff6"/>
              <w:rPr>
                <w:b/>
                <w:bCs/>
                <w:lang w:eastAsia="ar-SA"/>
              </w:rPr>
            </w:pPr>
            <w:r w:rsidRPr="00A71060">
              <w:rPr>
                <w:b/>
                <w:bCs/>
                <w:lang w:eastAsia="ar-SA"/>
              </w:rPr>
              <w:t>№ ТК, Прил. 13</w:t>
            </w:r>
          </w:p>
        </w:tc>
      </w:tr>
      <w:tr w:rsidR="0045454F" w:rsidRPr="0045454F" w:rsidTr="00FE1EDA">
        <w:trPr>
          <w:cantSplit/>
        </w:trPr>
        <w:tc>
          <w:tcPr>
            <w:tcW w:w="567"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1</w:t>
            </w:r>
          </w:p>
        </w:tc>
        <w:tc>
          <w:tcPr>
            <w:tcW w:w="3828"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 xml:space="preserve">Внешний осмотр составных элементов системы на наличие механических повреждений, грязи, следов коррозии, прочности крепления, сохранности пломб.  </w:t>
            </w:r>
          </w:p>
        </w:tc>
        <w:tc>
          <w:tcPr>
            <w:tcW w:w="1842" w:type="dxa"/>
            <w:tcBorders>
              <w:top w:val="nil"/>
              <w:left w:val="single" w:sz="6" w:space="0" w:color="auto"/>
              <w:bottom w:val="single" w:sz="6" w:space="0" w:color="auto"/>
              <w:right w:val="single" w:sz="6" w:space="0" w:color="auto"/>
            </w:tcBorders>
          </w:tcPr>
          <w:p w:rsidR="0045454F" w:rsidRPr="0045454F" w:rsidRDefault="0045454F" w:rsidP="00A71060">
            <w:pPr>
              <w:pStyle w:val="affff6"/>
              <w:rPr>
                <w:vertAlign w:val="superscript"/>
                <w:lang w:eastAsia="ar-SA"/>
              </w:rPr>
            </w:pPr>
            <w:r w:rsidRPr="0045454F">
              <w:rPr>
                <w:lang w:eastAsia="ar-SA"/>
              </w:rPr>
              <w:t>+</w:t>
            </w:r>
            <w:r w:rsidRPr="0045454F">
              <w:rPr>
                <w:vertAlign w:val="superscript"/>
                <w:lang w:eastAsia="ar-SA"/>
              </w:rPr>
              <w:t>*(1)</w:t>
            </w:r>
          </w:p>
        </w:tc>
        <w:tc>
          <w:tcPr>
            <w:tcW w:w="851"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0"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2694" w:type="dxa"/>
            <w:tcBorders>
              <w:top w:val="nil"/>
              <w:left w:val="single" w:sz="6" w:space="0" w:color="auto"/>
              <w:bottom w:val="single" w:sz="6" w:space="0" w:color="auto"/>
              <w:right w:val="single" w:sz="6" w:space="0" w:color="auto"/>
            </w:tcBorders>
            <w:shd w:val="clear" w:color="auto" w:fill="auto"/>
          </w:tcPr>
          <w:p w:rsidR="0045454F" w:rsidRPr="0045454F" w:rsidRDefault="0045454F" w:rsidP="00A71060">
            <w:pPr>
              <w:pStyle w:val="affff6"/>
              <w:rPr>
                <w:lang w:eastAsia="ar-SA"/>
              </w:rPr>
            </w:pPr>
            <w:r w:rsidRPr="0045454F">
              <w:rPr>
                <w:lang w:eastAsia="ar-SA"/>
              </w:rPr>
              <w:t xml:space="preserve">- </w:t>
            </w:r>
          </w:p>
        </w:tc>
      </w:tr>
      <w:tr w:rsidR="0045454F" w:rsidRPr="0045454F" w:rsidTr="00FE1EDA">
        <w:trPr>
          <w:cantSplit/>
          <w:trHeight w:val="1772"/>
        </w:trPr>
        <w:tc>
          <w:tcPr>
            <w:tcW w:w="567"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2</w:t>
            </w:r>
          </w:p>
        </w:tc>
        <w:tc>
          <w:tcPr>
            <w:tcW w:w="3828"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 xml:space="preserve">Профилактические работы по устранению грязи,  коррозии, восстановлению прочности крепления и лакокрасочного покрытия. </w:t>
            </w:r>
          </w:p>
        </w:tc>
        <w:tc>
          <w:tcPr>
            <w:tcW w:w="1842"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1"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r w:rsidRPr="0045454F">
              <w:rPr>
                <w:vertAlign w:val="superscript"/>
                <w:lang w:eastAsia="ar-SA"/>
              </w:rPr>
              <w:t>*(3)</w:t>
            </w:r>
          </w:p>
        </w:tc>
        <w:tc>
          <w:tcPr>
            <w:tcW w:w="850"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r w:rsidRPr="0045454F">
              <w:rPr>
                <w:vertAlign w:val="superscript"/>
                <w:lang w:eastAsia="ar-SA"/>
              </w:rPr>
              <w:t>*(3)</w:t>
            </w:r>
          </w:p>
        </w:tc>
        <w:tc>
          <w:tcPr>
            <w:tcW w:w="2694"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ТК1-ТК4</w:t>
            </w:r>
          </w:p>
        </w:tc>
      </w:tr>
      <w:tr w:rsidR="0045454F" w:rsidRPr="0045454F" w:rsidTr="00FE1EDA">
        <w:trPr>
          <w:cantSplit/>
        </w:trPr>
        <w:tc>
          <w:tcPr>
            <w:tcW w:w="567"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3</w:t>
            </w:r>
          </w:p>
        </w:tc>
        <w:tc>
          <w:tcPr>
            <w:tcW w:w="3828"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Контроль наличия основного и резервного электропитания технических средств и индикации на приборах</w:t>
            </w:r>
          </w:p>
        </w:tc>
        <w:tc>
          <w:tcPr>
            <w:tcW w:w="1842"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r w:rsidRPr="0045454F">
              <w:rPr>
                <w:vertAlign w:val="superscript"/>
                <w:lang w:eastAsia="ar-SA"/>
              </w:rPr>
              <w:t>*(2)</w:t>
            </w:r>
          </w:p>
        </w:tc>
        <w:tc>
          <w:tcPr>
            <w:tcW w:w="851"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0"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2694" w:type="dxa"/>
            <w:tcBorders>
              <w:top w:val="single" w:sz="6" w:space="0" w:color="auto"/>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ТК5-ТК7</w:t>
            </w:r>
          </w:p>
        </w:tc>
      </w:tr>
      <w:tr w:rsidR="0045454F" w:rsidRPr="0045454F" w:rsidTr="00FE1EDA">
        <w:trPr>
          <w:cantSplit/>
        </w:trPr>
        <w:tc>
          <w:tcPr>
            <w:tcW w:w="567"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4</w:t>
            </w:r>
          </w:p>
        </w:tc>
        <w:tc>
          <w:tcPr>
            <w:tcW w:w="3828"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Проверка работоспособности основного и резервного источников питания, включая режимы автоматического переключения с основного источника на резервный</w:t>
            </w:r>
          </w:p>
        </w:tc>
        <w:tc>
          <w:tcPr>
            <w:tcW w:w="1842"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1"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0"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2694"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ТК8</w:t>
            </w:r>
          </w:p>
        </w:tc>
      </w:tr>
      <w:tr w:rsidR="0045454F" w:rsidRPr="0045454F" w:rsidTr="00FE1EDA">
        <w:trPr>
          <w:cantSplit/>
        </w:trPr>
        <w:tc>
          <w:tcPr>
            <w:tcW w:w="567"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5</w:t>
            </w:r>
          </w:p>
        </w:tc>
        <w:tc>
          <w:tcPr>
            <w:tcW w:w="3828"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 xml:space="preserve">Контроль срабатывания извещателей и работоспособности приемно-контрольных приборов и устройств </w:t>
            </w:r>
          </w:p>
        </w:tc>
        <w:tc>
          <w:tcPr>
            <w:tcW w:w="1842"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1"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0"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2694"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ТК9</w:t>
            </w:r>
          </w:p>
        </w:tc>
      </w:tr>
      <w:tr w:rsidR="0045454F" w:rsidRPr="0045454F" w:rsidTr="00FE1EDA">
        <w:trPr>
          <w:cantSplit/>
        </w:trPr>
        <w:tc>
          <w:tcPr>
            <w:tcW w:w="567"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6</w:t>
            </w:r>
          </w:p>
        </w:tc>
        <w:tc>
          <w:tcPr>
            <w:tcW w:w="3828"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Измерение сопротивления защитного заземления</w:t>
            </w:r>
          </w:p>
        </w:tc>
        <w:tc>
          <w:tcPr>
            <w:tcW w:w="1842"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1"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0"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r w:rsidRPr="0045454F">
              <w:rPr>
                <w:vertAlign w:val="superscript"/>
                <w:lang w:eastAsia="ar-SA"/>
              </w:rPr>
              <w:t>(4)</w:t>
            </w:r>
          </w:p>
        </w:tc>
        <w:tc>
          <w:tcPr>
            <w:tcW w:w="2694"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 xml:space="preserve">- </w:t>
            </w:r>
          </w:p>
        </w:tc>
      </w:tr>
      <w:tr w:rsidR="0045454F" w:rsidRPr="0045454F" w:rsidTr="00FE1EDA">
        <w:trPr>
          <w:cantSplit/>
        </w:trPr>
        <w:tc>
          <w:tcPr>
            <w:tcW w:w="567"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7</w:t>
            </w:r>
          </w:p>
        </w:tc>
        <w:tc>
          <w:tcPr>
            <w:tcW w:w="3828" w:type="dxa"/>
            <w:tcBorders>
              <w:top w:val="nil"/>
              <w:left w:val="single" w:sz="6" w:space="0" w:color="auto"/>
              <w:bottom w:val="single" w:sz="6" w:space="0" w:color="auto"/>
              <w:right w:val="single" w:sz="6" w:space="0" w:color="auto"/>
            </w:tcBorders>
          </w:tcPr>
          <w:p w:rsidR="0045454F" w:rsidRPr="0045454F" w:rsidRDefault="0045454F" w:rsidP="004413FB">
            <w:pPr>
              <w:pStyle w:val="affff6"/>
              <w:rPr>
                <w:lang w:eastAsia="ar-SA"/>
              </w:rPr>
            </w:pPr>
            <w:r w:rsidRPr="0045454F">
              <w:rPr>
                <w:lang w:eastAsia="ar-SA"/>
              </w:rPr>
              <w:t xml:space="preserve">Проверка общей </w:t>
            </w:r>
            <w:r w:rsidRPr="00693BE7">
              <w:rPr>
                <w:lang w:eastAsia="ar-SA"/>
              </w:rPr>
              <w:t>работоспособности С</w:t>
            </w:r>
            <w:r w:rsidR="004413FB" w:rsidRPr="00693BE7">
              <w:rPr>
                <w:lang w:eastAsia="ar-SA"/>
              </w:rPr>
              <w:t>О</w:t>
            </w:r>
            <w:r w:rsidRPr="00693BE7">
              <w:rPr>
                <w:lang w:eastAsia="ar-SA"/>
              </w:rPr>
              <w:t>С в</w:t>
            </w:r>
            <w:r w:rsidRPr="0045454F">
              <w:rPr>
                <w:lang w:eastAsia="ar-SA"/>
              </w:rPr>
              <w:t xml:space="preserve"> целом от основного и резервного источника электропитания</w:t>
            </w:r>
          </w:p>
        </w:tc>
        <w:tc>
          <w:tcPr>
            <w:tcW w:w="1842"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1"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p>
        </w:tc>
        <w:tc>
          <w:tcPr>
            <w:tcW w:w="850"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w:t>
            </w:r>
            <w:r w:rsidRPr="0045454F">
              <w:rPr>
                <w:vertAlign w:val="superscript"/>
                <w:lang w:eastAsia="ar-SA"/>
              </w:rPr>
              <w:t>(5)</w:t>
            </w:r>
          </w:p>
        </w:tc>
        <w:tc>
          <w:tcPr>
            <w:tcW w:w="2694" w:type="dxa"/>
            <w:tcBorders>
              <w:top w:val="nil"/>
              <w:left w:val="single" w:sz="6" w:space="0" w:color="auto"/>
              <w:bottom w:val="single" w:sz="6" w:space="0" w:color="auto"/>
              <w:right w:val="single" w:sz="6" w:space="0" w:color="auto"/>
            </w:tcBorders>
          </w:tcPr>
          <w:p w:rsidR="0045454F" w:rsidRPr="0045454F" w:rsidRDefault="0045454F" w:rsidP="00A71060">
            <w:pPr>
              <w:pStyle w:val="affff6"/>
              <w:rPr>
                <w:lang w:eastAsia="ar-SA"/>
              </w:rPr>
            </w:pPr>
            <w:r w:rsidRPr="0045454F">
              <w:rPr>
                <w:lang w:eastAsia="ar-SA"/>
              </w:rPr>
              <w:t>ТК10</w:t>
            </w:r>
          </w:p>
        </w:tc>
      </w:tr>
    </w:tbl>
    <w:p w:rsidR="0045454F" w:rsidRPr="0045454F" w:rsidRDefault="0045454F" w:rsidP="0045454F">
      <w:pPr>
        <w:spacing w:line="276" w:lineRule="auto"/>
        <w:ind w:firstLine="0"/>
        <w:rPr>
          <w:b/>
          <w:bCs/>
          <w:lang w:eastAsia="ar-SA"/>
        </w:rPr>
      </w:pPr>
      <w:r w:rsidRPr="0045454F">
        <w:rPr>
          <w:b/>
          <w:bCs/>
          <w:lang w:eastAsia="ar-SA"/>
        </w:rPr>
        <w:t>*Примечания</w:t>
      </w:r>
    </w:p>
    <w:p w:rsidR="0045454F" w:rsidRPr="0045454F" w:rsidRDefault="0045454F" w:rsidP="00DB3A5D">
      <w:pPr>
        <w:numPr>
          <w:ilvl w:val="0"/>
          <w:numId w:val="80"/>
        </w:numPr>
        <w:spacing w:line="276" w:lineRule="auto"/>
        <w:rPr>
          <w:bCs/>
          <w:lang w:eastAsia="ar-SA"/>
        </w:rPr>
      </w:pPr>
      <w:r w:rsidRPr="0045454F">
        <w:rPr>
          <w:bCs/>
          <w:lang w:eastAsia="ar-SA"/>
        </w:rPr>
        <w:t xml:space="preserve">При обнаружении </w:t>
      </w:r>
      <w:r w:rsidRPr="0045454F">
        <w:rPr>
          <w:lang w:eastAsia="ar-SA"/>
        </w:rPr>
        <w:t xml:space="preserve">повреждений службой эксплуатации формируется заявка на внеплановое обслуживание. </w:t>
      </w:r>
    </w:p>
    <w:p w:rsidR="0045454F" w:rsidRPr="0045454F" w:rsidRDefault="0045454F" w:rsidP="00DB3A5D">
      <w:pPr>
        <w:numPr>
          <w:ilvl w:val="0"/>
          <w:numId w:val="80"/>
        </w:numPr>
        <w:spacing w:line="276" w:lineRule="auto"/>
        <w:rPr>
          <w:bCs/>
          <w:lang w:eastAsia="ar-SA"/>
        </w:rPr>
      </w:pPr>
      <w:r w:rsidRPr="0045454F">
        <w:rPr>
          <w:bCs/>
          <w:lang w:eastAsia="ar-SA"/>
        </w:rPr>
        <w:t xml:space="preserve">Контроль наличия электропитания и индикации на приборах проводится в соответствии с сведениями, приведенными в части 3 справочника и по отсутствию индикации о неисправности (авариях) электропитания, приведенных в части 5.    </w:t>
      </w:r>
    </w:p>
    <w:p w:rsidR="0045454F" w:rsidRPr="0045454F" w:rsidRDefault="0045454F" w:rsidP="00DB3A5D">
      <w:pPr>
        <w:numPr>
          <w:ilvl w:val="0"/>
          <w:numId w:val="80"/>
        </w:numPr>
        <w:spacing w:line="276" w:lineRule="auto"/>
        <w:rPr>
          <w:bCs/>
          <w:lang w:eastAsia="ar-SA"/>
        </w:rPr>
      </w:pPr>
      <w:r w:rsidRPr="0045454F">
        <w:rPr>
          <w:bCs/>
          <w:lang w:eastAsia="ar-SA"/>
        </w:rPr>
        <w:t xml:space="preserve">Периодичность профилактических работ по устранению следов коррозии, восстановлению лакокрасочного покрытия и прочности крепления зависит от фактических условий эксплуатации (температура, относительная влажность, вибрации строительных конструкций)  и может устанавливаться на объекте опытным путем.     </w:t>
      </w:r>
    </w:p>
    <w:p w:rsidR="0045454F" w:rsidRPr="0045454F" w:rsidRDefault="0045454F" w:rsidP="00DB3A5D">
      <w:pPr>
        <w:numPr>
          <w:ilvl w:val="0"/>
          <w:numId w:val="80"/>
        </w:numPr>
        <w:spacing w:line="276" w:lineRule="auto"/>
        <w:rPr>
          <w:bCs/>
          <w:lang w:eastAsia="ar-SA"/>
        </w:rPr>
      </w:pPr>
      <w:r w:rsidRPr="0045454F">
        <w:rPr>
          <w:bCs/>
          <w:lang w:eastAsia="ar-SA"/>
        </w:rPr>
        <w:t xml:space="preserve">Производится в объеме п.1.8.39 ПУЭ (изд.7). </w:t>
      </w:r>
    </w:p>
    <w:p w:rsidR="0045454F" w:rsidRPr="0045454F" w:rsidRDefault="0045454F" w:rsidP="0045454F">
      <w:pPr>
        <w:spacing w:line="276" w:lineRule="auto"/>
        <w:rPr>
          <w:bCs/>
          <w:lang w:eastAsia="ar-SA"/>
        </w:rPr>
      </w:pPr>
      <w:r w:rsidRPr="0045454F">
        <w:rPr>
          <w:bCs/>
          <w:lang w:eastAsia="ar-SA"/>
        </w:rPr>
        <w:lastRenderedPageBreak/>
        <w:t xml:space="preserve">Если обслуживающая организация не имеет регистрации в Ростехнадзоре как электроизмерительная лаборатория, то измерения выполняются  по отдельному договору заказчика с  аккредитованной организацией с оформлением соответствующих протоколов. </w:t>
      </w:r>
    </w:p>
    <w:p w:rsidR="0045454F" w:rsidRPr="0045454F" w:rsidRDefault="0045454F" w:rsidP="00DB3A5D">
      <w:pPr>
        <w:numPr>
          <w:ilvl w:val="0"/>
          <w:numId w:val="80"/>
        </w:numPr>
        <w:spacing w:line="276" w:lineRule="auto"/>
        <w:rPr>
          <w:bCs/>
          <w:lang w:eastAsia="ar-SA"/>
        </w:rPr>
      </w:pPr>
      <w:r w:rsidRPr="0045454F">
        <w:rPr>
          <w:bCs/>
          <w:lang w:eastAsia="ar-SA"/>
        </w:rPr>
        <w:t xml:space="preserve">Проверку работоспособности СОС при питании от резервного источника проводят отключением сетевого питания на время, оговоренное в инструкции по эксплуатации на систему. </w:t>
      </w:r>
    </w:p>
    <w:p w:rsidR="0045454F" w:rsidRPr="0045454F" w:rsidRDefault="0045454F" w:rsidP="00DB3A5D">
      <w:pPr>
        <w:numPr>
          <w:ilvl w:val="0"/>
          <w:numId w:val="70"/>
        </w:numPr>
        <w:spacing w:line="276" w:lineRule="auto"/>
        <w:rPr>
          <w:b/>
          <w:lang w:eastAsia="ar-SA"/>
        </w:rPr>
      </w:pPr>
      <w:r w:rsidRPr="0045454F">
        <w:rPr>
          <w:b/>
          <w:lang w:eastAsia="ar-SA"/>
        </w:rPr>
        <w:br w:type="page"/>
      </w:r>
    </w:p>
    <w:p w:rsidR="0045454F" w:rsidRPr="0045454F" w:rsidRDefault="0045454F" w:rsidP="0045454F">
      <w:pPr>
        <w:pStyle w:val="21"/>
      </w:pPr>
      <w:bookmarkStart w:id="184" w:name="_Toc473623122"/>
      <w:r w:rsidRPr="0045454F">
        <w:lastRenderedPageBreak/>
        <w:t>Сметный расчет технического обслуживания</w:t>
      </w:r>
      <w:bookmarkEnd w:id="184"/>
    </w:p>
    <w:p w:rsidR="0045454F" w:rsidRPr="0045454F" w:rsidRDefault="0045454F" w:rsidP="0045454F">
      <w:pPr>
        <w:spacing w:after="0"/>
        <w:ind w:firstLine="567"/>
        <w:rPr>
          <w:rFonts w:eastAsia="Times New Roman" w:cs="Arial"/>
          <w:szCs w:val="24"/>
          <w:lang w:eastAsia="ru-RU"/>
        </w:rPr>
      </w:pPr>
      <w:r w:rsidRPr="0045454F">
        <w:rPr>
          <w:rFonts w:eastAsia="Times New Roman" w:cs="Arial"/>
          <w:b/>
          <w:color w:val="333333"/>
          <w:szCs w:val="24"/>
          <w:lang w:eastAsia="ru-RU"/>
        </w:rPr>
        <w:t xml:space="preserve"> </w:t>
      </w:r>
      <w:r w:rsidRPr="0045454F">
        <w:rPr>
          <w:rFonts w:eastAsia="Times New Roman" w:cs="Arial"/>
          <w:szCs w:val="24"/>
          <w:lang w:eastAsia="ru-RU"/>
        </w:rPr>
        <w:t xml:space="preserve">Сметный расчет стоимости работ по техническому обслуживанию является важным приложением к договору между организацией, где эксплуатируются СОС и специализированной организацией, проводящей техобслуживание. В случае если работы по ТО финансируются из бюджетных средств, сметный расчет является обязательным. </w:t>
      </w:r>
    </w:p>
    <w:p w:rsidR="0045454F" w:rsidRP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В сметных расчетах стоимости работ по техническому обслуживанию СОС используются два метода: базисно-индексный и ресурсный. При базисно-индексном расчете применяются базовые расценки в рублях, которые пересчитываются в текущие цены с применением коэффициентов пересчета. При ресурсном подходе оцениваются трудозатраты специалистов, которые затем пересчитываются в стоимость работ с учетом их тарифных ставок. Как правило, выбор метода расчета и нормативной базы для расчета производится организацией-заказчиком услуг по техническому обслуживанию.</w:t>
      </w:r>
    </w:p>
    <w:p w:rsidR="0045454F" w:rsidRP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В бюджетных организациях г. Москвы для сметного расчета технического обслуживания широко применяются Территориальные сметные нормативы для Москвы: ТСН 2001.14 (Глава 14. Техническое обслуживание и ремонт оборудования городского хозяйства. Сборник 15. Техническая эксплуатация средств связи, систем видеонаблюдения, управления движением, охранной и пожарной сигнализации). В них н</w:t>
      </w:r>
      <w:r w:rsidRPr="0045454F">
        <w:rPr>
          <w:rFonts w:eastAsia="Times New Roman" w:cs="Arial"/>
          <w:bCs/>
          <w:szCs w:val="24"/>
          <w:lang w:eastAsia="ru-RU"/>
        </w:rPr>
        <w:t xml:space="preserve">ормами и расценками таблиц 15-49÷15-282 учтены работы по техническому осмотру, техническому обслуживанию, текущему ремонту и замене систем пожарной сигнализации. Ввиду того, что приборы и устройства ИСО «Орион» универсального применения, и могут использоваться в охранной и пожарной сигнализации, допустимо использовать сведения таблиц 15-49÷15-282 применительно к охранной сигнализации, добавив табл. 15-25. Оценка произведена в базисных ценах по состоянию на 01.01.2000г. В </w:t>
      </w:r>
      <w:r w:rsidRPr="0045454F">
        <w:rPr>
          <w:rFonts w:eastAsia="Times New Roman" w:cs="Arial"/>
          <w:szCs w:val="24"/>
          <w:lang w:eastAsia="ru-RU"/>
        </w:rPr>
        <w:t xml:space="preserve">Комитете города Москвы по ценовой политике в строительстве и государственной экспертизе проектов утверждает ежемесячный «Сборник коэффициентов пересчета в текущий уровень сметной стоимости строительно-монтажных работ, определенной в нормах и ценах ТСН-2001».  </w:t>
      </w:r>
    </w:p>
    <w:p w:rsidR="0045454F" w:rsidRP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 xml:space="preserve">При выборе нормативов в регионах следует учитывать содержание </w:t>
      </w:r>
      <w:r w:rsidRPr="0045454F">
        <w:rPr>
          <w:rFonts w:eastAsia="Times New Roman" w:cs="Arial"/>
          <w:bCs/>
          <w:szCs w:val="24"/>
          <w:lang w:eastAsia="ru-RU"/>
        </w:rPr>
        <w:t>Письма Министерства регионального развития РФ от 6 апреля 2009 г. N 9737-СМ/08. В нем сказано: «Р</w:t>
      </w:r>
      <w:r w:rsidRPr="0045454F">
        <w:rPr>
          <w:rFonts w:eastAsia="Times New Roman" w:cs="Arial"/>
          <w:szCs w:val="24"/>
          <w:lang w:eastAsia="ru-RU"/>
        </w:rPr>
        <w:t>аботы по техническому обслуживанию оборудования не относятся к работам, выполняемым при строительстве, реконструкции и капитальном ремонте действующих предприятий, а также зданий и сооружений. Сметные нормативы по указанным работам не входят в имеющуюся сметно-нормативную базу по ценообразованию в строительстве. Сметная стоимость работ по текущему, капитальному ремонту, наладке и техническому обслуживанию оборудования на действующих предприятиях определяется по ведомственным или региональным нормативным документам (прейскурантам) на данные виды работ. В случае отсутствия в ведомственных или региональных нормативных документах отдельных видов работ допускается использовать технологически близкие сметные нормативы на пусконаладочные работы, введенные в действие Госстроем России и применяемые при строительстве новых, реконструкции и капитальном ремонте действующих предприятий, а также зданий и сооружений».</w:t>
      </w:r>
    </w:p>
    <w:p w:rsidR="0045454F" w:rsidRP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Одним из ведомственных нормативов является ПРЕЙСКУРАНТ № 2661 001-92. «Система технического обслуживания и ремонта технических средств и систем пожаротушения, дымоудаления, охранной, пожарной, и охранно-пожарной сигнализации», разработанный МГО «Защита». В нем базовые расценки 1992 года привязаны к понятиям Регламента 1, Регламента 2 и дополнительных работ. Регламент 1 включает в себя выполнение работ по внешнему осмотру и проверке работоспособности, Регламент 2 – выполнение профилактических работ и текущий ремонт. К дополнительным относятся работы по поддержанию работоспособного состояния системы, не входящие в Регламент 1 и Регламент 2.  Для пересчета стоимости работ в текущие цены применяются поквартальные коэффициенты пересчета, которые предоставляют по запросу Региональные центры по ценообразованию в строительстве.</w:t>
      </w:r>
    </w:p>
    <w:p w:rsidR="0045454F" w:rsidRPr="0045454F" w:rsidRDefault="0045454F" w:rsidP="0045454F">
      <w:pPr>
        <w:spacing w:after="0"/>
        <w:rPr>
          <w:rFonts w:eastAsia="Times New Roman" w:cs="Arial"/>
          <w:szCs w:val="24"/>
          <w:lang w:eastAsia="ru-RU"/>
        </w:rPr>
      </w:pPr>
      <w:r w:rsidRPr="0045454F">
        <w:rPr>
          <w:rFonts w:eastAsia="Times New Roman" w:cs="Arial"/>
          <w:szCs w:val="24"/>
          <w:lang w:eastAsia="ru-RU"/>
        </w:rPr>
        <w:tab/>
        <w:t xml:space="preserve">Ведомственный нормативный документ, опирающийся на ресурсный метод расчета, называется РТМ 25.488-82. «Установки пожаротушения автоматические и установки </w:t>
      </w:r>
      <w:r w:rsidRPr="0045454F">
        <w:rPr>
          <w:rFonts w:eastAsia="Times New Roman" w:cs="Arial"/>
          <w:szCs w:val="24"/>
          <w:lang w:eastAsia="ru-RU"/>
        </w:rPr>
        <w:lastRenderedPageBreak/>
        <w:t xml:space="preserve">пожарной, охранно-пожарной сигнализации, нормативы численности персонала, занимающегося техническим обслуживанием и текущим ремонтом». В нем произведено нормирование обслуживания и текущего ремонта СОС по численности персонала. Для расчета трудозатрат в человеко-часах расчетное количество электромонтеров умножается на среднемесячный ФОТ и на почасовую ставку. Затем с учетом накладных расходов обслуживающей организации, ее нормы прибыли и НДС производится окончательный расчет стоимости работ по ТО для заказчика. </w:t>
      </w:r>
    </w:p>
    <w:p w:rsidR="0045454F" w:rsidRP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 xml:space="preserve">В Приложении </w:t>
      </w:r>
      <w:r w:rsidR="00AF5FED">
        <w:rPr>
          <w:rFonts w:eastAsia="Times New Roman" w:cs="Arial"/>
          <w:szCs w:val="24"/>
          <w:lang w:eastAsia="ru-RU"/>
        </w:rPr>
        <w:fldChar w:fldCharType="begin"/>
      </w:r>
      <w:r w:rsidR="00AF5FED">
        <w:rPr>
          <w:rFonts w:eastAsia="Times New Roman" w:cs="Arial"/>
          <w:szCs w:val="24"/>
          <w:lang w:eastAsia="ru-RU"/>
        </w:rPr>
        <w:instrText xml:space="preserve"> REF _Ref470861210 \r \h </w:instrText>
      </w:r>
      <w:r w:rsidR="00AF5FED">
        <w:rPr>
          <w:rFonts w:eastAsia="Times New Roman" w:cs="Arial"/>
          <w:szCs w:val="24"/>
          <w:lang w:eastAsia="ru-RU"/>
        </w:rPr>
      </w:r>
      <w:r w:rsidR="00AF5FED">
        <w:rPr>
          <w:rFonts w:eastAsia="Times New Roman" w:cs="Arial"/>
          <w:szCs w:val="24"/>
          <w:lang w:eastAsia="ru-RU"/>
        </w:rPr>
        <w:fldChar w:fldCharType="separate"/>
      </w:r>
      <w:r w:rsidR="00443E43">
        <w:rPr>
          <w:rFonts w:eastAsia="Times New Roman" w:cs="Arial"/>
          <w:szCs w:val="24"/>
          <w:lang w:eastAsia="ru-RU"/>
        </w:rPr>
        <w:t>10.13</w:t>
      </w:r>
      <w:r w:rsidR="00AF5FED">
        <w:rPr>
          <w:rFonts w:eastAsia="Times New Roman" w:cs="Arial"/>
          <w:szCs w:val="24"/>
          <w:lang w:eastAsia="ru-RU"/>
        </w:rPr>
        <w:fldChar w:fldCharType="end"/>
      </w:r>
      <w:r w:rsidRPr="0045454F">
        <w:rPr>
          <w:rFonts w:eastAsia="Times New Roman" w:cs="Arial"/>
          <w:szCs w:val="24"/>
          <w:lang w:eastAsia="ru-RU"/>
        </w:rPr>
        <w:t xml:space="preserve"> справочника приведены сведения по применению позиций описанных выше нормативов для сметных расчетов технического обслуживания СОС. </w:t>
      </w:r>
    </w:p>
    <w:p w:rsid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 xml:space="preserve">Указанные выше нормативы имеют индивидуальные особенности учета других составляющих, влияющих на стоимость и объем работ по техническому обслуживанию: затраты на материалы, транспортные расходы и т.д. Эти </w:t>
      </w:r>
      <w:r w:rsidR="004F15D1">
        <w:rPr>
          <w:rFonts w:eastAsia="Times New Roman" w:cs="Arial"/>
          <w:szCs w:val="24"/>
          <w:lang w:eastAsia="ru-RU"/>
        </w:rPr>
        <w:t xml:space="preserve">данные сведены в </w:t>
      </w:r>
      <w:r w:rsidR="004F15D1" w:rsidRPr="00693BE7">
        <w:rPr>
          <w:rFonts w:eastAsia="Times New Roman" w:cs="Arial"/>
          <w:szCs w:val="24"/>
          <w:lang w:eastAsia="ru-RU"/>
        </w:rPr>
        <w:t xml:space="preserve">таблицу </w:t>
      </w:r>
      <w:r w:rsidR="004413FB" w:rsidRPr="00693BE7">
        <w:rPr>
          <w:rFonts w:eastAsia="Times New Roman" w:cs="Arial"/>
          <w:szCs w:val="24"/>
          <w:lang w:eastAsia="ru-RU"/>
        </w:rPr>
        <w:t>9</w:t>
      </w:r>
      <w:r w:rsidR="004F15D1" w:rsidRPr="00693BE7">
        <w:rPr>
          <w:rFonts w:eastAsia="Times New Roman" w:cs="Arial"/>
          <w:szCs w:val="24"/>
          <w:lang w:eastAsia="ru-RU"/>
        </w:rPr>
        <w:t>.2.</w:t>
      </w:r>
      <w:r w:rsidR="004F15D1">
        <w:rPr>
          <w:rFonts w:eastAsia="Times New Roman" w:cs="Arial"/>
          <w:szCs w:val="24"/>
          <w:lang w:eastAsia="ru-RU"/>
        </w:rPr>
        <w:t>1.</w:t>
      </w:r>
    </w:p>
    <w:p w:rsidR="004F15D1" w:rsidRPr="0045454F" w:rsidRDefault="004F15D1" w:rsidP="0045454F">
      <w:pPr>
        <w:spacing w:after="0"/>
        <w:ind w:firstLine="708"/>
        <w:rPr>
          <w:rFonts w:eastAsia="Times New Roman" w:cs="Arial"/>
          <w:szCs w:val="24"/>
          <w:lang w:eastAsia="ru-RU"/>
        </w:rPr>
      </w:pPr>
    </w:p>
    <w:p w:rsidR="0045454F" w:rsidRPr="0045454F" w:rsidRDefault="0045454F" w:rsidP="0045454F">
      <w:pPr>
        <w:spacing w:after="0"/>
        <w:ind w:firstLine="708"/>
        <w:jc w:val="right"/>
        <w:rPr>
          <w:rFonts w:eastAsia="Times New Roman" w:cs="Arial"/>
          <w:szCs w:val="24"/>
          <w:lang w:eastAsia="ru-RU"/>
        </w:rPr>
      </w:pPr>
      <w:r w:rsidRPr="0045454F">
        <w:rPr>
          <w:rFonts w:eastAsia="Times New Roman" w:cs="Arial"/>
          <w:b/>
          <w:szCs w:val="24"/>
          <w:lang w:eastAsia="ru-RU"/>
        </w:rPr>
        <w:t xml:space="preserve">Таблица </w:t>
      </w:r>
      <w:r w:rsidR="00715999" w:rsidRPr="00715999">
        <w:rPr>
          <w:rFonts w:eastAsia="Times New Roman" w:cs="Arial"/>
          <w:b/>
          <w:szCs w:val="24"/>
          <w:lang w:eastAsia="ru-RU"/>
        </w:rPr>
        <w:t>9</w:t>
      </w:r>
      <w:r w:rsidR="00693BE7">
        <w:rPr>
          <w:rFonts w:eastAsia="Times New Roman" w:cs="Arial"/>
          <w:b/>
          <w:szCs w:val="24"/>
          <w:lang w:eastAsia="ru-RU"/>
        </w:rPr>
        <w:t>.2</w:t>
      </w:r>
      <w:r w:rsidRPr="0045454F">
        <w:rPr>
          <w:rFonts w:eastAsia="Times New Roman" w:cs="Arial"/>
          <w:b/>
          <w:szCs w:val="24"/>
          <w:lang w:eastAsia="ru-RU"/>
        </w:rPr>
        <w:t xml:space="preserve">.1 </w:t>
      </w:r>
      <w:r w:rsidRPr="0045454F">
        <w:rPr>
          <w:rFonts w:eastAsia="Times New Roman" w:cs="Arial"/>
          <w:szCs w:val="24"/>
          <w:lang w:eastAsia="ru-RU"/>
        </w:rPr>
        <w:t>Параметры для расчёта технического обслуживания СОС</w:t>
      </w:r>
    </w:p>
    <w:tbl>
      <w:tblPr>
        <w:tblW w:w="10647" w:type="dxa"/>
        <w:tblInd w:w="93" w:type="dxa"/>
        <w:tblLook w:val="04A0" w:firstRow="1" w:lastRow="0" w:firstColumn="1" w:lastColumn="0" w:noHBand="0" w:noVBand="1"/>
      </w:tblPr>
      <w:tblGrid>
        <w:gridCol w:w="600"/>
        <w:gridCol w:w="3254"/>
        <w:gridCol w:w="1742"/>
        <w:gridCol w:w="1838"/>
        <w:gridCol w:w="3213"/>
      </w:tblGrid>
      <w:tr w:rsidR="0045454F" w:rsidRPr="00872E24" w:rsidTr="00FE1EDA">
        <w:trPr>
          <w:trHeight w:val="690"/>
        </w:trPr>
        <w:tc>
          <w:tcPr>
            <w:tcW w:w="600" w:type="dxa"/>
            <w:tcBorders>
              <w:top w:val="single" w:sz="4" w:space="0" w:color="auto"/>
              <w:left w:val="single" w:sz="4" w:space="0" w:color="auto"/>
              <w:bottom w:val="single" w:sz="6" w:space="0" w:color="auto"/>
              <w:right w:val="single" w:sz="6" w:space="0" w:color="auto"/>
            </w:tcBorders>
            <w:shd w:val="clear" w:color="auto" w:fill="auto"/>
            <w:hideMark/>
          </w:tcPr>
          <w:p w:rsidR="0045454F" w:rsidRPr="00872E24" w:rsidRDefault="0045454F" w:rsidP="00872E24">
            <w:pPr>
              <w:pStyle w:val="affff6"/>
              <w:rPr>
                <w:b/>
              </w:rPr>
            </w:pPr>
            <w:r w:rsidRPr="00872E24">
              <w:rPr>
                <w:b/>
              </w:rPr>
              <w:t>№ п/п</w:t>
            </w:r>
          </w:p>
        </w:tc>
        <w:tc>
          <w:tcPr>
            <w:tcW w:w="3254" w:type="dxa"/>
            <w:tcBorders>
              <w:top w:val="single" w:sz="4" w:space="0" w:color="auto"/>
              <w:left w:val="single" w:sz="6" w:space="0" w:color="auto"/>
              <w:bottom w:val="single" w:sz="6" w:space="0" w:color="auto"/>
              <w:right w:val="single" w:sz="6" w:space="0" w:color="auto"/>
            </w:tcBorders>
            <w:shd w:val="clear" w:color="auto" w:fill="auto"/>
            <w:hideMark/>
          </w:tcPr>
          <w:p w:rsidR="0045454F" w:rsidRPr="00872E24" w:rsidRDefault="0045454F" w:rsidP="00872E24">
            <w:pPr>
              <w:pStyle w:val="affff6"/>
              <w:rPr>
                <w:b/>
              </w:rPr>
            </w:pPr>
            <w:r w:rsidRPr="00872E24">
              <w:rPr>
                <w:b/>
              </w:rPr>
              <w:t>Нормируемые параметры</w:t>
            </w:r>
          </w:p>
        </w:tc>
        <w:tc>
          <w:tcPr>
            <w:tcW w:w="1742" w:type="dxa"/>
            <w:tcBorders>
              <w:top w:val="single" w:sz="4" w:space="0" w:color="auto"/>
              <w:left w:val="single" w:sz="6" w:space="0" w:color="auto"/>
              <w:bottom w:val="single" w:sz="6" w:space="0" w:color="auto"/>
              <w:right w:val="single" w:sz="6" w:space="0" w:color="auto"/>
            </w:tcBorders>
            <w:shd w:val="clear" w:color="auto" w:fill="auto"/>
            <w:hideMark/>
          </w:tcPr>
          <w:p w:rsidR="0045454F" w:rsidRPr="00872E24" w:rsidRDefault="0045454F" w:rsidP="00872E24">
            <w:pPr>
              <w:pStyle w:val="affff6"/>
              <w:rPr>
                <w:b/>
              </w:rPr>
            </w:pPr>
            <w:r w:rsidRPr="00872E24">
              <w:rPr>
                <w:b/>
              </w:rPr>
              <w:t>ТСН 2001.14</w:t>
            </w:r>
          </w:p>
        </w:tc>
        <w:tc>
          <w:tcPr>
            <w:tcW w:w="1838" w:type="dxa"/>
            <w:tcBorders>
              <w:top w:val="single" w:sz="4" w:space="0" w:color="auto"/>
              <w:left w:val="single" w:sz="6" w:space="0" w:color="auto"/>
              <w:bottom w:val="single" w:sz="6" w:space="0" w:color="auto"/>
              <w:right w:val="single" w:sz="6" w:space="0" w:color="auto"/>
            </w:tcBorders>
            <w:shd w:val="clear" w:color="auto" w:fill="auto"/>
            <w:hideMark/>
          </w:tcPr>
          <w:p w:rsidR="0045454F" w:rsidRPr="00872E24" w:rsidRDefault="0045454F" w:rsidP="00872E24">
            <w:pPr>
              <w:pStyle w:val="affff6"/>
              <w:rPr>
                <w:b/>
              </w:rPr>
            </w:pPr>
            <w:r w:rsidRPr="00872E24">
              <w:rPr>
                <w:b/>
              </w:rPr>
              <w:t xml:space="preserve">Прейскурант  </w:t>
            </w:r>
            <w:r w:rsidRPr="00872E24">
              <w:rPr>
                <w:b/>
              </w:rPr>
              <w:br/>
              <w:t>№ 2661 001-92</w:t>
            </w:r>
          </w:p>
        </w:tc>
        <w:tc>
          <w:tcPr>
            <w:tcW w:w="3213" w:type="dxa"/>
            <w:tcBorders>
              <w:top w:val="single" w:sz="4" w:space="0" w:color="auto"/>
              <w:left w:val="single" w:sz="6" w:space="0" w:color="auto"/>
              <w:bottom w:val="single" w:sz="6" w:space="0" w:color="auto"/>
              <w:right w:val="single" w:sz="4" w:space="0" w:color="auto"/>
            </w:tcBorders>
            <w:shd w:val="clear" w:color="auto" w:fill="auto"/>
            <w:hideMark/>
          </w:tcPr>
          <w:p w:rsidR="0045454F" w:rsidRPr="00872E24" w:rsidRDefault="0045454F" w:rsidP="00872E24">
            <w:pPr>
              <w:pStyle w:val="affff6"/>
              <w:rPr>
                <w:b/>
              </w:rPr>
            </w:pPr>
            <w:r w:rsidRPr="00872E24">
              <w:rPr>
                <w:b/>
              </w:rPr>
              <w:t>РТМ 25.488-82</w:t>
            </w:r>
          </w:p>
        </w:tc>
      </w:tr>
      <w:tr w:rsidR="0045454F" w:rsidRPr="0045454F" w:rsidTr="00FE1EDA">
        <w:trPr>
          <w:trHeight w:val="300"/>
        </w:trPr>
        <w:tc>
          <w:tcPr>
            <w:tcW w:w="600" w:type="dxa"/>
            <w:tcBorders>
              <w:top w:val="single" w:sz="6" w:space="0" w:color="auto"/>
              <w:left w:val="single" w:sz="4" w:space="0" w:color="auto"/>
              <w:bottom w:val="single" w:sz="6" w:space="0" w:color="auto"/>
              <w:right w:val="single" w:sz="6" w:space="0" w:color="auto"/>
            </w:tcBorders>
            <w:shd w:val="clear" w:color="auto" w:fill="auto"/>
            <w:noWrap/>
            <w:hideMark/>
          </w:tcPr>
          <w:p w:rsidR="0045454F" w:rsidRPr="0045454F" w:rsidRDefault="0045454F" w:rsidP="00872E24">
            <w:pPr>
              <w:pStyle w:val="affff6"/>
            </w:pPr>
            <w:r w:rsidRPr="0045454F">
              <w:t>1</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rsidR="0045454F" w:rsidRPr="0045454F" w:rsidRDefault="0045454F" w:rsidP="00872E24">
            <w:pPr>
              <w:pStyle w:val="affff6"/>
            </w:pPr>
            <w:r w:rsidRPr="0045454F">
              <w:t>Объем  расценок</w:t>
            </w:r>
          </w:p>
        </w:tc>
        <w:tc>
          <w:tcPr>
            <w:tcW w:w="1742" w:type="dxa"/>
            <w:tcBorders>
              <w:top w:val="single" w:sz="6" w:space="0" w:color="auto"/>
              <w:left w:val="single" w:sz="6" w:space="0" w:color="auto"/>
              <w:bottom w:val="single" w:sz="6" w:space="0" w:color="auto"/>
              <w:right w:val="single" w:sz="6" w:space="0" w:color="auto"/>
            </w:tcBorders>
            <w:shd w:val="clear" w:color="auto" w:fill="auto"/>
            <w:noWrap/>
            <w:hideMark/>
          </w:tcPr>
          <w:p w:rsidR="0045454F" w:rsidRPr="0045454F" w:rsidRDefault="0045454F" w:rsidP="00872E24">
            <w:pPr>
              <w:pStyle w:val="affff6"/>
            </w:pPr>
            <w:r w:rsidRPr="0045454F">
              <w:t>разовые операции</w:t>
            </w:r>
          </w:p>
        </w:tc>
        <w:tc>
          <w:tcPr>
            <w:tcW w:w="1838" w:type="dxa"/>
            <w:tcBorders>
              <w:top w:val="single" w:sz="6" w:space="0" w:color="auto"/>
              <w:left w:val="single" w:sz="6" w:space="0" w:color="auto"/>
              <w:bottom w:val="single" w:sz="6" w:space="0" w:color="auto"/>
              <w:right w:val="single" w:sz="6" w:space="0" w:color="auto"/>
            </w:tcBorders>
            <w:shd w:val="clear" w:color="auto" w:fill="auto"/>
            <w:noWrap/>
            <w:hideMark/>
          </w:tcPr>
          <w:p w:rsidR="0045454F" w:rsidRPr="0045454F" w:rsidRDefault="0045454F" w:rsidP="00872E24">
            <w:pPr>
              <w:pStyle w:val="affff6"/>
            </w:pPr>
            <w:r w:rsidRPr="0045454F">
              <w:t>разовое обслуживание</w:t>
            </w:r>
          </w:p>
        </w:tc>
        <w:tc>
          <w:tcPr>
            <w:tcW w:w="3213" w:type="dxa"/>
            <w:tcBorders>
              <w:top w:val="single" w:sz="6" w:space="0" w:color="auto"/>
              <w:left w:val="single" w:sz="6" w:space="0" w:color="auto"/>
              <w:bottom w:val="single" w:sz="6" w:space="0" w:color="auto"/>
              <w:right w:val="single" w:sz="4" w:space="0" w:color="auto"/>
            </w:tcBorders>
            <w:shd w:val="clear" w:color="auto" w:fill="auto"/>
            <w:noWrap/>
            <w:hideMark/>
          </w:tcPr>
          <w:p w:rsidR="0045454F" w:rsidRPr="0045454F" w:rsidRDefault="0045454F" w:rsidP="00872E24">
            <w:pPr>
              <w:pStyle w:val="affff6"/>
            </w:pPr>
            <w:r w:rsidRPr="0045454F">
              <w:t>среднемесячная</w:t>
            </w:r>
          </w:p>
          <w:p w:rsidR="0045454F" w:rsidRPr="0045454F" w:rsidRDefault="0045454F" w:rsidP="00872E24">
            <w:pPr>
              <w:pStyle w:val="affff6"/>
            </w:pPr>
            <w:r w:rsidRPr="0045454F">
              <w:t xml:space="preserve">численность персонала </w:t>
            </w:r>
          </w:p>
        </w:tc>
      </w:tr>
      <w:tr w:rsidR="0045454F" w:rsidRPr="0045454F" w:rsidTr="00FE1EDA">
        <w:trPr>
          <w:trHeight w:val="570"/>
        </w:trPr>
        <w:tc>
          <w:tcPr>
            <w:tcW w:w="600" w:type="dxa"/>
            <w:tcBorders>
              <w:top w:val="single" w:sz="6" w:space="0" w:color="auto"/>
              <w:left w:val="single" w:sz="4" w:space="0" w:color="auto"/>
              <w:bottom w:val="single" w:sz="4" w:space="0" w:color="auto"/>
              <w:right w:val="single" w:sz="6" w:space="0" w:color="auto"/>
            </w:tcBorders>
            <w:shd w:val="clear" w:color="auto" w:fill="auto"/>
            <w:noWrap/>
            <w:hideMark/>
          </w:tcPr>
          <w:p w:rsidR="0045454F" w:rsidRPr="0045454F" w:rsidRDefault="0045454F" w:rsidP="00872E24">
            <w:pPr>
              <w:pStyle w:val="affff6"/>
            </w:pPr>
            <w:r w:rsidRPr="0045454F">
              <w:t>2</w:t>
            </w:r>
          </w:p>
        </w:tc>
        <w:tc>
          <w:tcPr>
            <w:tcW w:w="3254" w:type="dxa"/>
            <w:tcBorders>
              <w:top w:val="single" w:sz="6" w:space="0" w:color="auto"/>
              <w:left w:val="single" w:sz="6" w:space="0" w:color="auto"/>
              <w:bottom w:val="single" w:sz="4" w:space="0" w:color="auto"/>
              <w:right w:val="single" w:sz="6" w:space="0" w:color="auto"/>
            </w:tcBorders>
            <w:shd w:val="clear" w:color="auto" w:fill="auto"/>
            <w:hideMark/>
          </w:tcPr>
          <w:p w:rsidR="0045454F" w:rsidRPr="0045454F" w:rsidRDefault="0045454F" w:rsidP="00872E24">
            <w:pPr>
              <w:pStyle w:val="affff6"/>
            </w:pPr>
            <w:r w:rsidRPr="0045454F">
              <w:t>Состав регламентных работ (технологические карты)</w:t>
            </w:r>
          </w:p>
        </w:tc>
        <w:tc>
          <w:tcPr>
            <w:tcW w:w="1742" w:type="dxa"/>
            <w:tcBorders>
              <w:top w:val="single" w:sz="6" w:space="0" w:color="auto"/>
              <w:left w:val="single" w:sz="6" w:space="0" w:color="auto"/>
              <w:bottom w:val="single" w:sz="4" w:space="0" w:color="auto"/>
              <w:right w:val="single" w:sz="6" w:space="0" w:color="auto"/>
            </w:tcBorders>
            <w:shd w:val="clear" w:color="auto" w:fill="auto"/>
            <w:noWrap/>
            <w:hideMark/>
          </w:tcPr>
          <w:p w:rsidR="0045454F" w:rsidRPr="0045454F" w:rsidRDefault="0045454F" w:rsidP="00872E24">
            <w:pPr>
              <w:pStyle w:val="affff6"/>
            </w:pPr>
            <w:r w:rsidRPr="0045454F">
              <w:t>да</w:t>
            </w:r>
          </w:p>
        </w:tc>
        <w:tc>
          <w:tcPr>
            <w:tcW w:w="1838" w:type="dxa"/>
            <w:tcBorders>
              <w:top w:val="single" w:sz="6" w:space="0" w:color="auto"/>
              <w:left w:val="single" w:sz="6" w:space="0" w:color="auto"/>
              <w:bottom w:val="single" w:sz="4" w:space="0" w:color="auto"/>
              <w:right w:val="single" w:sz="6" w:space="0" w:color="auto"/>
            </w:tcBorders>
            <w:shd w:val="clear" w:color="auto" w:fill="auto"/>
            <w:noWrap/>
            <w:hideMark/>
          </w:tcPr>
          <w:p w:rsidR="0045454F" w:rsidRPr="0045454F" w:rsidRDefault="0045454F" w:rsidP="00872E24">
            <w:pPr>
              <w:pStyle w:val="affff6"/>
            </w:pPr>
            <w:r w:rsidRPr="0045454F">
              <w:t>нет</w:t>
            </w:r>
          </w:p>
        </w:tc>
        <w:tc>
          <w:tcPr>
            <w:tcW w:w="3213" w:type="dxa"/>
            <w:tcBorders>
              <w:top w:val="single" w:sz="6" w:space="0" w:color="auto"/>
              <w:left w:val="single" w:sz="6"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r w:rsidR="0045454F" w:rsidRPr="0045454F" w:rsidTr="00FE1EDA">
        <w:trPr>
          <w:trHeight w:val="855"/>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3</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Профилактические и регламентные работы на технологическом оборудовании</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r>
      <w:tr w:rsidR="0045454F" w:rsidRPr="0045454F" w:rsidTr="00FE1EDA">
        <w:trPr>
          <w:trHeight w:val="855"/>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4</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 xml:space="preserve">Профилактические и регламентные работы на устройствах автоматики </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r>
      <w:tr w:rsidR="0045454F" w:rsidRPr="0045454F" w:rsidTr="00FE1EDA">
        <w:trPr>
          <w:trHeight w:val="855"/>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5</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Ремонтные работы</w:t>
            </w:r>
          </w:p>
        </w:tc>
        <w:tc>
          <w:tcPr>
            <w:tcW w:w="1742"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 xml:space="preserve">текущий ремонт </w:t>
            </w:r>
            <w:r w:rsidRPr="0045454F">
              <w:br/>
              <w:t>(нормируется отдельно от ТО)</w:t>
            </w:r>
          </w:p>
        </w:tc>
        <w:tc>
          <w:tcPr>
            <w:tcW w:w="1838"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 xml:space="preserve">текущий ремонт </w:t>
            </w:r>
            <w:r w:rsidRPr="0045454F">
              <w:br/>
              <w:t>(включен в общую расценку с ТО)</w:t>
            </w:r>
          </w:p>
        </w:tc>
        <w:tc>
          <w:tcPr>
            <w:tcW w:w="3213"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 xml:space="preserve">текущий ремонт </w:t>
            </w:r>
            <w:r w:rsidRPr="0045454F">
              <w:br/>
              <w:t>(включен в общий расчет с ТО)</w:t>
            </w:r>
          </w:p>
        </w:tc>
      </w:tr>
      <w:tr w:rsidR="0045454F" w:rsidRPr="0045454F" w:rsidTr="00FE1EDA">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6</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Стесненные условия труда</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r w:rsidR="0045454F" w:rsidRPr="0045454F" w:rsidTr="00FE1EDA">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7</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Работа на высоте</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c>
          <w:tcPr>
            <w:tcW w:w="1838"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r>
      <w:tr w:rsidR="0045454F" w:rsidRPr="0045454F" w:rsidTr="00FE1EDA">
        <w:trPr>
          <w:trHeight w:val="1140"/>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8</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Прочие условия труда (стесненные условия труда, режимные предприятия, географические районы и пр.)</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r w:rsidR="0045454F" w:rsidRPr="0045454F" w:rsidTr="00FE1EDA">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9</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Командировочные расходы</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r w:rsidR="0045454F" w:rsidRPr="0045454F" w:rsidTr="00FE1EDA">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10</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Транспортные расходы</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r w:rsidR="0045454F" w:rsidRPr="0045454F" w:rsidTr="00FE1EDA">
        <w:trPr>
          <w:trHeight w:val="389"/>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11</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Расходы материальных ресурсов</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r w:rsidR="0045454F" w:rsidRPr="0045454F" w:rsidTr="00FE1EDA">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12</w:t>
            </w:r>
          </w:p>
        </w:tc>
        <w:tc>
          <w:tcPr>
            <w:tcW w:w="3254" w:type="dxa"/>
            <w:tcBorders>
              <w:top w:val="nil"/>
              <w:left w:val="nil"/>
              <w:bottom w:val="single" w:sz="4" w:space="0" w:color="auto"/>
              <w:right w:val="single" w:sz="4" w:space="0" w:color="auto"/>
            </w:tcBorders>
            <w:shd w:val="clear" w:color="auto" w:fill="auto"/>
            <w:hideMark/>
          </w:tcPr>
          <w:p w:rsidR="0045454F" w:rsidRPr="0045454F" w:rsidRDefault="0045454F" w:rsidP="00872E24">
            <w:pPr>
              <w:pStyle w:val="affff6"/>
            </w:pPr>
            <w:r w:rsidRPr="0045454F">
              <w:t>Эксплуатационные расходы  машин и механизмов</w:t>
            </w:r>
          </w:p>
        </w:tc>
        <w:tc>
          <w:tcPr>
            <w:tcW w:w="1742"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да</w:t>
            </w:r>
          </w:p>
        </w:tc>
        <w:tc>
          <w:tcPr>
            <w:tcW w:w="1838"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c>
          <w:tcPr>
            <w:tcW w:w="3213" w:type="dxa"/>
            <w:tcBorders>
              <w:top w:val="nil"/>
              <w:left w:val="nil"/>
              <w:bottom w:val="single" w:sz="4" w:space="0" w:color="auto"/>
              <w:right w:val="single" w:sz="4" w:space="0" w:color="auto"/>
            </w:tcBorders>
            <w:shd w:val="clear" w:color="auto" w:fill="auto"/>
            <w:noWrap/>
            <w:hideMark/>
          </w:tcPr>
          <w:p w:rsidR="0045454F" w:rsidRPr="0045454F" w:rsidRDefault="0045454F" w:rsidP="00872E24">
            <w:pPr>
              <w:pStyle w:val="affff6"/>
            </w:pPr>
            <w:r w:rsidRPr="0045454F">
              <w:t>нет</w:t>
            </w:r>
          </w:p>
        </w:tc>
      </w:tr>
    </w:tbl>
    <w:p w:rsidR="0045454F" w:rsidRPr="0045454F" w:rsidRDefault="0045454F" w:rsidP="0045454F">
      <w:pPr>
        <w:spacing w:after="0"/>
        <w:ind w:firstLine="708"/>
        <w:rPr>
          <w:rFonts w:eastAsia="Times New Roman" w:cs="Arial"/>
          <w:szCs w:val="24"/>
          <w:lang w:eastAsia="ru-RU"/>
        </w:rPr>
      </w:pPr>
    </w:p>
    <w:p w:rsidR="0045454F" w:rsidRPr="0045454F" w:rsidRDefault="0045454F" w:rsidP="0045454F">
      <w:pPr>
        <w:autoSpaceDE w:val="0"/>
        <w:autoSpaceDN w:val="0"/>
        <w:adjustRightInd w:val="0"/>
        <w:spacing w:after="0"/>
        <w:ind w:firstLine="708"/>
        <w:rPr>
          <w:rFonts w:cs="Arial"/>
          <w:color w:val="000000"/>
          <w:szCs w:val="24"/>
        </w:rPr>
      </w:pPr>
      <w:r w:rsidRPr="0045454F">
        <w:rPr>
          <w:rFonts w:cs="Arial"/>
          <w:color w:val="000000"/>
          <w:szCs w:val="24"/>
        </w:rPr>
        <w:lastRenderedPageBreak/>
        <w:t xml:space="preserve">Другим ведомственным документом с использованием ресурсного метода, является «Инструкция по организации деятельности подразделений вневедомственной охраны территориальных органов Министерства внутренних дел Российской Федерации по обеспечению охраны объектов, квартир и мест хранения имущества граждан с помощью технических средств охраны», утвержденная Приказом №689 МВД РФ от 16.07.2012 г. В нем технические средства СОС нормированы по понятию «условная установка». Одна условная установка соответствует норме времени на ТО, равной 1,67 часа. Нормирование по условным установкам для приборов охранной сигнализации ИСО «Орион» приведено  в Приложении </w:t>
      </w:r>
      <w:r w:rsidR="00AF5FED">
        <w:rPr>
          <w:rFonts w:cs="Arial"/>
          <w:color w:val="000000"/>
          <w:szCs w:val="24"/>
        </w:rPr>
        <w:fldChar w:fldCharType="begin"/>
      </w:r>
      <w:r w:rsidR="00AF5FED">
        <w:rPr>
          <w:rFonts w:cs="Arial"/>
          <w:color w:val="000000"/>
          <w:szCs w:val="24"/>
        </w:rPr>
        <w:instrText xml:space="preserve"> REF _Ref470862589 \r \h </w:instrText>
      </w:r>
      <w:r w:rsidR="00AF5FED">
        <w:rPr>
          <w:rFonts w:cs="Arial"/>
          <w:color w:val="000000"/>
          <w:szCs w:val="24"/>
        </w:rPr>
      </w:r>
      <w:r w:rsidR="00AF5FED">
        <w:rPr>
          <w:rFonts w:cs="Arial"/>
          <w:color w:val="000000"/>
          <w:szCs w:val="24"/>
        </w:rPr>
        <w:fldChar w:fldCharType="separate"/>
      </w:r>
      <w:r w:rsidR="00443E43">
        <w:rPr>
          <w:rFonts w:cs="Arial"/>
          <w:color w:val="000000"/>
          <w:szCs w:val="24"/>
        </w:rPr>
        <w:t>10.14</w:t>
      </w:r>
      <w:r w:rsidR="00AF5FED">
        <w:rPr>
          <w:rFonts w:cs="Arial"/>
          <w:color w:val="000000"/>
          <w:szCs w:val="24"/>
        </w:rPr>
        <w:fldChar w:fldCharType="end"/>
      </w:r>
      <w:r w:rsidR="00AF5FED">
        <w:rPr>
          <w:rFonts w:cs="Arial"/>
          <w:color w:val="000000"/>
          <w:szCs w:val="24"/>
        </w:rPr>
        <w:t>.</w:t>
      </w:r>
    </w:p>
    <w:p w:rsidR="0045454F" w:rsidRPr="0045454F" w:rsidRDefault="0045454F" w:rsidP="0045454F">
      <w:pPr>
        <w:spacing w:after="0"/>
        <w:ind w:firstLine="708"/>
        <w:rPr>
          <w:rFonts w:eastAsia="Times New Roman" w:cs="Arial"/>
          <w:szCs w:val="24"/>
          <w:lang w:eastAsia="ru-RU"/>
        </w:rPr>
      </w:pPr>
      <w:r w:rsidRPr="0045454F">
        <w:rPr>
          <w:rFonts w:eastAsia="Times New Roman" w:cs="Arial"/>
          <w:szCs w:val="24"/>
          <w:lang w:eastAsia="ru-RU"/>
        </w:rPr>
        <w:t xml:space="preserve">Кроме этого, для ресурсного сметного расчета можно использовать трудозатраты, указанные в Технологических картах ТО СОС, приведенных в Приложении </w:t>
      </w:r>
      <w:r w:rsidR="00AF5FED">
        <w:rPr>
          <w:rFonts w:eastAsia="Times New Roman" w:cs="Arial"/>
          <w:szCs w:val="24"/>
          <w:lang w:eastAsia="ru-RU"/>
        </w:rPr>
        <w:fldChar w:fldCharType="begin"/>
      </w:r>
      <w:r w:rsidR="00AF5FED">
        <w:rPr>
          <w:rFonts w:eastAsia="Times New Roman" w:cs="Arial"/>
          <w:szCs w:val="24"/>
          <w:lang w:eastAsia="ru-RU"/>
        </w:rPr>
        <w:instrText xml:space="preserve"> REF _Ref470862619 \r \h </w:instrText>
      </w:r>
      <w:r w:rsidR="00AF5FED">
        <w:rPr>
          <w:rFonts w:eastAsia="Times New Roman" w:cs="Arial"/>
          <w:szCs w:val="24"/>
          <w:lang w:eastAsia="ru-RU"/>
        </w:rPr>
      </w:r>
      <w:r w:rsidR="00AF5FED">
        <w:rPr>
          <w:rFonts w:eastAsia="Times New Roman" w:cs="Arial"/>
          <w:szCs w:val="24"/>
          <w:lang w:eastAsia="ru-RU"/>
        </w:rPr>
        <w:fldChar w:fldCharType="separate"/>
      </w:r>
      <w:r w:rsidR="00443E43">
        <w:rPr>
          <w:rFonts w:eastAsia="Times New Roman" w:cs="Arial"/>
          <w:szCs w:val="24"/>
          <w:lang w:eastAsia="ru-RU"/>
        </w:rPr>
        <w:t>10.12</w:t>
      </w:r>
      <w:r w:rsidR="00AF5FED">
        <w:rPr>
          <w:rFonts w:eastAsia="Times New Roman" w:cs="Arial"/>
          <w:szCs w:val="24"/>
          <w:lang w:eastAsia="ru-RU"/>
        </w:rPr>
        <w:fldChar w:fldCharType="end"/>
      </w:r>
      <w:r w:rsidRPr="0045454F">
        <w:rPr>
          <w:rFonts w:eastAsia="Times New Roman" w:cs="Arial"/>
          <w:szCs w:val="24"/>
          <w:lang w:eastAsia="ru-RU"/>
        </w:rPr>
        <w:t xml:space="preserve">. </w:t>
      </w:r>
    </w:p>
    <w:p w:rsidR="0045454F" w:rsidRPr="0045454F" w:rsidRDefault="0045454F" w:rsidP="00DB3A5D">
      <w:pPr>
        <w:keepNext/>
        <w:numPr>
          <w:ilvl w:val="0"/>
          <w:numId w:val="78"/>
        </w:numPr>
        <w:suppressLineNumbers/>
        <w:tabs>
          <w:tab w:val="num" w:pos="360"/>
        </w:tabs>
        <w:suppressAutoHyphens/>
        <w:spacing w:before="600" w:after="400" w:line="320" w:lineRule="atLeast"/>
        <w:ind w:left="0" w:firstLine="0"/>
        <w:outlineLvl w:val="1"/>
        <w:rPr>
          <w:rFonts w:eastAsia="Times New Roman" w:cs="Times New Roman"/>
          <w:b/>
          <w:caps/>
          <w:szCs w:val="20"/>
          <w:lang w:eastAsia="ru-RU"/>
        </w:rPr>
      </w:pPr>
      <w:r w:rsidRPr="0045454F">
        <w:rPr>
          <w:rFonts w:eastAsia="Times New Roman" w:cs="Times New Roman"/>
          <w:b/>
          <w:caps/>
          <w:szCs w:val="20"/>
          <w:lang w:eastAsia="ru-RU"/>
        </w:rPr>
        <w:br w:type="page"/>
      </w:r>
    </w:p>
    <w:p w:rsidR="00AC1C7E" w:rsidRPr="00715999" w:rsidRDefault="00AC1C7E" w:rsidP="00DB3A5D">
      <w:pPr>
        <w:pStyle w:val="1"/>
        <w:numPr>
          <w:ilvl w:val="0"/>
          <w:numId w:val="82"/>
        </w:numPr>
      </w:pPr>
      <w:bookmarkStart w:id="185" w:name="_Toc473623123"/>
      <w:r w:rsidRPr="00715999">
        <w:lastRenderedPageBreak/>
        <w:t>Приложения</w:t>
      </w:r>
      <w:bookmarkEnd w:id="185"/>
    </w:p>
    <w:p w:rsidR="00E501BF" w:rsidRPr="001F4EEC" w:rsidRDefault="00E501BF" w:rsidP="001F4EEC">
      <w:pPr>
        <w:pStyle w:val="21"/>
      </w:pPr>
      <w:bookmarkStart w:id="186" w:name="_Ref470793761"/>
      <w:bookmarkStart w:id="187" w:name="_Toc473623124"/>
      <w:r w:rsidRPr="001F4EEC">
        <w:t>Отображение событий охранной сигнализации на ЖКИ пульта С2000М</w:t>
      </w:r>
      <w:bookmarkEnd w:id="186"/>
      <w:bookmarkEnd w:id="187"/>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536"/>
        <w:gridCol w:w="3543"/>
      </w:tblGrid>
      <w:tr w:rsidR="00E501BF" w:rsidRPr="00E543F8"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E543F8" w:rsidRDefault="00E501BF" w:rsidP="00AF5FED">
            <w:pPr>
              <w:pStyle w:val="affff6"/>
              <w:rPr>
                <w:b/>
              </w:rPr>
            </w:pPr>
            <w:r w:rsidRPr="00E543F8">
              <w:rPr>
                <w:b/>
              </w:rPr>
              <w:t>Режим работы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E543F8" w:rsidRDefault="00E501BF" w:rsidP="00AF5FED">
            <w:pPr>
              <w:pStyle w:val="affff6"/>
              <w:rPr>
                <w:b/>
              </w:rPr>
            </w:pPr>
            <w:r w:rsidRPr="00E543F8">
              <w:rPr>
                <w:b/>
              </w:rPr>
              <w:t>Описание события</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E543F8" w:rsidRDefault="00E501BF" w:rsidP="00AF5FED">
            <w:pPr>
              <w:pStyle w:val="affff6"/>
              <w:rPr>
                <w:b/>
              </w:rPr>
            </w:pPr>
            <w:r w:rsidRPr="00E543F8">
              <w:rPr>
                <w:b/>
              </w:rPr>
              <w:t>Отображение на ЖКИ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Шлейф сигнализации взят на охрану</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 ШС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Шлейф сигнализации снят с охраны</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СНЯТ ШС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Включилась задержка на выход (задержка взятия на охрану)</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ЗАДЕРЖКА ВЗЯТИЯ</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раздела на охрану</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РАЗДЕЛ ВЗЯТ</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Снятие раздела с охраны</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РАЗДЕЛ СНЯТ</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Дана команда взятия раздела на охрану (запрос взятия)</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ЗАПРОС ВЗЯТИЯ</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Дана команда снятия раздела с охраны (запрос снятия)</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ЗАПРОС СНЯТИЯ</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Взятие на охрану/ снятие с охраны</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Пользователь ввел код для управления (например,  для постановки на охрану или снятия с охраны)</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ИДЕНТИФИКАЦИЯ ХО</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Тревожный</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Подбор ключа или пароля</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ПОДБОР КЛЮЧА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Тревожный</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Реакция пользователя на тревожное сообщение (пользователь нажал кнопку сброса внутреннего звукового сигнала на приборе «Сигнал-20», «С2000-БИ» или «С2000М»)</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ЗВУК ОТКЛЮЧЕН</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Нарушение снятого охранного ШС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НЕНОРМА ШС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Восстановление нормы снятого охранного ШС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ВОССТАНОВЛ.ШС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При попытке взятия на охрану ШС не был в норме</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НЕВЗЯТИЕ</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Открыт корпус прибора или извещателя </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ВЗЛОМ КОРПУСА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Корпус  прибора  или извещателя закрыт</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ВОССТ.КОРПУСА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Восстановление нормы ШС после неисправности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ЗОНЫ</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Напряжение питания </w:t>
            </w:r>
            <w:r w:rsidR="00656728">
              <w:t xml:space="preserve">блока </w:t>
            </w:r>
            <w:r w:rsidRPr="006C3500">
              <w:t xml:space="preserve"> или извещателя вышло за допустимые границы</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ПИТАНИЯ</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Напряжение на первом вводе питания </w:t>
            </w:r>
            <w:r w:rsidR="00656728">
              <w:t>блока</w:t>
            </w:r>
            <w:r w:rsidRPr="006C3500">
              <w:t xml:space="preserve"> или извещателя вышло за допустимые границы</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ПИТАНИЯ 1</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Напряжение на втором вводе питания </w:t>
            </w:r>
            <w:r w:rsidR="00656728">
              <w:t>блока</w:t>
            </w:r>
            <w:r w:rsidRPr="006C3500">
              <w:t xml:space="preserve"> или извещателя вышло за </w:t>
            </w:r>
            <w:r w:rsidRPr="006C3500">
              <w:lastRenderedPageBreak/>
              <w:t>допустимые границы</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lastRenderedPageBreak/>
              <w:t>АВАРИЯ ПИТАНИЯ 2</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lastRenderedPageBreak/>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Напряжение питания </w:t>
            </w:r>
            <w:r w:rsidR="00656728">
              <w:t>блока</w:t>
            </w:r>
            <w:r w:rsidRPr="006C3500">
              <w:t xml:space="preserve"> или извещателя пришло в норму после неисправности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ПИТАНИЯ</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Напряжение на первом вводе питания </w:t>
            </w:r>
            <w:r w:rsidR="00656728">
              <w:t>блока</w:t>
            </w:r>
            <w:r w:rsidRPr="006C3500">
              <w:t xml:space="preserve"> или извещателя пришло в норму после неисправности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ПИТАНИЯ 1</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Напряжение на втором вводе питания </w:t>
            </w:r>
            <w:r w:rsidR="00656728">
              <w:t>блока</w:t>
            </w:r>
            <w:r w:rsidRPr="006C3500">
              <w:t xml:space="preserve"> или извещателя пришло в норму после неисправности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ПИТАНИЯ 2</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Батарея отсутствует или требует замены. В некоторых приборах означает разряд АКБ или гальванического элемента / батареи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БАТАРЕИ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АКБ разряжена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АКБ РАЗРЯЖЕНА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АКБ не прошла тест и не пригодна для дальнейшей эксплуатации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ОШИБКА ТЕСТА АКБ</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Восстановление батареи после неисправности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БАТАРЕИ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Разряд резервной батареи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РАЗРЯД РЕЗ.БАТ.</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 резервной батареи устранена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НОРМА РЕЗ.БАТ.</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сети 220 В</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220В</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Восстановление сети 220 В</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220В</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Перегрузка резервированного источника питания (РИП)</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ПЕРЕГРУЗКА  РИП</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Перегрузка РИП устранена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УСТР.ПЕРЕГР.РИП</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 зарядного устройства в резервированном источнике питания (РИП)</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  ЗУ РИП</w:t>
            </w:r>
          </w:p>
        </w:tc>
      </w:tr>
      <w:tr w:rsidR="00E501BF" w:rsidRPr="006C3500" w:rsidTr="00916BFD">
        <w:trPr>
          <w:trHeight w:val="645"/>
        </w:trPr>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 зарядного устройства в РИП устранена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ЗУ РИП</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Пульт потерял связь с прибором по RS-485</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ПОТЕРЯН ПРИБОР</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Подмена прибора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ПОДМЕНА ПРИБОРА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Восстановлена связь с прибором по RS-485</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ОБНАРУЖЕН ПРИБОР</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Отключение прибора от ветви кольцевого интерфейса </w:t>
            </w:r>
            <w:r w:rsidRPr="006C3500">
              <w:rPr>
                <w:lang w:val="en-US"/>
              </w:rPr>
              <w:t>RS</w:t>
            </w:r>
            <w:r w:rsidRPr="006C3500">
              <w:noBreakHyphen/>
              <w:t>485</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ОТКЛ.ВЕТВИ </w:t>
            </w:r>
            <w:r w:rsidRPr="006C3500">
              <w:rPr>
                <w:lang w:val="en-US"/>
              </w:rPr>
              <w:t>RS</w:t>
            </w:r>
            <w:r w:rsidRPr="006C3500">
              <w:t>485</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Восстановление связи с прибором по ветви кольцевого интерфейса </w:t>
            </w:r>
            <w:r w:rsidRPr="006C3500">
              <w:rPr>
                <w:lang w:val="en-US"/>
              </w:rPr>
              <w:t>RS</w:t>
            </w:r>
            <w:r w:rsidRPr="006C3500">
              <w:t>-485</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ВСТ. ВЕТВИ </w:t>
            </w:r>
            <w:r w:rsidRPr="006C3500">
              <w:rPr>
                <w:lang w:val="en-US"/>
              </w:rPr>
              <w:t>RS</w:t>
            </w:r>
            <w:r w:rsidRPr="006C3500">
              <w:t>485</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Короткое замыкание двухпроводной линии связи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КЗ ДПЛС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двухпроводной линии связи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АВАРИЯ ДПЛС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Восстановление двухпроводной линии связи после неисправности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ВОССТАНОВЛ.ДПЛС</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Потеряна связь с извещателем по ветви 1 кольцевой ДПЛС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НЕТ СВЯЗИ ДПЛС1</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Потеряна связь с извещателем по ветви 2 кольцевой ДПЛС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НЕТ СВЯЗИ ДПЛС2</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Восстановлена связь с одним или </w:t>
            </w:r>
            <w:r w:rsidRPr="006C3500">
              <w:lastRenderedPageBreak/>
              <w:t>несколькими адресными извещателями по ветви 1 кольцевой ДПЛС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lastRenderedPageBreak/>
              <w:t>УСТ.СВЯЗЬ ДПЛС1</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lastRenderedPageBreak/>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Восстановлена связь с одним или несколькими адресными извещателями по ветви 2 кольцевой ДПЛС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УСТ.СВЯЗЬ ДПЛС2</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Некорректный ответ адресного устройства в ДПЛС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ОШИБКА В ОТВЕТЕ</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Неустойчивая связь с адресным устройством в ДПЛС</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НЕУСТ. СВЯЗЬ</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 канала передачи извещений («С2000-ИТ», «УО-4С», «С2000-</w:t>
            </w:r>
            <w:r w:rsidRPr="006C3500">
              <w:rPr>
                <w:lang w:val="en-US"/>
              </w:rPr>
              <w:t>PGE</w:t>
            </w:r>
            <w:r w:rsidRPr="006C3500">
              <w:t>»)</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НЕТ КАНАЛА СВЯЗИ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Восстановление канала передачи извещений («С2000-ИТ», «УО-4С», «С2000-</w:t>
            </w:r>
            <w:r w:rsidRPr="006C3500">
              <w:rPr>
                <w:lang w:val="en-US"/>
              </w:rPr>
              <w:t>PGE</w:t>
            </w:r>
            <w:r w:rsidRPr="006C3500">
              <w:t>»)</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ВСТ. КАНАЛА СВЯЗИ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Обнаружена аппаратная ошибка или неисправность в приборе</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ОШИБКА ТЕСТА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Обрыв цепи нагрузки релейного выхода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ОБРЫВ ВЫХОДА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Короткое замыкание цепи нагрузки релейного выхода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КЗ ВЫХОДА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Восстановление релейного выхода (восстановление после неисправности цепи нагрузки выхода) </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 ВЫХОДА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Управление выходом (реле) недоступно из-за отсутствия связи с ним: потеряна связь контроллера «С2000</w:t>
            </w:r>
            <w:r w:rsidRPr="006C3500">
              <w:noBreakHyphen/>
              <w:t>КДЛ» с адресным релейным модулем «С2000-СП2</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ОТКЛЮЧЕН ВЫХОД</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Неисправность</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Восстановлено управление выходом (реле): восстановлена  связь контроллера «С2000</w:t>
            </w:r>
            <w:r w:rsidRPr="006C3500">
              <w:noBreakHyphen/>
              <w:t>КДЛ» с потерянным ранее адресным релейным блоком «С2000-СП2</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ПОДКЛЮЧЕН ВЫХОД</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 xml:space="preserve">Буфер событий переполнен, есть потерянные события </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ЖУРНАЛ ПЕРЕПОЛН.</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Включение принтера</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ВКЛ. ПРИНТЕРА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Факт изменения даты пользователем</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ИЗМ. ДАТЫ</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Факт изменения времени пользователем</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ИЗМ. ВРЕМЕНИ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Отметка даты (формируется пультом после изменения даты и раз в сутки)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ДАТА</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Отметка времени (формируется пультом при изменении времени)</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ОТМЕТКА ВРЕМЕНИ</w:t>
            </w:r>
          </w:p>
        </w:tc>
      </w:tr>
      <w:tr w:rsidR="00E501BF" w:rsidRPr="006C3500" w:rsidTr="00916BFD">
        <w:tc>
          <w:tcPr>
            <w:tcW w:w="2694" w:type="dxa"/>
            <w:tcBorders>
              <w:top w:val="single" w:sz="8" w:space="0" w:color="auto"/>
              <w:left w:val="single" w:sz="8" w:space="0" w:color="auto"/>
              <w:bottom w:val="single" w:sz="8" w:space="0" w:color="auto"/>
              <w:right w:val="single" w:sz="8" w:space="0" w:color="auto"/>
            </w:tcBorders>
          </w:tcPr>
          <w:p w:rsidR="00E501BF" w:rsidRPr="006C3500" w:rsidRDefault="00E501BF" w:rsidP="00AF5FED">
            <w:pPr>
              <w:pStyle w:val="affff6"/>
            </w:pPr>
            <w:r w:rsidRPr="006C3500">
              <w:t>Администрирование</w:t>
            </w:r>
          </w:p>
        </w:tc>
        <w:tc>
          <w:tcPr>
            <w:tcW w:w="4536"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Вход в режим программирования</w:t>
            </w:r>
          </w:p>
        </w:tc>
        <w:tc>
          <w:tcPr>
            <w:tcW w:w="3543" w:type="dxa"/>
            <w:tcBorders>
              <w:top w:val="single" w:sz="8" w:space="0" w:color="auto"/>
              <w:left w:val="single" w:sz="8" w:space="0" w:color="auto"/>
              <w:bottom w:val="single" w:sz="8" w:space="0" w:color="auto"/>
              <w:right w:val="single" w:sz="8" w:space="0" w:color="auto"/>
            </w:tcBorders>
            <w:vAlign w:val="center"/>
          </w:tcPr>
          <w:p w:rsidR="00E501BF" w:rsidRPr="006C3500" w:rsidRDefault="00E501BF" w:rsidP="00AF5FED">
            <w:pPr>
              <w:pStyle w:val="affff6"/>
            </w:pPr>
            <w:r w:rsidRPr="006C3500">
              <w:t>ПРОГРАММИРОВАНИЕ</w:t>
            </w:r>
          </w:p>
        </w:tc>
      </w:tr>
    </w:tbl>
    <w:p w:rsidR="00E501BF" w:rsidRDefault="00E501BF" w:rsidP="00966A1C"/>
    <w:p w:rsidR="00E501BF" w:rsidRDefault="00E501BF">
      <w:pPr>
        <w:jc w:val="left"/>
        <w:rPr>
          <w:rFonts w:eastAsia="Times New Roman" w:cs="Times New Roman"/>
          <w:b/>
          <w:caps/>
          <w:szCs w:val="20"/>
          <w:lang w:eastAsia="ru-RU"/>
        </w:rPr>
      </w:pPr>
      <w:r>
        <w:br w:type="page"/>
      </w:r>
    </w:p>
    <w:p w:rsidR="00AB17AE" w:rsidRPr="001F4EEC" w:rsidRDefault="00AB17AE" w:rsidP="001F4EEC">
      <w:pPr>
        <w:pStyle w:val="21"/>
      </w:pPr>
      <w:bookmarkStart w:id="188" w:name="_Ref470793011"/>
      <w:bookmarkStart w:id="189" w:name="_Toc473623125"/>
      <w:r w:rsidRPr="001F4EEC">
        <w:lastRenderedPageBreak/>
        <w:t xml:space="preserve">Отображение </w:t>
      </w:r>
      <w:bookmarkStart w:id="190" w:name="состояния"/>
      <w:bookmarkEnd w:id="190"/>
      <w:r w:rsidRPr="001F4EEC">
        <w:t>состояний </w:t>
      </w:r>
      <w:r w:rsidR="00D77384" w:rsidRPr="001F4EEC">
        <w:t xml:space="preserve">входов </w:t>
      </w:r>
      <w:r w:rsidR="00A85AD8" w:rsidRPr="001F4EEC">
        <w:t xml:space="preserve">и выходов </w:t>
      </w:r>
      <w:r w:rsidRPr="001F4EEC">
        <w:t>охранной сигнализации на ЖКИ пульта С2000М</w:t>
      </w:r>
      <w:bookmarkEnd w:id="188"/>
      <w:bookmarkEnd w:id="189"/>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4253"/>
        <w:gridCol w:w="2517"/>
      </w:tblGrid>
      <w:tr w:rsidR="00AB17AE" w:rsidRPr="00D32AE1"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D32AE1" w:rsidRDefault="00AB17AE" w:rsidP="00D32AE1">
            <w:pPr>
              <w:pStyle w:val="affff6"/>
              <w:rPr>
                <w:b/>
              </w:rPr>
            </w:pPr>
            <w:r w:rsidRPr="00D32AE1">
              <w:rPr>
                <w:b/>
              </w:rPr>
              <w:t>Режим работы</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D32AE1" w:rsidRDefault="00AB17AE" w:rsidP="00D32AE1">
            <w:pPr>
              <w:pStyle w:val="affff6"/>
              <w:rPr>
                <w:b/>
              </w:rPr>
            </w:pPr>
            <w:r w:rsidRPr="00D32AE1">
              <w:rPr>
                <w:b/>
              </w:rPr>
              <w:t>Состояние зоны</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D32AE1" w:rsidRDefault="00AB17AE" w:rsidP="00D32AE1">
            <w:pPr>
              <w:pStyle w:val="affff6"/>
              <w:rPr>
                <w:b/>
              </w:rPr>
            </w:pPr>
            <w:r w:rsidRPr="00D32AE1">
              <w:rPr>
                <w:b/>
              </w:rPr>
              <w:t>Описание состояния</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D32AE1" w:rsidRDefault="00AB17AE" w:rsidP="00D32AE1">
            <w:pPr>
              <w:pStyle w:val="affff6"/>
              <w:rPr>
                <w:b/>
              </w:rPr>
            </w:pPr>
            <w:r w:rsidRPr="00D32AE1">
              <w:rPr>
                <w:b/>
              </w:rPr>
              <w:t>Отображение на ЖКИ</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«Нарушен в снятом состоянии»</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D77384" w:rsidP="00D32AE1">
            <w:pPr>
              <w:pStyle w:val="affff6"/>
            </w:pPr>
            <w:r>
              <w:t>Вход</w:t>
            </w:r>
            <w:r w:rsidRPr="006C3500">
              <w:t xml:space="preserve"> </w:t>
            </w:r>
            <w:r w:rsidR="00AB17AE" w:rsidRPr="006C3500">
              <w:t xml:space="preserve">не на охране. Контролируемая цепь нарушена (только для охранных </w:t>
            </w:r>
            <w:r>
              <w:t>входов</w:t>
            </w:r>
            <w:r w:rsidRPr="006C3500">
              <w:t xml:space="preserve"> </w:t>
            </w:r>
            <w:r w:rsidR="00AB17AE" w:rsidRPr="006C3500">
              <w:t>с контролем в снятом состоянии)</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СНЯТ/НАРУШ</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«Снят»</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D77384" w:rsidP="00D32AE1">
            <w:pPr>
              <w:pStyle w:val="affff6"/>
            </w:pPr>
            <w:r>
              <w:t xml:space="preserve">Вход </w:t>
            </w:r>
            <w:r w:rsidR="00AB17AE" w:rsidRPr="006C3500">
              <w:t>не на охране (е</w:t>
            </w:r>
            <w:r>
              <w:t>го</w:t>
            </w:r>
            <w:r w:rsidR="00AB17AE" w:rsidRPr="006C3500">
              <w:t xml:space="preserve"> состояние не контролируется)</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СНЯТ</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«Снят и в норме»</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D77384" w:rsidP="00D32AE1">
            <w:pPr>
              <w:pStyle w:val="affff6"/>
            </w:pPr>
            <w:r>
              <w:t>Вход</w:t>
            </w:r>
            <w:r w:rsidRPr="006C3500">
              <w:t xml:space="preserve"> </w:t>
            </w:r>
            <w:r w:rsidR="00AB17AE" w:rsidRPr="006C3500">
              <w:t>не на охране. Контролируемая цепь в норме (только для охранных зон с включенным контролем в снятом состоянии)</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СНЯТ/НОРМА</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«Задержка взятия»</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xml:space="preserve">Выполняется постановка на охрану </w:t>
            </w:r>
            <w:r w:rsidR="00D77384">
              <w:t>входа</w:t>
            </w:r>
            <w:r w:rsidR="00D77384" w:rsidRPr="006C3500">
              <w:t xml:space="preserve"> </w:t>
            </w:r>
            <w:r w:rsidRPr="006C3500">
              <w:t xml:space="preserve">(команда взятия выдана, результат пока неизвестен), либо идет задержка взятия на охрану </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xml:space="preserve"> ВЗЯТИЕ...</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 («На охране»)</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D77384" w:rsidP="00D32AE1">
            <w:pPr>
              <w:pStyle w:val="affff6"/>
            </w:pPr>
            <w:r>
              <w:t>Вход</w:t>
            </w:r>
            <w:r w:rsidRPr="006C3500">
              <w:t xml:space="preserve"> </w:t>
            </w:r>
            <w:r w:rsidR="00AB17AE" w:rsidRPr="006C3500">
              <w:t xml:space="preserve">на охране и в норме (для охранных ШС или охранных адресных извещателей); </w:t>
            </w:r>
            <w:r>
              <w:t>Вход</w:t>
            </w:r>
            <w:r w:rsidRPr="006C3500">
              <w:t xml:space="preserve"> </w:t>
            </w:r>
            <w:r w:rsidR="00AB17AE" w:rsidRPr="006C3500">
              <w:t>контролируется и в норме (для остальных ШС и адресных извещателей, в т.ч. пожарных)</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ВЗЯТ</w:t>
            </w:r>
          </w:p>
        </w:tc>
      </w:tr>
      <w:tr w:rsidR="00AB17AE" w:rsidRPr="006C3500" w:rsidTr="00916BFD">
        <w:tc>
          <w:tcPr>
            <w:tcW w:w="1985" w:type="dxa"/>
            <w:tcBorders>
              <w:top w:val="single" w:sz="8" w:space="0" w:color="auto"/>
              <w:left w:val="single" w:sz="8" w:space="0" w:color="auto"/>
              <w:right w:val="single" w:sz="8" w:space="0" w:color="auto"/>
            </w:tcBorders>
            <w:vAlign w:val="center"/>
          </w:tcPr>
          <w:p w:rsidR="00AB17AE" w:rsidRPr="006C3500" w:rsidRDefault="00AB17AE" w:rsidP="00D32AE1">
            <w:pPr>
              <w:pStyle w:val="affff6"/>
              <w:rPr>
                <w:highlight w:val="red"/>
              </w:rPr>
            </w:pPr>
            <w:r w:rsidRPr="006C3500">
              <w:t>Тревожный</w:t>
            </w:r>
          </w:p>
        </w:tc>
        <w:tc>
          <w:tcPr>
            <w:tcW w:w="2126"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«Тихая тревога», или «Нападение»</w:t>
            </w:r>
          </w:p>
        </w:tc>
        <w:tc>
          <w:tcPr>
            <w:tcW w:w="4253"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Нарушен</w:t>
            </w:r>
            <w:r w:rsidR="00D77384">
              <w:t xml:space="preserve"> тревожный ШС или сработал адресный извещатель тревожного типа </w:t>
            </w:r>
            <w:r w:rsidRPr="006C3500">
              <w:t>(обычно контролирует тревожные кнопки)</w:t>
            </w:r>
          </w:p>
        </w:tc>
        <w:tc>
          <w:tcPr>
            <w:tcW w:w="2517"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 ТТРЕВОГА</w:t>
            </w:r>
          </w:p>
        </w:tc>
      </w:tr>
      <w:tr w:rsidR="00AB17AE" w:rsidRPr="006C3500" w:rsidTr="00916BFD">
        <w:tc>
          <w:tcPr>
            <w:tcW w:w="1985"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Тревожный</w:t>
            </w:r>
          </w:p>
        </w:tc>
        <w:tc>
          <w:tcPr>
            <w:tcW w:w="2126"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«Тревога» или «Тревога проникновения»</w:t>
            </w:r>
          </w:p>
        </w:tc>
        <w:tc>
          <w:tcPr>
            <w:tcW w:w="4253"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Нарушена охранн</w:t>
            </w:r>
            <w:r w:rsidR="00D77384">
              <w:t xml:space="preserve">ый ШС </w:t>
            </w:r>
            <w:r w:rsidRPr="006C3500">
              <w:t xml:space="preserve"> (нарушен охранный ШС, сработал охранный адресный извещатель)</w:t>
            </w:r>
          </w:p>
        </w:tc>
        <w:tc>
          <w:tcPr>
            <w:tcW w:w="2517"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 ТРЕВОГА</w:t>
            </w:r>
          </w:p>
        </w:tc>
      </w:tr>
      <w:tr w:rsidR="00AB17AE" w:rsidRPr="006C3500" w:rsidTr="00916BFD">
        <w:tc>
          <w:tcPr>
            <w:tcW w:w="1985"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Тревожный</w:t>
            </w:r>
          </w:p>
        </w:tc>
        <w:tc>
          <w:tcPr>
            <w:tcW w:w="2126"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«Тревога входа»</w:t>
            </w:r>
          </w:p>
        </w:tc>
        <w:tc>
          <w:tcPr>
            <w:tcW w:w="4253" w:type="dxa"/>
            <w:tcBorders>
              <w:top w:val="single" w:sz="8" w:space="0" w:color="auto"/>
              <w:left w:val="single" w:sz="8" w:space="0" w:color="auto"/>
              <w:right w:val="single" w:sz="8" w:space="0" w:color="auto"/>
            </w:tcBorders>
            <w:vAlign w:val="center"/>
          </w:tcPr>
          <w:p w:rsidR="00AB17AE" w:rsidRPr="006C3500" w:rsidRDefault="00D77384" w:rsidP="00D32AE1">
            <w:pPr>
              <w:pStyle w:val="affff6"/>
            </w:pPr>
            <w:r>
              <w:t xml:space="preserve">Нарушен ШС или сработал адресный извещатель с типом «охранный входной», задержка на вход (задержка перехода  втревогу) не истекла </w:t>
            </w:r>
          </w:p>
        </w:tc>
        <w:tc>
          <w:tcPr>
            <w:tcW w:w="2517"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ВХ.ТРЕВОГА</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«Неудачное взятие»</w:t>
            </w:r>
          </w:p>
        </w:tc>
        <w:tc>
          <w:tcPr>
            <w:tcW w:w="4253" w:type="dxa"/>
            <w:tcBorders>
              <w:top w:val="single" w:sz="8" w:space="0" w:color="auto"/>
              <w:left w:val="single" w:sz="8" w:space="0" w:color="auto"/>
              <w:bottom w:val="single" w:sz="8" w:space="0" w:color="auto"/>
              <w:right w:val="single" w:sz="8" w:space="0" w:color="auto"/>
            </w:tcBorders>
            <w:vAlign w:val="center"/>
          </w:tcPr>
          <w:p w:rsidR="00D77384" w:rsidRDefault="00D77384" w:rsidP="00D32AE1">
            <w:pPr>
              <w:pStyle w:val="affff6"/>
            </w:pPr>
            <w:r>
              <w:t xml:space="preserve">Контролируемый вход (ШС, извещатель) не взят на охрану (при постановке на охрану он был в нарушенном состоянии). </w:t>
            </w:r>
          </w:p>
          <w:p w:rsidR="00AB17AE" w:rsidRPr="006C3500" w:rsidRDefault="00AB17AE" w:rsidP="00D32AE1">
            <w:pPr>
              <w:pStyle w:val="affff6"/>
            </w:pP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НЕВЗЯТИЕ</w:t>
            </w:r>
          </w:p>
        </w:tc>
      </w:tr>
      <w:tr w:rsidR="00AB17AE" w:rsidRPr="006C3500" w:rsidTr="00916BFD">
        <w:tc>
          <w:tcPr>
            <w:tcW w:w="1985"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«Вскрытие корпуса»</w:t>
            </w:r>
          </w:p>
        </w:tc>
        <w:tc>
          <w:tcPr>
            <w:tcW w:w="4253"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Нарушен датчик вскрытия корпуса прибора</w:t>
            </w:r>
            <w:r w:rsidR="00D77384">
              <w:t>, извещателя или расширителя</w:t>
            </w:r>
          </w:p>
        </w:tc>
        <w:tc>
          <w:tcPr>
            <w:tcW w:w="2517" w:type="dxa"/>
            <w:tcBorders>
              <w:top w:val="single" w:sz="8" w:space="0" w:color="auto"/>
              <w:left w:val="single" w:sz="8" w:space="0" w:color="auto"/>
              <w:right w:val="single" w:sz="8" w:space="0" w:color="auto"/>
            </w:tcBorders>
            <w:vAlign w:val="center"/>
          </w:tcPr>
          <w:p w:rsidR="00AB17AE" w:rsidRPr="006C3500" w:rsidRDefault="00AB17AE" w:rsidP="00D32AE1">
            <w:pPr>
              <w:pStyle w:val="affff6"/>
            </w:pPr>
            <w:r w:rsidRPr="006C3500">
              <w:t>ВЗЛ.КОРПУС</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D77384" w:rsidP="00D32AE1">
            <w:pPr>
              <w:pStyle w:val="affff6"/>
            </w:pPr>
            <w:r>
              <w:t>Отключение</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«Выход отключен»</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CF1A9F" w:rsidP="00D32AE1">
            <w:pPr>
              <w:pStyle w:val="affff6"/>
            </w:pPr>
            <w:r>
              <w:t>Контроль состояния выхода и управление выходом отключены</w:t>
            </w:r>
          </w:p>
          <w:p w:rsidR="00AB17AE" w:rsidRPr="006C3500" w:rsidRDefault="00AB17AE" w:rsidP="00D32AE1">
            <w:pPr>
              <w:pStyle w:val="affff6"/>
            </w:pP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ВЫХ. ОТКЛ</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xml:space="preserve">«Короткое замыкание </w:t>
            </w:r>
            <w:r w:rsidRPr="006C3500">
              <w:lastRenderedPageBreak/>
              <w:t>ДПЛС»</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lastRenderedPageBreak/>
              <w:t xml:space="preserve">Короткое замыкание двухпроводной линии связи (ДПЛС) </w:t>
            </w:r>
            <w:r w:rsidRPr="006C3500">
              <w:lastRenderedPageBreak/>
              <w:t>прибора «С2000</w:t>
            </w:r>
            <w:r w:rsidRPr="006C3500">
              <w:noBreakHyphen/>
              <w:t>КДЛ»</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lastRenderedPageBreak/>
              <w:t> КЗ ДПЛС</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lastRenderedPageBreak/>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«Авария ДПЛС»</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Авария двухпроводной линии связи прибора «С2000</w:t>
            </w:r>
            <w:r w:rsidRPr="006C3500">
              <w:noBreakHyphen/>
              <w:t>КДЛ» (обычно</w:t>
            </w:r>
            <w:r w:rsidR="00A85AD8">
              <w:t xml:space="preserve"> некорректные уровни напряжения в линии</w:t>
            </w:r>
            <w:r w:rsidRPr="006C3500">
              <w:t>)</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АВАР.ДПЛС</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«Ошибка исполнительного устройства»</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Цепи контроля исполнительного устройства в некорректном состоянии</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ОШИБКА У-ВА</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«Обрыв цепи выхода»</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85AD8" w:rsidP="00D32AE1">
            <w:pPr>
              <w:pStyle w:val="affff6"/>
            </w:pPr>
            <w:r>
              <w:t>Линия подключения исполнительного устройства к выходу оборвана</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ВЫХ.ОБРЫВ</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«Обрыв ШС»</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Обрыв шлейфа сигнализации или контролируемой цепи адресного расширителя</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ОБРЫВ ШС</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«Короткое замыкание цепи выхода»</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85AD8" w:rsidP="00D32AE1">
            <w:pPr>
              <w:pStyle w:val="affff6"/>
            </w:pPr>
            <w:r>
              <w:t xml:space="preserve">Линия подключения исполнительного устройства к выходу замкнута </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ВЫХ. КЗ</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«Короткое замыкание ШС»</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Короткое замыкание шлейфа сигнализации или контролируемой цепи адресного расширителя</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КЗ ШС</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 резервного питания»</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 источника резервного питания (АКБ или гальванического элемента), АКБ отсутствует или разряжена</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АВАР.БАТ.</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 220В»</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 источника основного питания (сети 220 В) в приборах, имеющих резервное питание</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АВАР.220В</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 источника питания»</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Напряжение питания прибора находится за пределами допустимого диапазона (прибор питается от источника вторичного питания)</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АВАР.ПИТ.</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выхода»</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Контролируемая цепь выхода в норме</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ВЫХ.НОРМА</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источника питания»</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Напряжение питания прибора в норме</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ПИТ.</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220 В»</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Источник основного питания (сеть 220 В) в норме</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220В</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резервного питания»</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источника резервного питания (например, аккумуляторной батареи)</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БАТ.</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«Норма ДПЛС»</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Двухпроводная линия связи (ДПЛС) исправна</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 НОРМА ДПЛС</w:t>
            </w:r>
          </w:p>
        </w:tc>
      </w:tr>
      <w:tr w:rsidR="00AB17AE" w:rsidRPr="006C3500" w:rsidTr="00916BFD">
        <w:tc>
          <w:tcPr>
            <w:tcW w:w="1985"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«Есть связь»</w:t>
            </w:r>
          </w:p>
        </w:tc>
        <w:tc>
          <w:tcPr>
            <w:tcW w:w="4253"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Есть связь с прибором или адресным устройством</w:t>
            </w:r>
          </w:p>
        </w:tc>
        <w:tc>
          <w:tcPr>
            <w:tcW w:w="2517" w:type="dxa"/>
            <w:tcBorders>
              <w:top w:val="single" w:sz="8" w:space="0" w:color="auto"/>
              <w:left w:val="single" w:sz="8" w:space="0" w:color="auto"/>
              <w:bottom w:val="single" w:sz="8" w:space="0" w:color="auto"/>
              <w:right w:val="single" w:sz="8" w:space="0" w:color="auto"/>
            </w:tcBorders>
            <w:vAlign w:val="center"/>
          </w:tcPr>
          <w:p w:rsidR="00AB17AE" w:rsidRPr="006C3500" w:rsidRDefault="00AB17AE" w:rsidP="00D32AE1">
            <w:pPr>
              <w:pStyle w:val="affff6"/>
            </w:pPr>
            <w:r w:rsidRPr="006C3500">
              <w:t>ПОДКЛЮЧЕН</w:t>
            </w:r>
          </w:p>
        </w:tc>
      </w:tr>
    </w:tbl>
    <w:p w:rsidR="000E1518" w:rsidRDefault="000E1518" w:rsidP="006C3500">
      <w:pPr>
        <w:spacing w:after="0"/>
        <w:rPr>
          <w:rFonts w:cs="Arial"/>
          <w:b/>
          <w:szCs w:val="24"/>
        </w:rPr>
      </w:pPr>
    </w:p>
    <w:p w:rsidR="000E1518" w:rsidRDefault="000E1518">
      <w:pPr>
        <w:jc w:val="left"/>
        <w:rPr>
          <w:rFonts w:cs="Arial"/>
          <w:b/>
          <w:szCs w:val="24"/>
        </w:rPr>
      </w:pPr>
      <w:r>
        <w:rPr>
          <w:rFonts w:cs="Arial"/>
          <w:b/>
          <w:szCs w:val="24"/>
        </w:rPr>
        <w:br w:type="page"/>
      </w:r>
    </w:p>
    <w:p w:rsidR="000E1518" w:rsidRPr="001F4EEC" w:rsidRDefault="000E1518" w:rsidP="001F4EEC">
      <w:pPr>
        <w:pStyle w:val="21"/>
      </w:pPr>
      <w:bookmarkStart w:id="191" w:name="_Toc281393152"/>
      <w:bookmarkStart w:id="192" w:name="_Ref470862846"/>
      <w:bookmarkStart w:id="193" w:name="_Ref472944486"/>
      <w:bookmarkStart w:id="194" w:name="_Toc473623126"/>
      <w:r w:rsidRPr="001F4EEC">
        <w:lastRenderedPageBreak/>
        <w:t>Состояние раздела при различных состояниях входящих в него ШС</w:t>
      </w:r>
      <w:bookmarkEnd w:id="191"/>
      <w:bookmarkEnd w:id="192"/>
      <w:bookmarkEnd w:id="193"/>
      <w:bookmarkEnd w:id="194"/>
      <w:r w:rsidRPr="001F4EEC">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3118"/>
      </w:tblGrid>
      <w:tr w:rsidR="000E1518" w:rsidRPr="00D32AE1" w:rsidTr="00EB14D8">
        <w:tc>
          <w:tcPr>
            <w:tcW w:w="2660" w:type="dxa"/>
            <w:tcBorders>
              <w:top w:val="single" w:sz="8" w:space="0" w:color="auto"/>
              <w:left w:val="single" w:sz="8" w:space="0" w:color="auto"/>
              <w:bottom w:val="single" w:sz="8" w:space="0" w:color="auto"/>
              <w:right w:val="single" w:sz="8" w:space="0" w:color="auto"/>
            </w:tcBorders>
            <w:vAlign w:val="center"/>
          </w:tcPr>
          <w:p w:rsidR="000E1518" w:rsidRPr="00D32AE1" w:rsidRDefault="000E1518" w:rsidP="00D32AE1">
            <w:pPr>
              <w:pStyle w:val="affff6"/>
              <w:rPr>
                <w:b/>
              </w:rPr>
            </w:pPr>
            <w:r w:rsidRPr="00D32AE1">
              <w:rPr>
                <w:b/>
              </w:rPr>
              <w:t>Состояние раздела</w:t>
            </w:r>
          </w:p>
        </w:tc>
        <w:tc>
          <w:tcPr>
            <w:tcW w:w="5103" w:type="dxa"/>
            <w:tcBorders>
              <w:top w:val="single" w:sz="8" w:space="0" w:color="auto"/>
              <w:left w:val="single" w:sz="8" w:space="0" w:color="auto"/>
              <w:bottom w:val="single" w:sz="8" w:space="0" w:color="auto"/>
              <w:right w:val="single" w:sz="8" w:space="0" w:color="auto"/>
            </w:tcBorders>
            <w:vAlign w:val="center"/>
          </w:tcPr>
          <w:p w:rsidR="000E1518" w:rsidRPr="00D32AE1" w:rsidRDefault="000E1518" w:rsidP="00D32AE1">
            <w:pPr>
              <w:pStyle w:val="affff6"/>
              <w:rPr>
                <w:b/>
              </w:rPr>
            </w:pPr>
            <w:r w:rsidRPr="00D32AE1">
              <w:rPr>
                <w:b/>
              </w:rPr>
              <w:t>Описание</w:t>
            </w:r>
          </w:p>
        </w:tc>
        <w:tc>
          <w:tcPr>
            <w:tcW w:w="3118" w:type="dxa"/>
            <w:tcBorders>
              <w:top w:val="single" w:sz="8" w:space="0" w:color="auto"/>
              <w:left w:val="single" w:sz="8" w:space="0" w:color="auto"/>
              <w:bottom w:val="single" w:sz="8" w:space="0" w:color="auto"/>
              <w:right w:val="single" w:sz="8" w:space="0" w:color="auto"/>
            </w:tcBorders>
            <w:vAlign w:val="center"/>
          </w:tcPr>
          <w:p w:rsidR="000E1518" w:rsidRPr="00D32AE1" w:rsidRDefault="000E1518" w:rsidP="00D32AE1">
            <w:pPr>
              <w:pStyle w:val="affff6"/>
              <w:rPr>
                <w:b/>
              </w:rPr>
            </w:pPr>
            <w:r w:rsidRPr="00D32AE1">
              <w:rPr>
                <w:b/>
              </w:rPr>
              <w:t>Отображение на ЖКИ при просмотре состояния</w:t>
            </w:r>
          </w:p>
        </w:tc>
      </w:tr>
      <w:tr w:rsidR="000E1518" w:rsidRPr="00E254FB" w:rsidTr="00EB14D8">
        <w:tc>
          <w:tcPr>
            <w:tcW w:w="2660" w:type="dxa"/>
            <w:tcBorders>
              <w:left w:val="single" w:sz="8" w:space="0" w:color="auto"/>
              <w:right w:val="single" w:sz="8" w:space="0" w:color="auto"/>
            </w:tcBorders>
            <w:vAlign w:val="center"/>
          </w:tcPr>
          <w:p w:rsidR="000E1518" w:rsidRPr="00E254FB" w:rsidRDefault="000E1518" w:rsidP="00D32AE1">
            <w:pPr>
              <w:pStyle w:val="affff6"/>
            </w:pPr>
            <w:r w:rsidRPr="00E254FB">
              <w:t>"ТИХАЯ ТРЕВОГА"</w:t>
            </w:r>
          </w:p>
        </w:tc>
        <w:tc>
          <w:tcPr>
            <w:tcW w:w="5103" w:type="dxa"/>
            <w:tcBorders>
              <w:left w:val="single" w:sz="8" w:space="0" w:color="auto"/>
              <w:right w:val="single" w:sz="8" w:space="0" w:color="auto"/>
            </w:tcBorders>
            <w:vAlign w:val="center"/>
          </w:tcPr>
          <w:p w:rsidR="000E1518" w:rsidRPr="00E254FB" w:rsidRDefault="000E1518" w:rsidP="00D32AE1">
            <w:pPr>
              <w:pStyle w:val="affff6"/>
            </w:pPr>
            <w:r w:rsidRPr="00E254FB">
              <w:t>Один или несколько ШС раздела в состоянии "Тихая тревога"</w:t>
            </w:r>
          </w:p>
        </w:tc>
        <w:tc>
          <w:tcPr>
            <w:tcW w:w="3118" w:type="dxa"/>
            <w:tcBorders>
              <w:left w:val="single" w:sz="8" w:space="0" w:color="auto"/>
              <w:right w:val="single" w:sz="8" w:space="0" w:color="auto"/>
            </w:tcBorders>
            <w:vAlign w:val="center"/>
          </w:tcPr>
          <w:p w:rsidR="000E1518" w:rsidRPr="00E254FB" w:rsidRDefault="009D1593" w:rsidP="00D32AE1">
            <w:pPr>
              <w:pStyle w:val="affff6"/>
            </w:pPr>
            <w:r>
              <w:t>Т</w:t>
            </w:r>
            <w:r w:rsidR="000E1518" w:rsidRPr="00E254FB">
              <w:t>РЕВОГА</w:t>
            </w:r>
          </w:p>
        </w:tc>
      </w:tr>
      <w:tr w:rsidR="000E1518" w:rsidRPr="00E254FB" w:rsidTr="00EB14D8">
        <w:tc>
          <w:tcPr>
            <w:tcW w:w="2660" w:type="dxa"/>
            <w:tcBorders>
              <w:left w:val="single" w:sz="8" w:space="0" w:color="auto"/>
              <w:right w:val="single" w:sz="8" w:space="0" w:color="auto"/>
            </w:tcBorders>
            <w:vAlign w:val="center"/>
          </w:tcPr>
          <w:p w:rsidR="000E1518" w:rsidRPr="00E254FB" w:rsidRDefault="000E1518" w:rsidP="00D32AE1">
            <w:pPr>
              <w:pStyle w:val="affff6"/>
            </w:pPr>
            <w:r w:rsidRPr="00E254FB">
              <w:t>"ТРЕВОГА"</w:t>
            </w:r>
          </w:p>
        </w:tc>
        <w:tc>
          <w:tcPr>
            <w:tcW w:w="5103" w:type="dxa"/>
            <w:tcBorders>
              <w:left w:val="single" w:sz="8" w:space="0" w:color="auto"/>
              <w:right w:val="single" w:sz="8" w:space="0" w:color="auto"/>
            </w:tcBorders>
            <w:vAlign w:val="center"/>
          </w:tcPr>
          <w:p w:rsidR="000E1518" w:rsidRPr="00E254FB" w:rsidRDefault="000E1518" w:rsidP="00D32AE1">
            <w:pPr>
              <w:pStyle w:val="affff6"/>
            </w:pPr>
            <w:r w:rsidRPr="00E254FB">
              <w:t>Один или несколько ШС раздела в состоянии "Тревога"</w:t>
            </w:r>
          </w:p>
        </w:tc>
        <w:tc>
          <w:tcPr>
            <w:tcW w:w="3118" w:type="dxa"/>
            <w:tcBorders>
              <w:left w:val="single" w:sz="8" w:space="0" w:color="auto"/>
              <w:right w:val="single" w:sz="8" w:space="0" w:color="auto"/>
            </w:tcBorders>
            <w:vAlign w:val="center"/>
          </w:tcPr>
          <w:p w:rsidR="000E1518" w:rsidRPr="00E254FB" w:rsidRDefault="000E1518" w:rsidP="00D32AE1">
            <w:pPr>
              <w:pStyle w:val="affff6"/>
            </w:pPr>
            <w:r w:rsidRPr="00E254FB">
              <w:t>ТРЕВОГА</w:t>
            </w:r>
          </w:p>
        </w:tc>
      </w:tr>
      <w:tr w:rsidR="000E1518" w:rsidRPr="00E254FB" w:rsidTr="00EB14D8">
        <w:tc>
          <w:tcPr>
            <w:tcW w:w="2660" w:type="dxa"/>
            <w:tcBorders>
              <w:left w:val="single" w:sz="8" w:space="0" w:color="auto"/>
              <w:right w:val="single" w:sz="8" w:space="0" w:color="auto"/>
            </w:tcBorders>
            <w:vAlign w:val="center"/>
          </w:tcPr>
          <w:p w:rsidR="000E1518" w:rsidRPr="00E254FB" w:rsidRDefault="000E1518" w:rsidP="00D32AE1">
            <w:pPr>
              <w:pStyle w:val="affff6"/>
            </w:pPr>
            <w:r w:rsidRPr="00E254FB">
              <w:t>"ТРЕВОГА ВХОДА"</w:t>
            </w:r>
          </w:p>
        </w:tc>
        <w:tc>
          <w:tcPr>
            <w:tcW w:w="5103" w:type="dxa"/>
            <w:tcBorders>
              <w:left w:val="single" w:sz="8" w:space="0" w:color="auto"/>
              <w:right w:val="single" w:sz="8" w:space="0" w:color="auto"/>
            </w:tcBorders>
            <w:vAlign w:val="center"/>
          </w:tcPr>
          <w:p w:rsidR="000E1518" w:rsidRPr="00E254FB" w:rsidRDefault="000E1518" w:rsidP="00D32AE1">
            <w:pPr>
              <w:pStyle w:val="affff6"/>
            </w:pPr>
            <w:r w:rsidRPr="00E254FB">
              <w:t>Один или несколько входных ШС раздела в состоянии "ТРЕВОГА"</w:t>
            </w:r>
          </w:p>
        </w:tc>
        <w:tc>
          <w:tcPr>
            <w:tcW w:w="3118" w:type="dxa"/>
            <w:tcBorders>
              <w:left w:val="single" w:sz="8" w:space="0" w:color="auto"/>
              <w:right w:val="single" w:sz="8" w:space="0" w:color="auto"/>
            </w:tcBorders>
            <w:vAlign w:val="center"/>
          </w:tcPr>
          <w:p w:rsidR="000E1518" w:rsidRPr="00E254FB" w:rsidRDefault="000E1518" w:rsidP="00D32AE1">
            <w:pPr>
              <w:pStyle w:val="affff6"/>
            </w:pPr>
            <w:r w:rsidRPr="00E254FB">
              <w:t>ТРЕВОГА</w:t>
            </w:r>
          </w:p>
        </w:tc>
      </w:tr>
      <w:tr w:rsidR="000E1518" w:rsidRPr="00E254FB" w:rsidTr="00EB14D8">
        <w:tc>
          <w:tcPr>
            <w:tcW w:w="2660" w:type="dxa"/>
            <w:tcBorders>
              <w:left w:val="single" w:sz="8" w:space="0" w:color="auto"/>
              <w:right w:val="single" w:sz="8" w:space="0" w:color="auto"/>
            </w:tcBorders>
            <w:vAlign w:val="center"/>
          </w:tcPr>
          <w:p w:rsidR="000E1518" w:rsidRPr="00E254FB" w:rsidRDefault="000E1518" w:rsidP="00D32AE1">
            <w:pPr>
              <w:pStyle w:val="affff6"/>
            </w:pPr>
            <w:r w:rsidRPr="00E254FB">
              <w:t>"ОТКЛЮЧЕН"</w:t>
            </w:r>
          </w:p>
        </w:tc>
        <w:tc>
          <w:tcPr>
            <w:tcW w:w="5103" w:type="dxa"/>
            <w:tcBorders>
              <w:left w:val="single" w:sz="8" w:space="0" w:color="auto"/>
              <w:right w:val="single" w:sz="8" w:space="0" w:color="auto"/>
            </w:tcBorders>
            <w:vAlign w:val="center"/>
          </w:tcPr>
          <w:p w:rsidR="000E1518" w:rsidRPr="00E254FB" w:rsidRDefault="000E1518" w:rsidP="00D32AE1">
            <w:pPr>
              <w:pStyle w:val="affff6"/>
            </w:pPr>
            <w:r w:rsidRPr="00E254FB">
              <w:t>Один или несколько ШС раздела в состоянии "Отключен", либо нет связи по RS-485 с прибором, ШС которого входят в раздел</w:t>
            </w:r>
          </w:p>
        </w:tc>
        <w:tc>
          <w:tcPr>
            <w:tcW w:w="3118" w:type="dxa"/>
            <w:tcBorders>
              <w:left w:val="single" w:sz="8" w:space="0" w:color="auto"/>
              <w:right w:val="single" w:sz="8" w:space="0" w:color="auto"/>
            </w:tcBorders>
            <w:vAlign w:val="center"/>
          </w:tcPr>
          <w:p w:rsidR="000E1518" w:rsidRPr="00E254FB" w:rsidRDefault="000E1518" w:rsidP="00D32AE1">
            <w:pPr>
              <w:pStyle w:val="affff6"/>
            </w:pPr>
            <w:r w:rsidRPr="00E254FB">
              <w:t>ОТКЛЮЧЕН</w:t>
            </w:r>
          </w:p>
        </w:tc>
      </w:tr>
      <w:tr w:rsidR="000E1518" w:rsidRPr="00E254FB" w:rsidTr="00EB14D8">
        <w:tc>
          <w:tcPr>
            <w:tcW w:w="2660" w:type="dxa"/>
            <w:tcBorders>
              <w:left w:val="single" w:sz="8" w:space="0" w:color="auto"/>
              <w:right w:val="single" w:sz="8" w:space="0" w:color="auto"/>
            </w:tcBorders>
            <w:vAlign w:val="center"/>
          </w:tcPr>
          <w:p w:rsidR="000E1518" w:rsidRPr="00E254FB" w:rsidRDefault="000E1518" w:rsidP="00D32AE1">
            <w:pPr>
              <w:pStyle w:val="affff6"/>
            </w:pPr>
            <w:r w:rsidRPr="00E254FB">
              <w:t>"НЕИСПРАВНОСТЬ"</w:t>
            </w:r>
          </w:p>
        </w:tc>
        <w:tc>
          <w:tcPr>
            <w:tcW w:w="5103" w:type="dxa"/>
            <w:tcBorders>
              <w:left w:val="single" w:sz="8" w:space="0" w:color="auto"/>
              <w:right w:val="single" w:sz="8" w:space="0" w:color="auto"/>
            </w:tcBorders>
            <w:vAlign w:val="center"/>
          </w:tcPr>
          <w:p w:rsidR="000E1518" w:rsidRPr="00E254FB" w:rsidRDefault="000E1518" w:rsidP="00D32AE1">
            <w:pPr>
              <w:pStyle w:val="affff6"/>
            </w:pPr>
            <w:r w:rsidRPr="00E254FB">
              <w:t>Один или несколько ШС раздела в состоянии "Обрыв", "Короткое замыкание" или "Неисправность пожарного извещателя"</w:t>
            </w:r>
          </w:p>
        </w:tc>
        <w:tc>
          <w:tcPr>
            <w:tcW w:w="3118" w:type="dxa"/>
            <w:tcBorders>
              <w:left w:val="single" w:sz="8" w:space="0" w:color="auto"/>
              <w:right w:val="single" w:sz="8" w:space="0" w:color="auto"/>
            </w:tcBorders>
            <w:vAlign w:val="center"/>
          </w:tcPr>
          <w:p w:rsidR="000E1518" w:rsidRPr="00E254FB" w:rsidRDefault="000E1518" w:rsidP="00D32AE1">
            <w:pPr>
              <w:pStyle w:val="affff6"/>
            </w:pPr>
            <w:r w:rsidRPr="00E254FB">
              <w:t>НЕИСПРАВ</w:t>
            </w:r>
          </w:p>
        </w:tc>
      </w:tr>
      <w:tr w:rsidR="000E1518" w:rsidRPr="00E254FB" w:rsidTr="00EB14D8">
        <w:tc>
          <w:tcPr>
            <w:tcW w:w="2660" w:type="dxa"/>
            <w:tcBorders>
              <w:left w:val="single" w:sz="8" w:space="0" w:color="auto"/>
              <w:right w:val="single" w:sz="8" w:space="0" w:color="auto"/>
            </w:tcBorders>
            <w:vAlign w:val="center"/>
          </w:tcPr>
          <w:p w:rsidR="000E1518" w:rsidRPr="00E254FB" w:rsidRDefault="000E1518" w:rsidP="00D32AE1">
            <w:pPr>
              <w:pStyle w:val="affff6"/>
            </w:pPr>
            <w:r w:rsidRPr="00E254FB">
              <w:t>"НЕВЗЯТИЕ"</w:t>
            </w:r>
          </w:p>
        </w:tc>
        <w:tc>
          <w:tcPr>
            <w:tcW w:w="5103" w:type="dxa"/>
            <w:tcBorders>
              <w:left w:val="single" w:sz="8" w:space="0" w:color="auto"/>
              <w:right w:val="single" w:sz="8" w:space="0" w:color="auto"/>
            </w:tcBorders>
            <w:vAlign w:val="center"/>
          </w:tcPr>
          <w:p w:rsidR="000E1518" w:rsidRPr="00E254FB" w:rsidRDefault="000E1518" w:rsidP="00D32AE1">
            <w:pPr>
              <w:pStyle w:val="affff6"/>
            </w:pPr>
            <w:r w:rsidRPr="00E254FB">
              <w:t>Один или несколько ШС раздела в состоянии "Невзятие"</w:t>
            </w:r>
          </w:p>
        </w:tc>
        <w:tc>
          <w:tcPr>
            <w:tcW w:w="3118" w:type="dxa"/>
            <w:tcBorders>
              <w:left w:val="single" w:sz="8" w:space="0" w:color="auto"/>
              <w:right w:val="single" w:sz="8" w:space="0" w:color="auto"/>
            </w:tcBorders>
            <w:vAlign w:val="center"/>
          </w:tcPr>
          <w:p w:rsidR="000E1518" w:rsidRPr="00E254FB" w:rsidRDefault="000E1518" w:rsidP="00D32AE1">
            <w:pPr>
              <w:pStyle w:val="affff6"/>
            </w:pPr>
            <w:r w:rsidRPr="00E254FB">
              <w:t>НЕВЗЯТ</w:t>
            </w:r>
          </w:p>
        </w:tc>
      </w:tr>
      <w:tr w:rsidR="000E1518" w:rsidRPr="00E254FB" w:rsidTr="00EB14D8">
        <w:tc>
          <w:tcPr>
            <w:tcW w:w="2660" w:type="dxa"/>
            <w:tcBorders>
              <w:left w:val="single" w:sz="8" w:space="0" w:color="auto"/>
              <w:bottom w:val="single" w:sz="4" w:space="0" w:color="auto"/>
              <w:right w:val="single" w:sz="8" w:space="0" w:color="auto"/>
            </w:tcBorders>
            <w:vAlign w:val="center"/>
          </w:tcPr>
          <w:p w:rsidR="000E1518" w:rsidRPr="00E254FB" w:rsidRDefault="000E1518" w:rsidP="00D32AE1">
            <w:pPr>
              <w:pStyle w:val="affff6"/>
            </w:pPr>
            <w:r w:rsidRPr="00E254FB">
              <w:t>"СНЯТ"</w:t>
            </w:r>
          </w:p>
        </w:tc>
        <w:tc>
          <w:tcPr>
            <w:tcW w:w="5103" w:type="dxa"/>
            <w:tcBorders>
              <w:left w:val="single" w:sz="8" w:space="0" w:color="auto"/>
              <w:bottom w:val="single" w:sz="4" w:space="0" w:color="auto"/>
              <w:right w:val="single" w:sz="8" w:space="0" w:color="auto"/>
            </w:tcBorders>
            <w:vAlign w:val="center"/>
          </w:tcPr>
          <w:p w:rsidR="000E1518" w:rsidRPr="00E254FB" w:rsidRDefault="000E1518" w:rsidP="00D32AE1">
            <w:pPr>
              <w:pStyle w:val="affff6"/>
            </w:pPr>
            <w:r w:rsidRPr="00E254FB">
              <w:t>Один или несколько ШС раздела в состоянии "Снят"</w:t>
            </w:r>
          </w:p>
        </w:tc>
        <w:tc>
          <w:tcPr>
            <w:tcW w:w="3118" w:type="dxa"/>
            <w:tcBorders>
              <w:left w:val="single" w:sz="8" w:space="0" w:color="auto"/>
              <w:bottom w:val="single" w:sz="4" w:space="0" w:color="auto"/>
              <w:right w:val="single" w:sz="8" w:space="0" w:color="auto"/>
            </w:tcBorders>
            <w:vAlign w:val="center"/>
          </w:tcPr>
          <w:p w:rsidR="000E1518" w:rsidRPr="00E254FB" w:rsidRDefault="000E1518" w:rsidP="00D32AE1">
            <w:pPr>
              <w:pStyle w:val="affff6"/>
            </w:pPr>
            <w:r w:rsidRPr="00E254FB">
              <w:t>СНЯТ</w:t>
            </w:r>
          </w:p>
        </w:tc>
      </w:tr>
      <w:tr w:rsidR="000E1518" w:rsidRPr="00E254FB" w:rsidTr="00EB14D8">
        <w:tc>
          <w:tcPr>
            <w:tcW w:w="2660" w:type="dxa"/>
            <w:tcBorders>
              <w:left w:val="single" w:sz="8" w:space="0" w:color="auto"/>
              <w:bottom w:val="single" w:sz="8" w:space="0" w:color="auto"/>
              <w:right w:val="single" w:sz="8" w:space="0" w:color="auto"/>
            </w:tcBorders>
            <w:vAlign w:val="center"/>
          </w:tcPr>
          <w:p w:rsidR="000E1518" w:rsidRPr="00E254FB" w:rsidRDefault="000E1518" w:rsidP="00D32AE1">
            <w:pPr>
              <w:pStyle w:val="affff6"/>
            </w:pPr>
            <w:r w:rsidRPr="00E254FB">
              <w:t>"ВЗЯТ"</w:t>
            </w:r>
          </w:p>
        </w:tc>
        <w:tc>
          <w:tcPr>
            <w:tcW w:w="5103" w:type="dxa"/>
            <w:tcBorders>
              <w:left w:val="single" w:sz="8" w:space="0" w:color="auto"/>
              <w:bottom w:val="single" w:sz="8" w:space="0" w:color="auto"/>
              <w:right w:val="single" w:sz="8" w:space="0" w:color="auto"/>
            </w:tcBorders>
            <w:vAlign w:val="center"/>
          </w:tcPr>
          <w:p w:rsidR="000E1518" w:rsidRPr="00E254FB" w:rsidRDefault="000E1518" w:rsidP="00D32AE1">
            <w:pPr>
              <w:pStyle w:val="affff6"/>
            </w:pPr>
            <w:r w:rsidRPr="00E254FB">
              <w:t>Все ШС раздела взяты на охрану (имеют состояние "Взят")</w:t>
            </w:r>
          </w:p>
        </w:tc>
        <w:tc>
          <w:tcPr>
            <w:tcW w:w="3118" w:type="dxa"/>
            <w:tcBorders>
              <w:left w:val="single" w:sz="8" w:space="0" w:color="auto"/>
              <w:bottom w:val="single" w:sz="8" w:space="0" w:color="auto"/>
              <w:right w:val="single" w:sz="8" w:space="0" w:color="auto"/>
            </w:tcBorders>
            <w:vAlign w:val="center"/>
          </w:tcPr>
          <w:p w:rsidR="000E1518" w:rsidRPr="00E254FB" w:rsidRDefault="000E1518" w:rsidP="00D32AE1">
            <w:pPr>
              <w:pStyle w:val="affff6"/>
            </w:pPr>
            <w:r w:rsidRPr="00E254FB">
              <w:t>ВЗЯТ</w:t>
            </w:r>
          </w:p>
        </w:tc>
      </w:tr>
    </w:tbl>
    <w:p w:rsidR="001D7AAA" w:rsidRPr="001F4EEC" w:rsidRDefault="001D7AAA" w:rsidP="001D7AAA">
      <w:pPr>
        <w:pStyle w:val="21"/>
      </w:pPr>
      <w:bookmarkStart w:id="195" w:name="_Toc473623127"/>
      <w:r w:rsidRPr="001F4EEC">
        <w:rPr>
          <w:rFonts w:eastAsiaTheme="minorHAnsi"/>
        </w:rPr>
        <w:t>Отображение сообщений охранной сигнализации на ЖКИ клавиатуры С2000-К</w:t>
      </w:r>
      <w:bookmarkEnd w:id="195"/>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4076"/>
        <w:gridCol w:w="2552"/>
      </w:tblGrid>
      <w:tr w:rsidR="001D7AAA" w:rsidRPr="00D32AE1"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D32AE1" w:rsidRDefault="001D7AAA" w:rsidP="00D32AE1">
            <w:pPr>
              <w:pStyle w:val="affff6"/>
              <w:rPr>
                <w:b/>
              </w:rPr>
            </w:pPr>
            <w:r w:rsidRPr="00D32AE1">
              <w:rPr>
                <w:b/>
              </w:rPr>
              <w:t>Режим работы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D32AE1" w:rsidRDefault="001D7AAA" w:rsidP="00D32AE1">
            <w:pPr>
              <w:pStyle w:val="affff6"/>
              <w:rPr>
                <w:b/>
              </w:rPr>
            </w:pPr>
            <w:r w:rsidRPr="00D32AE1">
              <w:rPr>
                <w:b/>
              </w:rPr>
              <w:t>Сообщение</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D32AE1" w:rsidRDefault="001D7AAA" w:rsidP="00D32AE1">
            <w:pPr>
              <w:pStyle w:val="affff6"/>
              <w:rPr>
                <w:b/>
              </w:rPr>
            </w:pPr>
            <w:r w:rsidRPr="00D32AE1">
              <w:rPr>
                <w:b/>
              </w:rPr>
              <w:t>Описание сообщения</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D32AE1" w:rsidRDefault="001D7AAA" w:rsidP="00D32AE1">
            <w:pPr>
              <w:pStyle w:val="affff6"/>
              <w:rPr>
                <w:b/>
              </w:rPr>
            </w:pPr>
            <w:r w:rsidRPr="00D32AE1">
              <w:rPr>
                <w:b/>
              </w:rPr>
              <w:t>Отображение на ЖКИ</w:t>
            </w:r>
          </w:p>
        </w:tc>
      </w:tr>
      <w:tr w:rsidR="001D7AAA" w:rsidRPr="006C3500" w:rsidTr="00B50173">
        <w:trPr>
          <w:trHeight w:val="881"/>
        </w:trPr>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Взятие раздела на охрану</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Хозорган (пользователь) № 80 взял на охрану раздел 7</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ВЗЯТ  7  ХО   80</w:t>
            </w:r>
          </w:p>
        </w:tc>
      </w:tr>
      <w:tr w:rsidR="001D7AAA" w:rsidRPr="006C3500" w:rsidTr="00B50173">
        <w:trPr>
          <w:trHeight w:val="754"/>
        </w:trPr>
        <w:tc>
          <w:tcPr>
            <w:tcW w:w="1985" w:type="dxa"/>
            <w:tcBorders>
              <w:top w:val="single" w:sz="8" w:space="0" w:color="auto"/>
              <w:left w:val="single" w:sz="8" w:space="0" w:color="auto"/>
              <w:bottom w:val="single" w:sz="8" w:space="0" w:color="auto"/>
              <w:right w:val="single" w:sz="8" w:space="0" w:color="auto"/>
            </w:tcBorders>
          </w:tcPr>
          <w:p w:rsidR="001D7AAA" w:rsidRPr="006C3500" w:rsidRDefault="001D7AAA"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Снятие раздела с охраны</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Хозорган № 11 снял с охраны раздел 7</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СНЯТ  7  ХО   11</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tcPr>
          <w:p w:rsidR="001D7AAA" w:rsidRPr="006C3500" w:rsidRDefault="001D7AAA"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Взятие ШС на охрану</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Взят на охрану ШС № 3 прибора с адресом 18, ШС принадлежит разделу 7</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 xml:space="preserve"> ВЗШС  7  018/003</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tcPr>
          <w:p w:rsidR="001D7AAA" w:rsidRPr="006C3500" w:rsidRDefault="001D7AAA"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Снятие ШС с охраны</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Снят с охраны ШС № 3 прибора с адресом 18, ШС принадлежит разделу 7</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СНШС  7  018/003</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tcPr>
          <w:p w:rsidR="001D7AAA" w:rsidRPr="006C3500" w:rsidRDefault="001D7AAA"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Невзятие ШС на охрану</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Неудачная попытка взятия на охрану ШС № 3 прибора с адресом 18, ШС принадлежит разделу 7</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НЕВЗ   7   018/003</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Идентификация хозоргана</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 xml:space="preserve">Факт доступа к функциям взятия/снятия разделов хозоргана с номером ключа </w:t>
            </w:r>
            <w:r w:rsidRPr="006C3500">
              <w:lastRenderedPageBreak/>
              <w:t xml:space="preserve">(пароля) 80 в списке паролей, запрограммированных в сетевом контроллере. Пароль введён (поднесён ключ) с прибора с адресом 7 </w:t>
            </w:r>
            <w:r w:rsidRPr="006C3500">
              <w:br/>
              <w:t>(«С2000-К» или «С2000-4»)</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lastRenderedPageBreak/>
              <w:t>XO  80  П007</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lastRenderedPageBreak/>
              <w:t>Взятие на охрану/ снятие с охраны</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Локальная идентификация хозоргана</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Факт доступа к функциям взятия/снятия ШС прибора с адресом 1 хозоргана с номером ключа 405 в списке ключей, запрограммированных в приборе</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ХО  405(л) П001</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Тревожный</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Тревога проникновения</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 xml:space="preserve">Нарушение охранного ШС в разделе 7, прибор 18, </w:t>
            </w:r>
            <w:r w:rsidRPr="006C3500">
              <w:br/>
              <w:t>ШС № 3</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  7  018/003</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Тревожный</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Тихая тревога</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Нарушение тревожного ШС в разделе 1, прибор 18, ШС № 2</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ТТРВ  1  018/002</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Тревожный</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Тревога взлома ШС</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 xml:space="preserve">Открыт корпус извещателя в охранном ШС с контролем взлома корпуса в разделе 7, прибор 1, </w:t>
            </w:r>
            <w:r w:rsidRPr="006C3500">
              <w:br/>
              <w:t>ШС № 4</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ТВЗЛ  7  001/004</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Тревожный</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Тревога взлома прибора</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Открыт корпус прибора с адресом 1</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ТВЗЛ  П001</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ШС отключён</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Произошло отключение адресного устройства (адресного извещателя, адресного расширителя) с номером 1 от двухпроводной линии прибора «С2000</w:t>
            </w:r>
            <w:r w:rsidRPr="006C3500">
              <w:noBreakHyphen/>
              <w:t>КДЛ» с адресом 7. Адресная зона входит в раздел 2</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ОТКЛ  2  007/001</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Обрыв ШС</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Обрыв ШС № 3 прибора с адресом 1, ШС принадлежит разделу 14</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ОБР  14   001/003</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Короткое замыкание ШС</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Короткое замыкание ШС № 3 прибора с адресом 1, ШС принадлежит разделу 14</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КЗ   14  001/003</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Восстановление зоны контроля взлома ШС</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Закрыт корпус извещателя в охранном ШС с контролем взлома корпуса в разделе 7, прибор 1, ШС № 4</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ВВЗЛ  7  001/004</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Восстановление зоны контроля взлома прибора</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Закрыт корпус прибора с адресом 1</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ВВЗЛ  П001</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Потеря связи с прибором</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Потеряна связь сетевого контроллера с подключённым по адресу 18 прибором или прибор был подменён</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НЕОТВ  П018</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Сброс прибора</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Произошёл аппаратный сброс прибора с адресом 18</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СБРОС  П018</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Неисправность</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Авария питания</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Напряжение питания прибора с адресом 18 находится за пределами диапазона нормы</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АВПИТ  П018</w:t>
            </w:r>
          </w:p>
        </w:tc>
      </w:tr>
      <w:tr w:rsidR="001D7AAA" w:rsidRPr="006C3500" w:rsidTr="00B50173">
        <w:tc>
          <w:tcPr>
            <w:tcW w:w="1985"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t>Администриров</w:t>
            </w:r>
            <w:r w:rsidRPr="006C3500">
              <w:lastRenderedPageBreak/>
              <w:t>ание</w:t>
            </w:r>
          </w:p>
        </w:tc>
        <w:tc>
          <w:tcPr>
            <w:tcW w:w="212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lastRenderedPageBreak/>
              <w:t xml:space="preserve">Локальное </w:t>
            </w:r>
            <w:r w:rsidRPr="006C3500">
              <w:lastRenderedPageBreak/>
              <w:t>программирование</w:t>
            </w:r>
          </w:p>
        </w:tc>
        <w:tc>
          <w:tcPr>
            <w:tcW w:w="4076"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lastRenderedPageBreak/>
              <w:t xml:space="preserve">Включение режима </w:t>
            </w:r>
            <w:r w:rsidRPr="006C3500">
              <w:lastRenderedPageBreak/>
              <w:t>программирования ключей в приборе с адресом 1</w:t>
            </w:r>
          </w:p>
        </w:tc>
        <w:tc>
          <w:tcPr>
            <w:tcW w:w="2552" w:type="dxa"/>
            <w:tcBorders>
              <w:top w:val="single" w:sz="8" w:space="0" w:color="auto"/>
              <w:left w:val="single" w:sz="8" w:space="0" w:color="auto"/>
              <w:bottom w:val="single" w:sz="8" w:space="0" w:color="auto"/>
              <w:right w:val="single" w:sz="8" w:space="0" w:color="auto"/>
            </w:tcBorders>
            <w:vAlign w:val="center"/>
          </w:tcPr>
          <w:p w:rsidR="001D7AAA" w:rsidRPr="006C3500" w:rsidRDefault="001D7AAA" w:rsidP="00D32AE1">
            <w:pPr>
              <w:pStyle w:val="affff6"/>
            </w:pPr>
            <w:r w:rsidRPr="006C3500">
              <w:lastRenderedPageBreak/>
              <w:t>ЛПРГ   П001</w:t>
            </w:r>
          </w:p>
        </w:tc>
      </w:tr>
    </w:tbl>
    <w:p w:rsidR="001D7AAA" w:rsidRPr="006C3500" w:rsidRDefault="001D7AAA" w:rsidP="001D7AAA">
      <w:pPr>
        <w:spacing w:after="0"/>
        <w:rPr>
          <w:rFonts w:cs="Arial"/>
          <w:szCs w:val="24"/>
        </w:rPr>
      </w:pPr>
    </w:p>
    <w:p w:rsidR="00AB17AE" w:rsidRPr="006C3500" w:rsidRDefault="00AB17AE" w:rsidP="006C3500">
      <w:pPr>
        <w:spacing w:after="0"/>
        <w:rPr>
          <w:rFonts w:cs="Arial"/>
          <w:szCs w:val="24"/>
        </w:rPr>
      </w:pPr>
    </w:p>
    <w:p w:rsidR="00AB17AE" w:rsidRPr="006C3500" w:rsidRDefault="00AB17AE" w:rsidP="006C3500">
      <w:pPr>
        <w:spacing w:after="0"/>
        <w:rPr>
          <w:rFonts w:eastAsia="Times New Roman" w:cs="Arial"/>
          <w:b/>
          <w:bCs/>
          <w:iCs/>
          <w:caps/>
          <w:szCs w:val="24"/>
          <w:lang w:val="x-none" w:eastAsia="x-none"/>
        </w:rPr>
      </w:pPr>
      <w:bookmarkStart w:id="196" w:name="_Toc401760473"/>
      <w:r w:rsidRPr="006C3500">
        <w:rPr>
          <w:rFonts w:cs="Arial"/>
          <w:szCs w:val="24"/>
        </w:rPr>
        <w:br w:type="page"/>
      </w:r>
    </w:p>
    <w:p w:rsidR="00AB17AE" w:rsidRPr="00E31766" w:rsidRDefault="00AB17AE" w:rsidP="00F36151">
      <w:pPr>
        <w:pStyle w:val="21"/>
      </w:pPr>
      <w:bookmarkStart w:id="197" w:name="_Ref470797911"/>
      <w:bookmarkStart w:id="198" w:name="_Toc473623128"/>
      <w:r w:rsidRPr="00E31766">
        <w:rPr>
          <w:rFonts w:eastAsiaTheme="minorHAnsi"/>
        </w:rPr>
        <w:lastRenderedPageBreak/>
        <w:t>Пользовательские SMS-сообщения</w:t>
      </w:r>
      <w:bookmarkEnd w:id="196"/>
      <w:r w:rsidRPr="00E31766">
        <w:rPr>
          <w:rFonts w:eastAsiaTheme="minorHAnsi"/>
        </w:rPr>
        <w:t xml:space="preserve"> охранной сигнализации в УО-4С, С2000-PGE</w:t>
      </w:r>
      <w:bookmarkEnd w:id="197"/>
      <w:bookmarkEnd w:id="198"/>
      <w:r w:rsidRPr="00E31766">
        <w:t xml:space="preserve"> </w:t>
      </w:r>
    </w:p>
    <w:tbl>
      <w:tblPr>
        <w:tblW w:w="1049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08"/>
        <w:gridCol w:w="3135"/>
        <w:gridCol w:w="4847"/>
      </w:tblGrid>
      <w:tr w:rsidR="00AB17AE" w:rsidRPr="00D32AE1" w:rsidTr="002C67DE">
        <w:trPr>
          <w:cantSplit/>
          <w:trHeight w:val="457"/>
        </w:trPr>
        <w:tc>
          <w:tcPr>
            <w:tcW w:w="2508" w:type="dxa"/>
            <w:vAlign w:val="center"/>
          </w:tcPr>
          <w:p w:rsidR="00AB17AE" w:rsidRPr="00D32AE1" w:rsidRDefault="00AB17AE" w:rsidP="00D32AE1">
            <w:pPr>
              <w:pStyle w:val="affff6"/>
              <w:rPr>
                <w:b/>
              </w:rPr>
            </w:pPr>
            <w:r w:rsidRPr="00D32AE1">
              <w:rPr>
                <w:b/>
              </w:rPr>
              <w:t>Режим работы</w:t>
            </w:r>
          </w:p>
        </w:tc>
        <w:tc>
          <w:tcPr>
            <w:tcW w:w="3135" w:type="dxa"/>
            <w:shd w:val="clear" w:color="auto" w:fill="auto"/>
            <w:vAlign w:val="center"/>
          </w:tcPr>
          <w:p w:rsidR="00AB17AE" w:rsidRPr="00D32AE1" w:rsidRDefault="00AB17AE" w:rsidP="00D32AE1">
            <w:pPr>
              <w:pStyle w:val="affff6"/>
              <w:rPr>
                <w:b/>
              </w:rPr>
            </w:pPr>
            <w:r w:rsidRPr="00D32AE1">
              <w:rPr>
                <w:b/>
              </w:rPr>
              <w:t>Извещение</w:t>
            </w:r>
          </w:p>
        </w:tc>
        <w:tc>
          <w:tcPr>
            <w:tcW w:w="4847" w:type="dxa"/>
            <w:shd w:val="clear" w:color="auto" w:fill="auto"/>
            <w:vAlign w:val="center"/>
          </w:tcPr>
          <w:p w:rsidR="00AB17AE" w:rsidRPr="00D32AE1" w:rsidRDefault="00AB17AE" w:rsidP="00D32AE1">
            <w:pPr>
              <w:pStyle w:val="affff6"/>
              <w:rPr>
                <w:b/>
              </w:rPr>
            </w:pPr>
            <w:r w:rsidRPr="00D32AE1">
              <w:rPr>
                <w:b/>
              </w:rPr>
              <w:t>Текст SMS-сообщения</w:t>
            </w:r>
          </w:p>
        </w:tc>
      </w:tr>
      <w:tr w:rsidR="00AB17AE" w:rsidRPr="006C3500" w:rsidTr="002C67DE">
        <w:trPr>
          <w:cantSplit/>
          <w:trHeight w:val="461"/>
        </w:trPr>
        <w:tc>
          <w:tcPr>
            <w:tcW w:w="2508" w:type="dxa"/>
            <w:vAlign w:val="center"/>
          </w:tcPr>
          <w:p w:rsidR="00AB17AE" w:rsidRPr="006C3500" w:rsidRDefault="00AB17AE" w:rsidP="00D32AE1">
            <w:pPr>
              <w:pStyle w:val="affff6"/>
            </w:pPr>
            <w:r w:rsidRPr="006C3500">
              <w:t>Взятие на охрану/ снятие с охраны</w:t>
            </w:r>
          </w:p>
        </w:tc>
        <w:tc>
          <w:tcPr>
            <w:tcW w:w="3135" w:type="dxa"/>
            <w:shd w:val="clear" w:color="auto" w:fill="auto"/>
            <w:vAlign w:val="center"/>
          </w:tcPr>
          <w:p w:rsidR="00AB17AE" w:rsidRPr="006C3500" w:rsidRDefault="00AB17AE" w:rsidP="00D32AE1">
            <w:pPr>
              <w:pStyle w:val="affff6"/>
              <w:rPr>
                <w:lang w:val="en-US"/>
              </w:rPr>
            </w:pPr>
            <w:r w:rsidRPr="006C3500">
              <w:t>«Снят»</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СНЯТ РАЗДЕЛ P, ПОЛЬЗОВАТЕЛЬ N</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Взятие на охрану/ снятие с охраны</w:t>
            </w:r>
          </w:p>
        </w:tc>
        <w:tc>
          <w:tcPr>
            <w:tcW w:w="3135" w:type="dxa"/>
            <w:shd w:val="clear" w:color="auto" w:fill="auto"/>
            <w:vAlign w:val="center"/>
          </w:tcPr>
          <w:p w:rsidR="00AB17AE" w:rsidRPr="006C3500" w:rsidRDefault="00AB17AE" w:rsidP="00D32AE1">
            <w:pPr>
              <w:pStyle w:val="affff6"/>
              <w:rPr>
                <w:lang w:val="en-US"/>
              </w:rPr>
            </w:pPr>
            <w:r w:rsidRPr="006C3500">
              <w:rPr>
                <w:lang w:val="en-US"/>
              </w:rPr>
              <w:t>«</w:t>
            </w:r>
            <w:r w:rsidRPr="006C3500">
              <w:t>Взят</w:t>
            </w:r>
            <w:r w:rsidRPr="006C3500">
              <w:rPr>
                <w:lang w:val="en-US"/>
              </w:rPr>
              <w:t>»</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ВЗЯТ РАЗДЕЛ P, ПОЛЬЗОВАТЕЛЬ N</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Взятие на охрану/ снятие с охраны</w:t>
            </w:r>
          </w:p>
        </w:tc>
        <w:tc>
          <w:tcPr>
            <w:tcW w:w="3135" w:type="dxa"/>
            <w:shd w:val="clear" w:color="auto" w:fill="auto"/>
            <w:vAlign w:val="center"/>
          </w:tcPr>
          <w:p w:rsidR="00AB17AE" w:rsidRPr="006C3500" w:rsidRDefault="00AB17AE" w:rsidP="00D32AE1">
            <w:pPr>
              <w:pStyle w:val="affff6"/>
              <w:rPr>
                <w:lang w:val="en-US"/>
              </w:rPr>
            </w:pPr>
            <w:r w:rsidRPr="006C3500">
              <w:rPr>
                <w:lang w:val="en-US"/>
              </w:rPr>
              <w:t>«</w:t>
            </w:r>
            <w:r w:rsidRPr="006C3500">
              <w:t>Не взят</w:t>
            </w:r>
            <w:r w:rsidRPr="006C3500">
              <w:rPr>
                <w:lang w:val="en-US"/>
              </w:rPr>
              <w:t>»</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НЕВЗЯТ РАЗДЕЛ P ЗОНА Z</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Тревожный</w:t>
            </w:r>
          </w:p>
        </w:tc>
        <w:tc>
          <w:tcPr>
            <w:tcW w:w="3135" w:type="dxa"/>
            <w:shd w:val="clear" w:color="auto" w:fill="auto"/>
            <w:vAlign w:val="center"/>
          </w:tcPr>
          <w:p w:rsidR="00AB17AE" w:rsidRPr="006C3500" w:rsidRDefault="00AB17AE" w:rsidP="00D32AE1">
            <w:pPr>
              <w:pStyle w:val="affff6"/>
            </w:pPr>
            <w:r w:rsidRPr="006C3500">
              <w:t>«Тревога»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ТРЕВОГА РАЗДЕЛ P ЗОНА Z</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Тревожный</w:t>
            </w:r>
          </w:p>
        </w:tc>
        <w:tc>
          <w:tcPr>
            <w:tcW w:w="3135" w:type="dxa"/>
            <w:shd w:val="clear" w:color="auto" w:fill="auto"/>
            <w:vAlign w:val="center"/>
          </w:tcPr>
          <w:p w:rsidR="00AB17AE" w:rsidRPr="006C3500" w:rsidRDefault="00AB17AE" w:rsidP="00D32AE1">
            <w:pPr>
              <w:pStyle w:val="affff6"/>
            </w:pPr>
            <w:r w:rsidRPr="006C3500">
              <w:t>«Тревога входа»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ТРЕВОГА ВХОДА РАЗДЕЛ P ЗОНА Z</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Тревожный</w:t>
            </w:r>
          </w:p>
        </w:tc>
        <w:tc>
          <w:tcPr>
            <w:tcW w:w="3135" w:type="dxa"/>
            <w:shd w:val="clear" w:color="auto" w:fill="auto"/>
            <w:vAlign w:val="center"/>
          </w:tcPr>
          <w:p w:rsidR="00AB17AE" w:rsidRPr="006C3500" w:rsidRDefault="00AB17AE" w:rsidP="00D32AE1">
            <w:pPr>
              <w:pStyle w:val="affff6"/>
              <w:rPr>
                <w:lang w:val="en-US"/>
              </w:rPr>
            </w:pPr>
            <w:r w:rsidRPr="006C3500">
              <w:rPr>
                <w:lang w:val="en-US"/>
              </w:rPr>
              <w:t>«</w:t>
            </w:r>
            <w:r w:rsidRPr="006C3500">
              <w:t>Тихая тревога</w:t>
            </w:r>
            <w:r w:rsidRPr="006C3500">
              <w:rPr>
                <w:lang w:val="en-US"/>
              </w:rPr>
              <w:t>»</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НАПАДЕНИЕ РАЗДЕЛ P ЗОНА Z</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Тревожный</w:t>
            </w:r>
          </w:p>
        </w:tc>
        <w:tc>
          <w:tcPr>
            <w:tcW w:w="3135" w:type="dxa"/>
            <w:shd w:val="clear" w:color="auto" w:fill="auto"/>
            <w:vAlign w:val="center"/>
          </w:tcPr>
          <w:p w:rsidR="00AB17AE" w:rsidRPr="006C3500" w:rsidRDefault="00AB17AE" w:rsidP="00D32AE1">
            <w:pPr>
              <w:pStyle w:val="affff6"/>
            </w:pPr>
            <w:r w:rsidRPr="006C3500">
              <w:t>«Сброс тревоги»</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СБРОС ТРЕВОГИ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«Вскрытие корпуса»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ВСКРЫТИЕ КОРПУСА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«Закрытие корпуса»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ЗАКРЫТИЕ КОРПУСА АДРЕС D</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Нарушение связи с прибором</w:t>
            </w:r>
          </w:p>
          <w:p w:rsidR="00AB17AE" w:rsidRPr="006C3500" w:rsidRDefault="00AB17AE" w:rsidP="00D32AE1">
            <w:pPr>
              <w:pStyle w:val="affff6"/>
            </w:pPr>
            <w:r w:rsidRPr="006C3500">
              <w:rPr>
                <w:bCs/>
              </w:rPr>
              <w:t>( «Орион»)</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НАРУШЕНИЕ СВЯЗИ АДРЕС D</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 xml:space="preserve">Восстановление связи с прибором </w:t>
            </w:r>
            <w:r w:rsidRPr="006C3500">
              <w:rPr>
                <w:bCs/>
              </w:rPr>
              <w:t>(«Орион»)</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ВОССТАНОВЛ СВЯЗИ Р АДРЕС D</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«Восстановление сети»</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ВОССТ ОСН ПИТАН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rPr>
                <w:bCs/>
              </w:rPr>
            </w:pPr>
            <w:r w:rsidRPr="006C3500">
              <w:t>«Нарушение сети»</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НАРУШ ОСН ПИТАН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«Восстановление питания»</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ПИТАНИЕ В НОРМЕ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«Неисправность батареи»</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НЕИСП. БАТ.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«Восстановление батареи»»</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ВОССТ. БАТ.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«Батарея разряжена»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БАТ. РАЗР.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«Ошибка теста АКБ»</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ОШИБК.ТЕСТ.АКБ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«Перегрузка источника питания»</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ПЕРЕГРУЗ.ИСТ.ПИТ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«Перегрузка источника питания устранена »</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ПЕРЕГРУЗ.ИСТ.ПИТ.УСТР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«Отключение выходного напряжения»</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ОТКЛ. ВЫХ. НАПРЯЖ.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«Подключение выходного напряжения»</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ПОДКЛ. ВЫХ. НАПРЯЖ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«Неисправность зарядного устройства»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НЕИСПР.ЗАРЯД.УСТР.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«Восстановление зарядного устройства»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ВОССТ. ЗАРЯД. УСТР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rPr>
                <w:bCs/>
              </w:rPr>
              <w:t>«Авария ДПЛС»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НЕИСПРАВНОСТЬ ДПЛС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rPr>
                <w:bCs/>
              </w:rPr>
              <w:t>«Восстановление ДПЛС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ВОССТАНОВЛ ДПЛС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rPr>
                <w:bCs/>
              </w:rPr>
            </w:pPr>
            <w:r w:rsidRPr="006C3500">
              <w:rPr>
                <w:bCs/>
              </w:rPr>
              <w:t>«Некорректный ответ АУ в ДПЛС»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НЕКОРРЕКТ. ОТВТ. ДПЛС.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rPr>
                <w:bCs/>
              </w:rPr>
            </w:pPr>
            <w:r w:rsidRPr="006C3500">
              <w:rPr>
                <w:bCs/>
              </w:rPr>
              <w:t>«Неустойчивый ответ АУ в ДПЛС»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НЕКОРРЕКТ. ОТВТ. ДПЛС.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lastRenderedPageBreak/>
              <w:t>Неисправность</w:t>
            </w:r>
          </w:p>
        </w:tc>
        <w:tc>
          <w:tcPr>
            <w:tcW w:w="3135" w:type="dxa"/>
            <w:shd w:val="clear" w:color="auto" w:fill="auto"/>
            <w:vAlign w:val="center"/>
          </w:tcPr>
          <w:p w:rsidR="00AB17AE" w:rsidRPr="006C3500" w:rsidRDefault="00AB17AE" w:rsidP="00D32AE1">
            <w:pPr>
              <w:pStyle w:val="affff6"/>
              <w:rPr>
                <w:bCs/>
              </w:rPr>
            </w:pPr>
            <w:r w:rsidRPr="006C3500">
              <w:rPr>
                <w:bCs/>
              </w:rPr>
              <w:t>«Короткое замыкание ДПЛС»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КЗ. ДПЛС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«Обрыв ШС»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ОБРЫВ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«Короткое замыкание ШС»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КОРОТКОЕ ЗАМЫКАНИЕ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Обрыв цепи выхода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НЕИСПР ЦЕПИ ВЫХ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КЗ цепи нагрузки выхода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НЕИСПР ЦЕПИ ВЫХ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pPr>
            <w:r w:rsidRPr="006C3500">
              <w:t>Восстановление цепи выхода</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ВОССТАН ЦЕПИ ВЫХ АДРЕС D</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rPr>
                <w:bCs/>
              </w:rPr>
            </w:pPr>
            <w:r w:rsidRPr="006C3500">
              <w:rPr>
                <w:bCs/>
              </w:rPr>
              <w:t>«Потеря связи с выходом»</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НАРУШ. СВЯЗИ. ВЫХ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rPr>
                <w:bCs/>
              </w:rPr>
            </w:pPr>
            <w:r w:rsidRPr="006C3500">
              <w:rPr>
                <w:bCs/>
              </w:rPr>
              <w:t>«Выход подключен»</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НАРУШ. СВЯЗИ. ВЫХ РАЗДЕЛ P ЗОНА Z</w:t>
            </w:r>
          </w:p>
        </w:tc>
      </w:tr>
      <w:tr w:rsidR="00AB17AE" w:rsidRPr="006C3500" w:rsidTr="002C67DE">
        <w:trPr>
          <w:cantSplit/>
          <w:trHeight w:val="20"/>
        </w:trPr>
        <w:tc>
          <w:tcPr>
            <w:tcW w:w="2508" w:type="dxa"/>
          </w:tcPr>
          <w:p w:rsidR="00AB17AE" w:rsidRPr="006C3500" w:rsidRDefault="00AB17AE" w:rsidP="00D32AE1">
            <w:pPr>
              <w:pStyle w:val="affff6"/>
            </w:pPr>
            <w:r w:rsidRPr="006C3500">
              <w:t>Неисправность</w:t>
            </w:r>
          </w:p>
        </w:tc>
        <w:tc>
          <w:tcPr>
            <w:tcW w:w="3135" w:type="dxa"/>
            <w:shd w:val="clear" w:color="auto" w:fill="auto"/>
            <w:vAlign w:val="center"/>
          </w:tcPr>
          <w:p w:rsidR="00AB17AE" w:rsidRPr="006C3500" w:rsidRDefault="00AB17AE" w:rsidP="00D32AE1">
            <w:pPr>
              <w:pStyle w:val="affff6"/>
              <w:rPr>
                <w:bCs/>
              </w:rPr>
            </w:pPr>
            <w:r w:rsidRPr="006C3500">
              <w:rPr>
                <w:bCs/>
              </w:rPr>
              <w:t>«Ошибка параметров ШС»</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ОШИБКА. ПАРАМ.ШС РАЗДЕЛ P ЗОНА Z</w:t>
            </w:r>
          </w:p>
        </w:tc>
      </w:tr>
      <w:tr w:rsidR="00AB17AE" w:rsidRPr="006C3500" w:rsidTr="002C67DE">
        <w:trPr>
          <w:cantSplit/>
          <w:trHeight w:val="20"/>
        </w:trPr>
        <w:tc>
          <w:tcPr>
            <w:tcW w:w="2508" w:type="dxa"/>
            <w:vAlign w:val="center"/>
          </w:tcPr>
          <w:p w:rsidR="00AB17AE" w:rsidRPr="006C3500" w:rsidRDefault="00AB17AE" w:rsidP="00D32AE1">
            <w:pPr>
              <w:pStyle w:val="affff6"/>
            </w:pPr>
            <w:r w:rsidRPr="006C3500">
              <w:t>Администрирование</w:t>
            </w:r>
          </w:p>
        </w:tc>
        <w:tc>
          <w:tcPr>
            <w:tcW w:w="3135" w:type="dxa"/>
            <w:shd w:val="clear" w:color="auto" w:fill="auto"/>
            <w:vAlign w:val="center"/>
          </w:tcPr>
          <w:p w:rsidR="00AB17AE" w:rsidRPr="006C3500" w:rsidRDefault="00AB17AE" w:rsidP="00D32AE1">
            <w:pPr>
              <w:pStyle w:val="affff6"/>
            </w:pPr>
            <w:r w:rsidRPr="006C3500">
              <w:rPr>
                <w:lang w:val="en-US"/>
              </w:rPr>
              <w:t>«</w:t>
            </w:r>
            <w:r w:rsidRPr="006C3500">
              <w:t>Включение</w:t>
            </w:r>
            <w:r w:rsidRPr="006C3500">
              <w:rPr>
                <w:lang w:val="en-US"/>
              </w:rPr>
              <w:t xml:space="preserve"> </w:t>
            </w:r>
            <w:r w:rsidRPr="006C3500">
              <w:t>режима</w:t>
            </w:r>
            <w:r w:rsidRPr="006C3500">
              <w:rPr>
                <w:lang w:val="en-US"/>
              </w:rPr>
              <w:t xml:space="preserve"> </w:t>
            </w:r>
            <w:r w:rsidRPr="006C3500">
              <w:t>программирования»</w:t>
            </w:r>
          </w:p>
        </w:tc>
        <w:tc>
          <w:tcPr>
            <w:tcW w:w="4847" w:type="dxa"/>
            <w:shd w:val="clear" w:color="auto" w:fill="auto"/>
            <w:vAlign w:val="center"/>
          </w:tcPr>
          <w:p w:rsidR="00AB17AE" w:rsidRPr="006C3500" w:rsidRDefault="00AB17AE" w:rsidP="00D32AE1">
            <w:pPr>
              <w:pStyle w:val="affff6"/>
              <w:rPr>
                <w:lang w:eastAsia="ru-RU"/>
              </w:rPr>
            </w:pPr>
            <w:r w:rsidRPr="006C3500">
              <w:rPr>
                <w:lang w:eastAsia="ru-RU"/>
              </w:rPr>
              <w:t>ПРОГРАММИРОВАНИЕ АДРЕС D</w:t>
            </w:r>
          </w:p>
        </w:tc>
      </w:tr>
    </w:tbl>
    <w:p w:rsidR="00AB17AE" w:rsidRPr="006C3500" w:rsidRDefault="00AB17AE" w:rsidP="006C3500">
      <w:pPr>
        <w:suppressAutoHyphens/>
        <w:spacing w:after="0"/>
        <w:rPr>
          <w:rFonts w:cs="Arial"/>
          <w:szCs w:val="24"/>
        </w:rPr>
      </w:pPr>
    </w:p>
    <w:p w:rsidR="00AB17AE" w:rsidRPr="006C3500" w:rsidRDefault="00AB17AE" w:rsidP="006C3500">
      <w:pPr>
        <w:suppressAutoHyphens/>
        <w:spacing w:after="0"/>
        <w:rPr>
          <w:rFonts w:cs="Arial"/>
          <w:szCs w:val="24"/>
        </w:rPr>
      </w:pPr>
      <w:r w:rsidRPr="006C3500">
        <w:rPr>
          <w:rFonts w:cs="Arial"/>
          <w:szCs w:val="24"/>
        </w:rPr>
        <w:t>Обозначения в таблице:</w:t>
      </w:r>
    </w:p>
    <w:p w:rsidR="00AB17AE" w:rsidRPr="006C3500" w:rsidRDefault="00AB17AE" w:rsidP="006C3500">
      <w:pPr>
        <w:suppressAutoHyphens/>
        <w:spacing w:after="0"/>
        <w:rPr>
          <w:rFonts w:cs="Arial"/>
          <w:szCs w:val="24"/>
        </w:rPr>
      </w:pPr>
      <w:r w:rsidRPr="006C3500">
        <w:rPr>
          <w:rFonts w:cs="Arial"/>
          <w:szCs w:val="24"/>
          <w:lang w:val="en-US"/>
        </w:rPr>
        <w:t>P</w:t>
      </w:r>
      <w:r w:rsidRPr="006C3500">
        <w:rPr>
          <w:rFonts w:cs="Arial"/>
          <w:szCs w:val="24"/>
        </w:rPr>
        <w:t xml:space="preserve"> – номер раздела</w:t>
      </w:r>
    </w:p>
    <w:p w:rsidR="00AB17AE" w:rsidRPr="006C3500" w:rsidRDefault="00AB17AE" w:rsidP="006C3500">
      <w:pPr>
        <w:suppressAutoHyphens/>
        <w:spacing w:after="0"/>
        <w:rPr>
          <w:rFonts w:cs="Arial"/>
          <w:szCs w:val="24"/>
        </w:rPr>
      </w:pPr>
      <w:r w:rsidRPr="006C3500">
        <w:rPr>
          <w:rFonts w:cs="Arial"/>
          <w:szCs w:val="24"/>
        </w:rPr>
        <w:t xml:space="preserve">D – адрес прибора </w:t>
      </w:r>
    </w:p>
    <w:p w:rsidR="00AB17AE" w:rsidRPr="006C3500" w:rsidRDefault="00AB17AE" w:rsidP="006C3500">
      <w:pPr>
        <w:suppressAutoHyphens/>
        <w:spacing w:after="0"/>
        <w:rPr>
          <w:rFonts w:cs="Arial"/>
          <w:szCs w:val="24"/>
        </w:rPr>
      </w:pPr>
      <w:r w:rsidRPr="006C3500">
        <w:rPr>
          <w:rFonts w:cs="Arial"/>
          <w:szCs w:val="24"/>
        </w:rPr>
        <w:t>Z – номер зоны</w:t>
      </w:r>
    </w:p>
    <w:p w:rsidR="00AB17AE" w:rsidRPr="006C3500" w:rsidRDefault="00AB17AE" w:rsidP="006C3500">
      <w:pPr>
        <w:suppressAutoHyphens/>
        <w:spacing w:after="0"/>
        <w:rPr>
          <w:rFonts w:cs="Arial"/>
          <w:szCs w:val="24"/>
        </w:rPr>
      </w:pPr>
      <w:r w:rsidRPr="006C3500">
        <w:rPr>
          <w:rFonts w:cs="Arial"/>
          <w:szCs w:val="24"/>
          <w:lang w:val="en-US"/>
        </w:rPr>
        <w:t>N</w:t>
      </w:r>
      <w:r w:rsidRPr="006C3500">
        <w:rPr>
          <w:rFonts w:cs="Arial"/>
          <w:szCs w:val="24"/>
        </w:rPr>
        <w:t xml:space="preserve"> – номер пользователя</w:t>
      </w:r>
    </w:p>
    <w:p w:rsidR="00AB17AE" w:rsidRPr="006C3500" w:rsidRDefault="00AB17AE" w:rsidP="006C3500">
      <w:pPr>
        <w:suppressAutoHyphens/>
        <w:spacing w:after="0"/>
        <w:rPr>
          <w:rFonts w:cs="Arial"/>
          <w:szCs w:val="24"/>
        </w:rPr>
      </w:pPr>
    </w:p>
    <w:p w:rsidR="00AB17AE" w:rsidRPr="006C3500" w:rsidRDefault="00AB17AE" w:rsidP="006C3500">
      <w:pPr>
        <w:spacing w:after="0"/>
        <w:rPr>
          <w:rFonts w:eastAsia="Times New Roman" w:cs="Arial"/>
          <w:b/>
          <w:bCs/>
          <w:iCs/>
          <w:caps/>
          <w:szCs w:val="24"/>
          <w:lang w:val="x-none" w:eastAsia="x-none"/>
        </w:rPr>
      </w:pPr>
      <w:bookmarkStart w:id="199" w:name="_Toc401760474"/>
      <w:r w:rsidRPr="006C3500">
        <w:rPr>
          <w:rFonts w:cs="Arial"/>
          <w:szCs w:val="24"/>
        </w:rPr>
        <w:br w:type="page"/>
      </w:r>
    </w:p>
    <w:p w:rsidR="00D02213" w:rsidRPr="00EA4194" w:rsidRDefault="00EA4194" w:rsidP="00F36151">
      <w:pPr>
        <w:pStyle w:val="21"/>
        <w:rPr>
          <w:rFonts w:eastAsiaTheme="minorHAnsi"/>
        </w:rPr>
      </w:pPr>
      <w:bookmarkStart w:id="200" w:name="_Ref470855382"/>
      <w:bookmarkStart w:id="201" w:name="_Toc473623129"/>
      <w:r>
        <w:rPr>
          <w:rFonts w:eastAsiaTheme="minorHAnsi"/>
        </w:rPr>
        <w:lastRenderedPageBreak/>
        <w:t>Г</w:t>
      </w:r>
      <w:r w:rsidR="00AB17AE" w:rsidRPr="00EA4194">
        <w:rPr>
          <w:rFonts w:eastAsiaTheme="minorHAnsi"/>
        </w:rPr>
        <w:t>олосовые сообщения</w:t>
      </w:r>
      <w:bookmarkEnd w:id="199"/>
      <w:r w:rsidR="00AB17AE" w:rsidRPr="00EA4194">
        <w:rPr>
          <w:rFonts w:eastAsiaTheme="minorHAnsi"/>
        </w:rPr>
        <w:t xml:space="preserve"> охранной сигнализации в УО-4С, С2000-PGE</w:t>
      </w:r>
      <w:bookmarkEnd w:id="200"/>
      <w:bookmarkEnd w:id="201"/>
    </w:p>
    <w:tbl>
      <w:tblPr>
        <w:tblW w:w="1049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3260"/>
        <w:gridCol w:w="4962"/>
      </w:tblGrid>
      <w:tr w:rsidR="00AB17AE" w:rsidRPr="00D32AE1" w:rsidTr="002C67DE">
        <w:tc>
          <w:tcPr>
            <w:tcW w:w="2268" w:type="dxa"/>
            <w:vAlign w:val="center"/>
          </w:tcPr>
          <w:p w:rsidR="00AB17AE" w:rsidRPr="00D32AE1" w:rsidRDefault="00AB17AE" w:rsidP="00D32AE1">
            <w:pPr>
              <w:pStyle w:val="affff6"/>
              <w:rPr>
                <w:b/>
              </w:rPr>
            </w:pPr>
            <w:r w:rsidRPr="00D32AE1">
              <w:rPr>
                <w:b/>
              </w:rPr>
              <w:t>Режим работы</w:t>
            </w:r>
          </w:p>
        </w:tc>
        <w:tc>
          <w:tcPr>
            <w:tcW w:w="3260" w:type="dxa"/>
            <w:shd w:val="clear" w:color="auto" w:fill="auto"/>
            <w:vAlign w:val="center"/>
          </w:tcPr>
          <w:p w:rsidR="00AB17AE" w:rsidRPr="00D32AE1" w:rsidRDefault="00AB17AE" w:rsidP="00D32AE1">
            <w:pPr>
              <w:pStyle w:val="affff6"/>
              <w:rPr>
                <w:b/>
              </w:rPr>
            </w:pPr>
            <w:r w:rsidRPr="00D32AE1">
              <w:rPr>
                <w:b/>
              </w:rPr>
              <w:t>Сообщение</w:t>
            </w:r>
          </w:p>
        </w:tc>
        <w:tc>
          <w:tcPr>
            <w:tcW w:w="4962" w:type="dxa"/>
            <w:shd w:val="clear" w:color="auto" w:fill="auto"/>
            <w:vAlign w:val="center"/>
          </w:tcPr>
          <w:p w:rsidR="00AB17AE" w:rsidRPr="00D32AE1" w:rsidRDefault="00AB17AE" w:rsidP="00D32AE1">
            <w:pPr>
              <w:pStyle w:val="affff6"/>
              <w:rPr>
                <w:b/>
              </w:rPr>
            </w:pPr>
            <w:r w:rsidRPr="00D32AE1">
              <w:rPr>
                <w:b/>
              </w:rPr>
              <w:t>Текст сообщения</w:t>
            </w:r>
          </w:p>
        </w:tc>
      </w:tr>
      <w:tr w:rsidR="00AB17AE" w:rsidRPr="006C3500" w:rsidTr="002C67DE">
        <w:trPr>
          <w:trHeight w:val="64"/>
        </w:trPr>
        <w:tc>
          <w:tcPr>
            <w:tcW w:w="2268" w:type="dxa"/>
          </w:tcPr>
          <w:p w:rsidR="00AB17AE" w:rsidRPr="006C3500" w:rsidRDefault="00AB17AE" w:rsidP="00D32AE1">
            <w:pPr>
              <w:pStyle w:val="affff6"/>
            </w:pPr>
            <w:r w:rsidRPr="006C3500">
              <w:t>Взятие на охрану/ снятие с охраны</w:t>
            </w:r>
          </w:p>
        </w:tc>
        <w:tc>
          <w:tcPr>
            <w:tcW w:w="3260" w:type="dxa"/>
            <w:shd w:val="clear" w:color="auto" w:fill="auto"/>
            <w:vAlign w:val="center"/>
          </w:tcPr>
          <w:p w:rsidR="00AB17AE" w:rsidRPr="006C3500" w:rsidRDefault="00AB17AE" w:rsidP="00D32AE1">
            <w:pPr>
              <w:pStyle w:val="affff6"/>
              <w:rPr>
                <w:lang w:val="en-US"/>
              </w:rPr>
            </w:pPr>
            <w:r w:rsidRPr="006C3500">
              <w:t>«Снят»</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Снят с охраны раздел P пользователь N</w:t>
            </w:r>
          </w:p>
        </w:tc>
      </w:tr>
      <w:tr w:rsidR="00AB17AE" w:rsidRPr="006C3500" w:rsidTr="002C67DE">
        <w:tc>
          <w:tcPr>
            <w:tcW w:w="2268" w:type="dxa"/>
          </w:tcPr>
          <w:p w:rsidR="00AB17AE" w:rsidRPr="006C3500" w:rsidRDefault="00AB17AE" w:rsidP="00D32AE1">
            <w:pPr>
              <w:pStyle w:val="affff6"/>
            </w:pPr>
            <w:r w:rsidRPr="006C3500">
              <w:t>Взятие на охрану/ снятие с охраны</w:t>
            </w:r>
          </w:p>
        </w:tc>
        <w:tc>
          <w:tcPr>
            <w:tcW w:w="3260" w:type="dxa"/>
            <w:shd w:val="clear" w:color="auto" w:fill="auto"/>
            <w:vAlign w:val="center"/>
          </w:tcPr>
          <w:p w:rsidR="00AB17AE" w:rsidRPr="006C3500" w:rsidRDefault="00AB17AE" w:rsidP="00D32AE1">
            <w:pPr>
              <w:pStyle w:val="affff6"/>
              <w:rPr>
                <w:lang w:val="en-US"/>
              </w:rPr>
            </w:pPr>
            <w:r w:rsidRPr="006C3500">
              <w:rPr>
                <w:lang w:val="en-US"/>
              </w:rPr>
              <w:t>«</w:t>
            </w:r>
            <w:r w:rsidRPr="006C3500">
              <w:t>Взят</w:t>
            </w:r>
            <w:r w:rsidRPr="006C3500">
              <w:rPr>
                <w:lang w:val="en-US"/>
              </w:rPr>
              <w:t>»</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Взятие под охрану раздел P пользователь N</w:t>
            </w:r>
          </w:p>
        </w:tc>
      </w:tr>
      <w:tr w:rsidR="00AB17AE" w:rsidRPr="006C3500" w:rsidTr="002C67DE">
        <w:tc>
          <w:tcPr>
            <w:tcW w:w="2268" w:type="dxa"/>
          </w:tcPr>
          <w:p w:rsidR="00AB17AE" w:rsidRPr="006C3500" w:rsidRDefault="00AB17AE" w:rsidP="00D32AE1">
            <w:pPr>
              <w:pStyle w:val="affff6"/>
            </w:pPr>
            <w:r w:rsidRPr="006C3500">
              <w:t>Взятие на охрану/ снятие с охраны</w:t>
            </w:r>
          </w:p>
        </w:tc>
        <w:tc>
          <w:tcPr>
            <w:tcW w:w="3260" w:type="dxa"/>
            <w:shd w:val="clear" w:color="auto" w:fill="auto"/>
            <w:vAlign w:val="center"/>
          </w:tcPr>
          <w:p w:rsidR="00AB17AE" w:rsidRPr="006C3500" w:rsidRDefault="00AB17AE" w:rsidP="00D32AE1">
            <w:pPr>
              <w:pStyle w:val="affff6"/>
              <w:rPr>
                <w:lang w:val="en-US"/>
              </w:rPr>
            </w:pPr>
            <w:r w:rsidRPr="006C3500">
              <w:rPr>
                <w:lang w:val="en-US"/>
              </w:rPr>
              <w:t>«</w:t>
            </w:r>
            <w:r w:rsidRPr="006C3500">
              <w:t>Не взят</w:t>
            </w:r>
            <w:r w:rsidRPr="006C3500">
              <w:rPr>
                <w:lang w:val="en-US"/>
              </w:rPr>
              <w:t>»</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Не взятие раздел P зона Z [пользователь N]</w:t>
            </w:r>
          </w:p>
        </w:tc>
      </w:tr>
      <w:tr w:rsidR="00AB17AE" w:rsidRPr="006C3500" w:rsidTr="002C67DE">
        <w:tc>
          <w:tcPr>
            <w:tcW w:w="2268" w:type="dxa"/>
          </w:tcPr>
          <w:p w:rsidR="00AB17AE" w:rsidRPr="006C3500" w:rsidRDefault="00AB17AE" w:rsidP="00D32AE1">
            <w:pPr>
              <w:pStyle w:val="affff6"/>
            </w:pPr>
            <w:r w:rsidRPr="006C3500">
              <w:t>Тревожный</w:t>
            </w:r>
          </w:p>
        </w:tc>
        <w:tc>
          <w:tcPr>
            <w:tcW w:w="3260" w:type="dxa"/>
            <w:shd w:val="clear" w:color="auto" w:fill="auto"/>
            <w:vAlign w:val="center"/>
          </w:tcPr>
          <w:p w:rsidR="00AB17AE" w:rsidRPr="006C3500" w:rsidRDefault="00AB17AE" w:rsidP="00D32AE1">
            <w:pPr>
              <w:pStyle w:val="affff6"/>
            </w:pPr>
            <w:r w:rsidRPr="006C3500">
              <w:t>«Тревога в ШС»</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Тревога раздел P зона Z</w:t>
            </w:r>
          </w:p>
        </w:tc>
      </w:tr>
      <w:tr w:rsidR="00AB17AE" w:rsidRPr="006C3500" w:rsidTr="002C67DE">
        <w:tc>
          <w:tcPr>
            <w:tcW w:w="2268" w:type="dxa"/>
          </w:tcPr>
          <w:p w:rsidR="00AB17AE" w:rsidRPr="006C3500" w:rsidRDefault="00AB17AE" w:rsidP="00D32AE1">
            <w:pPr>
              <w:pStyle w:val="affff6"/>
            </w:pPr>
            <w:r w:rsidRPr="006C3500">
              <w:t>Тревожный</w:t>
            </w:r>
          </w:p>
        </w:tc>
        <w:tc>
          <w:tcPr>
            <w:tcW w:w="3260" w:type="dxa"/>
            <w:shd w:val="clear" w:color="auto" w:fill="auto"/>
            <w:vAlign w:val="center"/>
          </w:tcPr>
          <w:p w:rsidR="00AB17AE" w:rsidRPr="006C3500" w:rsidRDefault="00AB17AE" w:rsidP="00D32AE1">
            <w:pPr>
              <w:pStyle w:val="affff6"/>
              <w:rPr>
                <w:lang w:val="en-US"/>
              </w:rPr>
            </w:pPr>
            <w:r w:rsidRPr="006C3500">
              <w:rPr>
                <w:lang w:val="en-US"/>
              </w:rPr>
              <w:t>«</w:t>
            </w:r>
            <w:r w:rsidRPr="006C3500">
              <w:t>Тревога</w:t>
            </w:r>
            <w:r w:rsidRPr="006C3500">
              <w:rPr>
                <w:lang w:val="en-US"/>
              </w:rPr>
              <w:t xml:space="preserve"> </w:t>
            </w:r>
            <w:r w:rsidRPr="006C3500">
              <w:t>в</w:t>
            </w:r>
            <w:r w:rsidRPr="006C3500">
              <w:rPr>
                <w:lang w:val="en-US"/>
              </w:rPr>
              <w:t xml:space="preserve"> </w:t>
            </w:r>
            <w:r w:rsidRPr="006C3500">
              <w:t>тревожном</w:t>
            </w:r>
            <w:r w:rsidRPr="006C3500">
              <w:rPr>
                <w:lang w:val="en-US"/>
              </w:rPr>
              <w:t xml:space="preserve"> </w:t>
            </w:r>
            <w:r w:rsidRPr="006C3500">
              <w:t>ШС</w:t>
            </w:r>
            <w:r w:rsidRPr="006C3500">
              <w:rPr>
                <w:lang w:val="en-US"/>
              </w:rPr>
              <w:t>»</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Нападение раздел P зона Z</w:t>
            </w:r>
          </w:p>
        </w:tc>
      </w:tr>
      <w:tr w:rsidR="00AB17AE" w:rsidRPr="006C3500" w:rsidTr="002C67DE">
        <w:tc>
          <w:tcPr>
            <w:tcW w:w="2268" w:type="dxa"/>
          </w:tcPr>
          <w:p w:rsidR="00AB17AE" w:rsidRPr="006C3500" w:rsidRDefault="00AB17AE" w:rsidP="00D32AE1">
            <w:pPr>
              <w:pStyle w:val="affff6"/>
            </w:pPr>
            <w:r w:rsidRPr="006C3500">
              <w:t>Тревожный</w:t>
            </w:r>
          </w:p>
        </w:tc>
        <w:tc>
          <w:tcPr>
            <w:tcW w:w="3260" w:type="dxa"/>
            <w:shd w:val="clear" w:color="auto" w:fill="auto"/>
            <w:vAlign w:val="center"/>
          </w:tcPr>
          <w:p w:rsidR="00AB17AE" w:rsidRPr="006C3500" w:rsidRDefault="00AB17AE" w:rsidP="00D32AE1">
            <w:pPr>
              <w:pStyle w:val="affff6"/>
            </w:pPr>
            <w:r w:rsidRPr="006C3500">
              <w:t>«Тревога входа»</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Тревога входа раздел P зона Z</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 xml:space="preserve">«Обрыв ШС» </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Обрыв раздел P зона Z</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«Короткое замыкание ШС»</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Короткое замыкание раздел P зона Z</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«Нарушение питания» (питание ниже 11 или выше 16В)</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Неисправность питания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«Восстановление питания»</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Восстановление резервного питания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rPr>
                <w:bCs/>
              </w:rPr>
            </w:pPr>
            <w:r w:rsidRPr="006C3500">
              <w:t>«Нарушение сети»</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Нарушение основного питания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«Восстановление сети»</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Восстановление основного питания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«Вскрытие корпуса»</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Взлом корпуса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«Закрытие корпуса»</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Закрытие корпуса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«Сброс прибора</w:t>
            </w:r>
            <w:r w:rsidRPr="006C3500">
              <w:rPr>
                <w:bCs/>
              </w:rPr>
              <w:t>»</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Сброс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rPr>
                <w:bCs/>
              </w:rPr>
              <w:t xml:space="preserve">«Авария ДПЛС»  </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Нарушение ДПЛС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rPr>
                <w:bCs/>
              </w:rPr>
            </w:pPr>
            <w:r w:rsidRPr="006C3500">
              <w:rPr>
                <w:bCs/>
              </w:rPr>
              <w:t xml:space="preserve">Восстановление ДПЛС </w:t>
            </w:r>
          </w:p>
          <w:p w:rsidR="00AB17AE" w:rsidRPr="006C3500" w:rsidRDefault="00AB17AE" w:rsidP="00D32AE1">
            <w:pPr>
              <w:pStyle w:val="affff6"/>
            </w:pP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Восстановление ДПЛС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Нарушение цепи выхода</w:t>
            </w:r>
          </w:p>
          <w:p w:rsidR="00AB17AE" w:rsidRPr="006C3500" w:rsidRDefault="00AB17AE" w:rsidP="00D32AE1">
            <w:pPr>
              <w:pStyle w:val="affff6"/>
            </w:pP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Нарушение выхода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 xml:space="preserve">Восстановление цепи выхода </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Восстановление выхода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 xml:space="preserve">Нарушение связи с прибором </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Нарушение связи прибор D</w:t>
            </w:r>
          </w:p>
        </w:tc>
      </w:tr>
      <w:tr w:rsidR="00AB17AE" w:rsidRPr="006C3500" w:rsidTr="002C67DE">
        <w:tc>
          <w:tcPr>
            <w:tcW w:w="2268" w:type="dxa"/>
          </w:tcPr>
          <w:p w:rsidR="00AB17AE" w:rsidRPr="006C3500" w:rsidRDefault="00AB17AE" w:rsidP="00D32AE1">
            <w:pPr>
              <w:pStyle w:val="affff6"/>
            </w:pPr>
            <w:r w:rsidRPr="006C3500">
              <w:t>Неисправность</w:t>
            </w:r>
          </w:p>
        </w:tc>
        <w:tc>
          <w:tcPr>
            <w:tcW w:w="3260" w:type="dxa"/>
            <w:shd w:val="clear" w:color="auto" w:fill="auto"/>
            <w:vAlign w:val="center"/>
          </w:tcPr>
          <w:p w:rsidR="00AB17AE" w:rsidRPr="006C3500" w:rsidRDefault="00AB17AE" w:rsidP="00D32AE1">
            <w:pPr>
              <w:pStyle w:val="affff6"/>
            </w:pPr>
            <w:r w:rsidRPr="006C3500">
              <w:t xml:space="preserve">Восстановление связи с прибором </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Восстановление связи прибор D</w:t>
            </w:r>
          </w:p>
        </w:tc>
      </w:tr>
      <w:tr w:rsidR="00AB17AE" w:rsidRPr="006C3500" w:rsidTr="002C67DE">
        <w:tc>
          <w:tcPr>
            <w:tcW w:w="2268" w:type="dxa"/>
          </w:tcPr>
          <w:p w:rsidR="00AB17AE" w:rsidRPr="006C3500" w:rsidRDefault="00AB17AE" w:rsidP="00D32AE1">
            <w:pPr>
              <w:pStyle w:val="affff6"/>
              <w:rPr>
                <w:lang w:val="en-US"/>
              </w:rPr>
            </w:pPr>
            <w:r w:rsidRPr="006C3500">
              <w:t>Администрирование</w:t>
            </w:r>
          </w:p>
        </w:tc>
        <w:tc>
          <w:tcPr>
            <w:tcW w:w="3260" w:type="dxa"/>
            <w:shd w:val="clear" w:color="auto" w:fill="auto"/>
            <w:vAlign w:val="center"/>
          </w:tcPr>
          <w:p w:rsidR="00AB17AE" w:rsidRPr="006C3500" w:rsidRDefault="00AB17AE" w:rsidP="00D32AE1">
            <w:pPr>
              <w:pStyle w:val="affff6"/>
            </w:pPr>
            <w:r w:rsidRPr="006C3500">
              <w:rPr>
                <w:lang w:val="en-US"/>
              </w:rPr>
              <w:t>«</w:t>
            </w:r>
            <w:r w:rsidRPr="006C3500">
              <w:t>Включение</w:t>
            </w:r>
            <w:r w:rsidRPr="006C3500">
              <w:rPr>
                <w:lang w:val="en-US"/>
              </w:rPr>
              <w:t xml:space="preserve"> </w:t>
            </w:r>
            <w:r w:rsidRPr="006C3500">
              <w:t>режима</w:t>
            </w:r>
            <w:r w:rsidRPr="006C3500">
              <w:rPr>
                <w:lang w:val="en-US"/>
              </w:rPr>
              <w:t xml:space="preserve"> </w:t>
            </w:r>
            <w:r w:rsidRPr="006C3500">
              <w:t>программирования»</w:t>
            </w:r>
          </w:p>
        </w:tc>
        <w:tc>
          <w:tcPr>
            <w:tcW w:w="4962" w:type="dxa"/>
            <w:shd w:val="clear" w:color="auto" w:fill="auto"/>
            <w:vAlign w:val="center"/>
          </w:tcPr>
          <w:p w:rsidR="00AB17AE" w:rsidRPr="006C3500" w:rsidRDefault="00AB17AE" w:rsidP="00D32AE1">
            <w:pPr>
              <w:pStyle w:val="affff6"/>
              <w:rPr>
                <w:lang w:eastAsia="ru-RU"/>
              </w:rPr>
            </w:pPr>
            <w:r w:rsidRPr="006C3500">
              <w:rPr>
                <w:lang w:eastAsia="ru-RU"/>
              </w:rPr>
              <w:t>Программирование прибор D</w:t>
            </w:r>
            <w:r w:rsidRPr="006C3500">
              <w:rPr>
                <w:color w:val="FF0000"/>
                <w:lang w:eastAsia="ru-RU"/>
              </w:rPr>
              <w:t xml:space="preserve"> </w:t>
            </w:r>
            <w:r w:rsidRPr="006C3500">
              <w:rPr>
                <w:lang w:eastAsia="ru-RU"/>
              </w:rPr>
              <w:t>[пользователь N]</w:t>
            </w:r>
          </w:p>
        </w:tc>
      </w:tr>
    </w:tbl>
    <w:p w:rsidR="00AB17AE" w:rsidRPr="006C3500" w:rsidRDefault="00AB17AE" w:rsidP="006C3500">
      <w:pPr>
        <w:suppressAutoHyphens/>
        <w:spacing w:after="0"/>
        <w:rPr>
          <w:rFonts w:cs="Arial"/>
          <w:szCs w:val="24"/>
          <w:lang w:eastAsia="ru-RU"/>
        </w:rPr>
      </w:pPr>
      <w:r w:rsidRPr="006C3500">
        <w:rPr>
          <w:rFonts w:cs="Arial"/>
          <w:szCs w:val="24"/>
          <w:lang w:eastAsia="ru-RU"/>
        </w:rPr>
        <w:t>Обозначения в таблице:</w:t>
      </w:r>
    </w:p>
    <w:p w:rsidR="00AB17AE" w:rsidRPr="006C3500" w:rsidRDefault="00AB17AE" w:rsidP="006C3500">
      <w:pPr>
        <w:suppressAutoHyphens/>
        <w:spacing w:after="0"/>
        <w:rPr>
          <w:rFonts w:cs="Arial"/>
          <w:szCs w:val="24"/>
          <w:lang w:eastAsia="ru-RU"/>
        </w:rPr>
      </w:pPr>
      <w:r w:rsidRPr="006C3500">
        <w:rPr>
          <w:rFonts w:cs="Arial"/>
          <w:szCs w:val="24"/>
          <w:lang w:eastAsia="ru-RU"/>
        </w:rPr>
        <w:t>P – номер раздела</w:t>
      </w:r>
    </w:p>
    <w:p w:rsidR="00AB17AE" w:rsidRPr="006C3500" w:rsidRDefault="00AB17AE" w:rsidP="006C3500">
      <w:pPr>
        <w:suppressAutoHyphens/>
        <w:spacing w:after="0"/>
        <w:rPr>
          <w:rFonts w:cs="Arial"/>
          <w:szCs w:val="24"/>
          <w:lang w:eastAsia="ru-RU"/>
        </w:rPr>
      </w:pPr>
      <w:r w:rsidRPr="006C3500">
        <w:rPr>
          <w:rFonts w:cs="Arial"/>
          <w:szCs w:val="24"/>
          <w:lang w:eastAsia="ru-RU"/>
        </w:rPr>
        <w:t xml:space="preserve">D – адрес прибора </w:t>
      </w:r>
    </w:p>
    <w:p w:rsidR="00AB17AE" w:rsidRPr="006C3500" w:rsidRDefault="00AB17AE" w:rsidP="006C3500">
      <w:pPr>
        <w:suppressAutoHyphens/>
        <w:spacing w:after="0"/>
        <w:rPr>
          <w:rFonts w:cs="Arial"/>
          <w:szCs w:val="24"/>
          <w:lang w:eastAsia="ru-RU"/>
        </w:rPr>
      </w:pPr>
      <w:r w:rsidRPr="006C3500">
        <w:rPr>
          <w:rFonts w:cs="Arial"/>
          <w:szCs w:val="24"/>
          <w:lang w:eastAsia="ru-RU"/>
        </w:rPr>
        <w:t>Z – номер зоны</w:t>
      </w:r>
    </w:p>
    <w:p w:rsidR="00AB17AE" w:rsidRPr="006C3500" w:rsidRDefault="00AB17AE" w:rsidP="006C3500">
      <w:pPr>
        <w:suppressAutoHyphens/>
        <w:spacing w:after="0"/>
        <w:rPr>
          <w:rFonts w:cs="Arial"/>
          <w:szCs w:val="24"/>
          <w:lang w:eastAsia="ru-RU"/>
        </w:rPr>
      </w:pPr>
      <w:r w:rsidRPr="006C3500">
        <w:rPr>
          <w:rFonts w:cs="Arial"/>
          <w:szCs w:val="24"/>
          <w:lang w:eastAsia="ru-RU"/>
        </w:rPr>
        <w:t>N – номер пользователя</w:t>
      </w:r>
    </w:p>
    <w:p w:rsidR="00AB17AE" w:rsidRPr="00AC1C7E" w:rsidRDefault="00AB17AE" w:rsidP="00966A1C"/>
    <w:p w:rsidR="002C67DE" w:rsidRDefault="002C67DE">
      <w:pPr>
        <w:jc w:val="left"/>
        <w:rPr>
          <w:rFonts w:eastAsia="Times New Roman" w:cs="Times New Roman"/>
          <w:b/>
          <w:caps/>
          <w:szCs w:val="20"/>
          <w:lang w:eastAsia="ru-RU"/>
        </w:rPr>
      </w:pPr>
      <w:r>
        <w:br w:type="page"/>
      </w:r>
    </w:p>
    <w:p w:rsidR="00AB17AE" w:rsidRPr="00EA4194" w:rsidRDefault="00EA4194" w:rsidP="00F36151">
      <w:pPr>
        <w:pStyle w:val="21"/>
        <w:rPr>
          <w:rFonts w:eastAsiaTheme="minorHAnsi"/>
        </w:rPr>
      </w:pPr>
      <w:bookmarkStart w:id="202" w:name="_Toc430076062"/>
      <w:bookmarkStart w:id="203" w:name="_Ref470855753"/>
      <w:bookmarkStart w:id="204" w:name="_Toc473623130"/>
      <w:r w:rsidRPr="00451116">
        <w:rPr>
          <w:rFonts w:eastAsiaTheme="minorHAnsi"/>
        </w:rPr>
        <w:lastRenderedPageBreak/>
        <w:t>З</w:t>
      </w:r>
      <w:r w:rsidR="00AB17AE" w:rsidRPr="00451116">
        <w:rPr>
          <w:rFonts w:eastAsiaTheme="minorHAnsi"/>
        </w:rPr>
        <w:t>апрос сопротивления шлейфа сигнализации</w:t>
      </w:r>
      <w:bookmarkEnd w:id="202"/>
      <w:bookmarkEnd w:id="203"/>
      <w:bookmarkEnd w:id="204"/>
    </w:p>
    <w:p w:rsidR="00AB17AE" w:rsidRPr="006C3500" w:rsidRDefault="00AB17AE" w:rsidP="006C3500">
      <w:pPr>
        <w:spacing w:before="60" w:after="0"/>
        <w:rPr>
          <w:rFonts w:cs="Arial"/>
          <w:szCs w:val="24"/>
          <w:lang w:eastAsia="ru-RU"/>
        </w:rPr>
      </w:pPr>
      <w:r w:rsidRPr="006C3500">
        <w:rPr>
          <w:rFonts w:cs="Arial"/>
          <w:szCs w:val="24"/>
          <w:lang w:eastAsia="ru-RU"/>
        </w:rPr>
        <w:t xml:space="preserve">При неисправности в шлейфе сигнализации, связанных с отклонениями его омического сопротивления от номинального, для проверки параметров ШС целесообразно применять методику запроса значения сопротивления в условных или физических единицах. </w:t>
      </w:r>
    </w:p>
    <w:p w:rsidR="00AB17AE" w:rsidRPr="006C3500" w:rsidRDefault="00AB17AE" w:rsidP="003901D2">
      <w:pPr>
        <w:pStyle w:val="a8"/>
        <w:jc w:val="both"/>
        <w:rPr>
          <w:rFonts w:ascii="Arial" w:hAnsi="Arial" w:cs="Arial"/>
        </w:rPr>
      </w:pPr>
      <w:r w:rsidRPr="006C3500">
        <w:rPr>
          <w:rFonts w:ascii="Arial" w:hAnsi="Arial" w:cs="Arial"/>
        </w:rPr>
        <w:t xml:space="preserve">Приборы С2000-4, «Сигнал-10», «Сигнал-20М», «Сигнал-20П» SMD, «Сигнал-20П» исп.01 позволяют запросить условное значение величины измеряемого параметра путем запроса показаний аналого-цифрового преобразователя (АЦП). Последние версии приборов </w:t>
      </w:r>
      <w:r w:rsidR="00C40B98">
        <w:rPr>
          <w:rFonts w:ascii="Arial" w:hAnsi="Arial" w:cs="Arial"/>
        </w:rPr>
        <w:t>(</w:t>
      </w:r>
      <w:r w:rsidR="00C40B98" w:rsidRPr="003901D2">
        <w:rPr>
          <w:rFonts w:ascii="Arial" w:hAnsi="Arial" w:cs="Arial"/>
        </w:rPr>
        <w:t>В С2000-4 вер</w:t>
      </w:r>
      <w:r w:rsidR="003901D2" w:rsidRPr="003901D2">
        <w:rPr>
          <w:rFonts w:ascii="Arial" w:hAnsi="Arial" w:cs="Arial"/>
        </w:rPr>
        <w:t xml:space="preserve">. </w:t>
      </w:r>
      <w:r w:rsidR="00C40B98" w:rsidRPr="003901D2">
        <w:rPr>
          <w:rFonts w:ascii="Arial" w:hAnsi="Arial" w:cs="Arial"/>
        </w:rPr>
        <w:t xml:space="preserve">2.00 и выше, Сигнал-20М </w:t>
      </w:r>
      <w:r w:rsidR="003901D2" w:rsidRPr="003901D2">
        <w:rPr>
          <w:rFonts w:ascii="Arial" w:hAnsi="Arial" w:cs="Arial"/>
        </w:rPr>
        <w:t>–</w:t>
      </w:r>
      <w:r w:rsidR="00C40B98" w:rsidRPr="003901D2">
        <w:rPr>
          <w:rFonts w:ascii="Arial" w:hAnsi="Arial" w:cs="Arial"/>
        </w:rPr>
        <w:t xml:space="preserve"> </w:t>
      </w:r>
      <w:r w:rsidR="003901D2" w:rsidRPr="003901D2">
        <w:rPr>
          <w:rFonts w:ascii="Arial" w:hAnsi="Arial" w:cs="Arial"/>
        </w:rPr>
        <w:t xml:space="preserve">вер. </w:t>
      </w:r>
      <w:r w:rsidR="00C40B98" w:rsidRPr="003901D2">
        <w:rPr>
          <w:rFonts w:ascii="Arial" w:hAnsi="Arial" w:cs="Arial"/>
        </w:rPr>
        <w:t>1.02;</w:t>
      </w:r>
      <w:r w:rsidR="003901D2" w:rsidRPr="003901D2">
        <w:rPr>
          <w:rFonts w:ascii="Arial" w:hAnsi="Arial" w:cs="Arial"/>
        </w:rPr>
        <w:t xml:space="preserve"> </w:t>
      </w:r>
      <w:r w:rsidR="00C40B98" w:rsidRPr="003901D2">
        <w:rPr>
          <w:rFonts w:ascii="Arial" w:hAnsi="Arial" w:cs="Arial"/>
        </w:rPr>
        <w:t xml:space="preserve">Сигнал-20П </w:t>
      </w:r>
      <w:r w:rsidR="003901D2" w:rsidRPr="003901D2">
        <w:rPr>
          <w:rFonts w:ascii="Arial" w:hAnsi="Arial" w:cs="Arial"/>
        </w:rPr>
        <w:t>–</w:t>
      </w:r>
      <w:r w:rsidR="00C40B98" w:rsidRPr="003901D2">
        <w:rPr>
          <w:rFonts w:ascii="Arial" w:hAnsi="Arial" w:cs="Arial"/>
        </w:rPr>
        <w:t xml:space="preserve"> </w:t>
      </w:r>
      <w:r w:rsidR="003901D2" w:rsidRPr="003901D2">
        <w:rPr>
          <w:rFonts w:ascii="Arial" w:hAnsi="Arial" w:cs="Arial"/>
        </w:rPr>
        <w:t xml:space="preserve">вер. </w:t>
      </w:r>
      <w:r w:rsidR="00C40B98" w:rsidRPr="003901D2">
        <w:rPr>
          <w:rFonts w:ascii="Arial" w:hAnsi="Arial" w:cs="Arial"/>
        </w:rPr>
        <w:t>2.03</w:t>
      </w:r>
      <w:r w:rsidR="003901D2" w:rsidRPr="003901D2">
        <w:rPr>
          <w:rFonts w:ascii="Arial" w:hAnsi="Arial" w:cs="Arial"/>
        </w:rPr>
        <w:t xml:space="preserve"> и выше, Сигнал-10 все версии) </w:t>
      </w:r>
      <w:r w:rsidRPr="006C3500">
        <w:rPr>
          <w:rFonts w:ascii="Arial" w:hAnsi="Arial" w:cs="Arial"/>
        </w:rPr>
        <w:t>поддерживают передачу изменяемых значений сопротивления в физических единицах (кОм) с текстовым обозначением измеряемого параметра. При чтении АЦП таких приборов пульт отобразит в верхней строке условное значение (показания АЦП), а в нижней – величину в физических единицах.</w:t>
      </w:r>
    </w:p>
    <w:p w:rsidR="00AB17AE" w:rsidRPr="006C3500" w:rsidRDefault="00AB17AE" w:rsidP="006C3500">
      <w:pPr>
        <w:spacing w:before="60" w:after="0"/>
        <w:rPr>
          <w:rFonts w:cs="Arial"/>
          <w:szCs w:val="24"/>
          <w:lang w:eastAsia="ru-RU"/>
        </w:rPr>
      </w:pPr>
      <w:r w:rsidRPr="006C3500">
        <w:rPr>
          <w:rFonts w:cs="Arial"/>
          <w:szCs w:val="24"/>
          <w:lang w:eastAsia="ru-RU"/>
        </w:rPr>
        <w:t>Методика запроса АЦП (или физической величины) следующая:</w:t>
      </w:r>
    </w:p>
    <w:p w:rsidR="00AB17AE" w:rsidRPr="006C3500" w:rsidRDefault="00AB17AE" w:rsidP="006C3500">
      <w:pPr>
        <w:spacing w:before="60" w:after="0"/>
        <w:ind w:left="3119"/>
        <w:rPr>
          <w:rFonts w:cs="Arial"/>
          <w:szCs w:val="24"/>
          <w:lang w:eastAsia="ru-RU"/>
        </w:rPr>
      </w:pPr>
      <w:r w:rsidRPr="006C3500">
        <w:rPr>
          <w:rFonts w:cs="Arial"/>
          <w:noProof/>
          <w:szCs w:val="24"/>
          <w:lang w:eastAsia="ru-RU"/>
        </w:rPr>
        <mc:AlternateContent>
          <mc:Choice Requires="wps">
            <w:drawing>
              <wp:anchor distT="0" distB="0" distL="114300" distR="114300" simplePos="0" relativeHeight="251748352" behindDoc="0" locked="0" layoutInCell="0" allowOverlap="1" wp14:anchorId="3196BAAC" wp14:editId="7E84376A">
                <wp:simplePos x="0" y="0"/>
                <wp:positionH relativeFrom="column">
                  <wp:posOffset>0</wp:posOffset>
                </wp:positionH>
                <wp:positionV relativeFrom="paragraph">
                  <wp:posOffset>0</wp:posOffset>
                </wp:positionV>
                <wp:extent cx="1835785" cy="252095"/>
                <wp:effectExtent l="0" t="0" r="12065" b="14605"/>
                <wp:wrapNone/>
                <wp:docPr id="4278" name="Поле 4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2095"/>
                        </a:xfrm>
                        <a:prstGeom prst="rect">
                          <a:avLst/>
                        </a:prstGeom>
                        <a:solidFill>
                          <a:srgbClr val="92D050"/>
                        </a:solidFill>
                        <a:ln w="12700">
                          <a:solidFill>
                            <a:srgbClr val="000000"/>
                          </a:solidFill>
                          <a:miter lim="800000"/>
                          <a:headEnd/>
                          <a:tailEnd/>
                        </a:ln>
                        <a:extLst/>
                      </wps:spPr>
                      <wps:txbx>
                        <w:txbxContent>
                          <w:p w:rsidR="00F4144C" w:rsidRDefault="00F4144C" w:rsidP="009E123C">
                            <w:pPr>
                              <w:pStyle w:val="af4"/>
                              <w:ind w:firstLine="0"/>
                            </w:pPr>
                            <w:r>
                              <w:t>ПАРОЛЬ:_</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78" o:spid="_x0000_s1179" type="#_x0000_t202" style="position:absolute;left:0;text-align:left;margin-left:0;margin-top:0;width:144.55pt;height:1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" o:allowincell="f" fillcolor="#92d050" strokeweight="1pt">
                <v:textbox inset="2mm,0,2mm,0">
                  <w:txbxContent>
                    <w:p w:rsidR="00F4144C" w:rsidRDefault="00F4144C" w:rsidP="009E123C">
                      <w:pPr>
                        <w:pStyle w:val="af4"/>
                        <w:ind w:firstLine="0"/>
                      </w:pPr>
                      <w:r>
                        <w:t>ПАРОЛЬ:_</w:t>
                      </w:r>
                    </w:p>
                  </w:txbxContent>
                </v:textbox>
              </v:shape>
            </w:pict>
          </mc:Fallback>
        </mc:AlternateContent>
      </w:r>
      <w:r w:rsidRPr="006C3500">
        <w:rPr>
          <w:rFonts w:cs="Arial"/>
          <w:szCs w:val="24"/>
          <w:lang w:eastAsia="ru-RU"/>
        </w:rPr>
        <w:t>Введите пароль</w:t>
      </w:r>
      <w:r w:rsidR="00451116">
        <w:rPr>
          <w:rFonts w:cs="Arial"/>
          <w:szCs w:val="24"/>
          <w:lang w:eastAsia="ru-RU"/>
        </w:rPr>
        <w:t xml:space="preserve"> с уровнем доступа «Все функции»</w:t>
      </w:r>
      <w:r w:rsidR="00E13238">
        <w:rPr>
          <w:rFonts w:cs="Arial"/>
          <w:szCs w:val="24"/>
          <w:lang w:eastAsia="ru-RU"/>
        </w:rPr>
        <w:t xml:space="preserve"> на пульте С2000М </w:t>
      </w:r>
    </w:p>
    <w:p w:rsidR="00AB17AE" w:rsidRPr="006C3500" w:rsidRDefault="00AB17AE" w:rsidP="006C3500">
      <w:pPr>
        <w:spacing w:before="60" w:after="0"/>
        <w:ind w:left="3119"/>
        <w:rPr>
          <w:rFonts w:cs="Arial"/>
          <w:szCs w:val="24"/>
          <w:lang w:eastAsia="ru-RU"/>
        </w:rPr>
      </w:pPr>
      <w:r w:rsidRPr="006C3500">
        <w:rPr>
          <w:rFonts w:cs="Arial"/>
          <w:noProof/>
          <w:szCs w:val="24"/>
          <w:lang w:eastAsia="ru-RU"/>
        </w:rPr>
        <mc:AlternateContent>
          <mc:Choice Requires="wps">
            <w:drawing>
              <wp:anchor distT="0" distB="0" distL="114300" distR="114300" simplePos="0" relativeHeight="251749376" behindDoc="0" locked="0" layoutInCell="0" allowOverlap="1" wp14:anchorId="314EE308" wp14:editId="3A6877C2">
                <wp:simplePos x="0" y="0"/>
                <wp:positionH relativeFrom="column">
                  <wp:posOffset>0</wp:posOffset>
                </wp:positionH>
                <wp:positionV relativeFrom="paragraph">
                  <wp:posOffset>107950</wp:posOffset>
                </wp:positionV>
                <wp:extent cx="1835785" cy="252095"/>
                <wp:effectExtent l="0" t="0" r="12065" b="14605"/>
                <wp:wrapNone/>
                <wp:docPr id="4277" name="Поле 4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2095"/>
                        </a:xfrm>
                        <a:prstGeom prst="rect">
                          <a:avLst/>
                        </a:prstGeom>
                        <a:solidFill>
                          <a:srgbClr val="92D050"/>
                        </a:solidFill>
                        <a:ln w="12700">
                          <a:solidFill>
                            <a:srgbClr val="000000"/>
                          </a:solidFill>
                          <a:miter lim="800000"/>
                          <a:headEnd/>
                          <a:tailEnd/>
                        </a:ln>
                        <a:extLst/>
                      </wps:spPr>
                      <wps:txbx>
                        <w:txbxContent>
                          <w:p w:rsidR="00F4144C" w:rsidRDefault="00F4144C" w:rsidP="009E123C">
                            <w:pPr>
                              <w:pStyle w:val="af4"/>
                              <w:ind w:firstLine="0"/>
                            </w:pPr>
                            <w:r>
                              <w:sym w:font="Marlett" w:char="F076"/>
                            </w:r>
                            <w:r>
                              <w:t>5 ЗАПРОС</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77" o:spid="_x0000_s1180" type="#_x0000_t202" style="position:absolute;left:0;text-align:left;margin-left:0;margin-top:8.5pt;width:144.55pt;height:1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" o:allowincell="f" fillcolor="#92d050" strokeweight="1pt">
                <v:textbox inset="2mm,0,2mm,0">
                  <w:txbxContent>
                    <w:p w:rsidR="00F4144C" w:rsidRDefault="00F4144C" w:rsidP="009E123C">
                      <w:pPr>
                        <w:pStyle w:val="af4"/>
                        <w:ind w:firstLine="0"/>
                      </w:pPr>
                      <w:r>
                        <w:sym w:font="Marlett" w:char="F076"/>
                      </w:r>
                      <w:r>
                        <w:t>5 ЗАПРОС</w:t>
                      </w:r>
                    </w:p>
                  </w:txbxContent>
                </v:textbox>
              </v:shape>
            </w:pict>
          </mc:Fallback>
        </mc:AlternateContent>
      </w:r>
      <w:r w:rsidRPr="006C3500">
        <w:rPr>
          <w:rFonts w:cs="Arial"/>
          <w:szCs w:val="24"/>
          <w:lang w:eastAsia="ru-RU"/>
        </w:rPr>
        <w:t>Выберите пункт меню «ЗАПРОС» клавишами «</w:t>
      </w:r>
      <w:r w:rsidRPr="006C3500">
        <w:rPr>
          <w:rFonts w:cs="Arial"/>
          <w:szCs w:val="24"/>
          <w:lang w:eastAsia="ru-RU"/>
        </w:rPr>
        <w:sym w:font="Marlett" w:char="F034"/>
      </w:r>
      <w:r w:rsidRPr="006C3500">
        <w:rPr>
          <w:rFonts w:cs="Arial"/>
          <w:szCs w:val="24"/>
          <w:lang w:eastAsia="ru-RU"/>
        </w:rPr>
        <w:t>» и «</w:t>
      </w:r>
      <w:r w:rsidRPr="006C3500">
        <w:rPr>
          <w:rFonts w:cs="Arial"/>
          <w:szCs w:val="24"/>
          <w:lang w:eastAsia="ru-RU"/>
        </w:rPr>
        <w:sym w:font="Marlett" w:char="F033"/>
      </w:r>
      <w:r w:rsidRPr="006C3500">
        <w:rPr>
          <w:rFonts w:cs="Arial"/>
          <w:szCs w:val="24"/>
          <w:lang w:eastAsia="ru-RU"/>
        </w:rPr>
        <w:t>» и «</w:t>
      </w:r>
      <w:r w:rsidR="00451116">
        <w:rPr>
          <w:noProof/>
          <w:lang w:eastAsia="ru-RU"/>
        </w:rPr>
        <w:drawing>
          <wp:inline distT="0" distB="0" distL="0" distR="0" wp14:anchorId="54C71CC0" wp14:editId="75A6D254">
            <wp:extent cx="381000" cy="259404"/>
            <wp:effectExtent l="0" t="0" r="0" b="762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rFonts w:cs="Arial"/>
          <w:szCs w:val="24"/>
          <w:lang w:eastAsia="ru-RU"/>
        </w:rPr>
        <w:t>»</w:t>
      </w:r>
    </w:p>
    <w:p w:rsidR="00AB17AE" w:rsidRPr="006C3500" w:rsidRDefault="00AB17AE" w:rsidP="006C3500">
      <w:pPr>
        <w:spacing w:before="60" w:after="0"/>
        <w:ind w:left="3119"/>
        <w:rPr>
          <w:rFonts w:cs="Arial"/>
          <w:szCs w:val="24"/>
          <w:lang w:eastAsia="ru-RU"/>
        </w:rPr>
      </w:pPr>
      <w:r w:rsidRPr="006C3500">
        <w:rPr>
          <w:rFonts w:cs="Arial"/>
          <w:noProof/>
          <w:szCs w:val="24"/>
          <w:lang w:eastAsia="ru-RU"/>
        </w:rPr>
        <mc:AlternateContent>
          <mc:Choice Requires="wps">
            <w:drawing>
              <wp:anchor distT="0" distB="0" distL="114300" distR="114300" simplePos="0" relativeHeight="251751424" behindDoc="0" locked="0" layoutInCell="0" allowOverlap="1" wp14:anchorId="1BDFE5E4" wp14:editId="77831B97">
                <wp:simplePos x="0" y="0"/>
                <wp:positionH relativeFrom="column">
                  <wp:posOffset>0</wp:posOffset>
                </wp:positionH>
                <wp:positionV relativeFrom="paragraph">
                  <wp:posOffset>107950</wp:posOffset>
                </wp:positionV>
                <wp:extent cx="1835785" cy="252095"/>
                <wp:effectExtent l="0" t="0" r="12065" b="14605"/>
                <wp:wrapNone/>
                <wp:docPr id="4276" name="Поле 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2095"/>
                        </a:xfrm>
                        <a:prstGeom prst="rect">
                          <a:avLst/>
                        </a:prstGeom>
                        <a:solidFill>
                          <a:srgbClr val="92D050"/>
                        </a:solidFill>
                        <a:ln w="12700">
                          <a:solidFill>
                            <a:srgbClr val="000000"/>
                          </a:solidFill>
                          <a:miter lim="800000"/>
                          <a:headEnd/>
                          <a:tailEnd/>
                        </a:ln>
                        <a:extLst/>
                      </wps:spPr>
                      <wps:txbx>
                        <w:txbxContent>
                          <w:p w:rsidR="00F4144C" w:rsidRDefault="00F4144C" w:rsidP="00AB17AE">
                            <w:pPr>
                              <w:pStyle w:val="af4"/>
                              <w:ind w:hanging="142"/>
                            </w:pPr>
                            <w:r>
                              <w:sym w:font="Marlett" w:char="F076"/>
                            </w:r>
                            <w:r>
                              <w:t>52 ЧИТАТЬ АЦП</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76" o:spid="_x0000_s1181" type="#_x0000_t202" style="position:absolute;left:0;text-align:left;margin-left:0;margin-top:8.5pt;width:144.55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" o:allowincell="f" fillcolor="#92d050" strokeweight="1pt">
                <v:textbox inset="2mm,0,2mm,0">
                  <w:txbxContent>
                    <w:p w:rsidR="00F4144C" w:rsidRDefault="00F4144C" w:rsidP="00AB17AE">
                      <w:pPr>
                        <w:pStyle w:val="af4"/>
                        <w:ind w:hanging="142"/>
                      </w:pPr>
                      <w:r>
                        <w:sym w:font="Marlett" w:char="F076"/>
                      </w:r>
                      <w:r>
                        <w:t>52 ЧИТАТЬ АЦП</w:t>
                      </w:r>
                    </w:p>
                  </w:txbxContent>
                </v:textbox>
              </v:shape>
            </w:pict>
          </mc:Fallback>
        </mc:AlternateContent>
      </w:r>
      <w:r w:rsidRPr="006C3500">
        <w:rPr>
          <w:rFonts w:cs="Arial"/>
          <w:szCs w:val="24"/>
          <w:lang w:eastAsia="ru-RU"/>
        </w:rPr>
        <w:t>Выберите пункт меню «ЧИТАТЬ АЦП» клавишами «</w:t>
      </w:r>
      <w:r w:rsidRPr="006C3500">
        <w:rPr>
          <w:rFonts w:cs="Arial"/>
          <w:szCs w:val="24"/>
          <w:lang w:eastAsia="ru-RU"/>
        </w:rPr>
        <w:sym w:font="Marlett" w:char="F034"/>
      </w:r>
      <w:r w:rsidRPr="006C3500">
        <w:rPr>
          <w:rFonts w:cs="Arial"/>
          <w:szCs w:val="24"/>
          <w:lang w:eastAsia="ru-RU"/>
        </w:rPr>
        <w:t>» и «</w:t>
      </w:r>
      <w:r w:rsidRPr="006C3500">
        <w:rPr>
          <w:rFonts w:cs="Arial"/>
          <w:szCs w:val="24"/>
          <w:lang w:eastAsia="ru-RU"/>
        </w:rPr>
        <w:sym w:font="Marlett" w:char="F033"/>
      </w:r>
      <w:r w:rsidRPr="006C3500">
        <w:rPr>
          <w:rFonts w:cs="Arial"/>
          <w:szCs w:val="24"/>
          <w:lang w:eastAsia="ru-RU"/>
        </w:rPr>
        <w:t>» и «</w:t>
      </w:r>
      <w:r w:rsidR="00451116">
        <w:rPr>
          <w:noProof/>
          <w:lang w:eastAsia="ru-RU"/>
        </w:rPr>
        <w:drawing>
          <wp:inline distT="0" distB="0" distL="0" distR="0" wp14:anchorId="7BC65FCC" wp14:editId="0455FD57">
            <wp:extent cx="381000" cy="259404"/>
            <wp:effectExtent l="0" t="0" r="0" b="7620"/>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451116">
        <w:rPr>
          <w:rFonts w:cs="Arial"/>
          <w:szCs w:val="24"/>
          <w:lang w:eastAsia="ru-RU"/>
        </w:rPr>
        <w:t>»</w:t>
      </w:r>
      <w:r w:rsidRPr="006C3500">
        <w:rPr>
          <w:rFonts w:cs="Arial"/>
          <w:szCs w:val="24"/>
          <w:lang w:eastAsia="ru-RU"/>
        </w:rPr>
        <w:t>.</w:t>
      </w:r>
    </w:p>
    <w:p w:rsidR="00AB17AE" w:rsidRPr="006C3500" w:rsidRDefault="00AB17AE" w:rsidP="006C3500">
      <w:pPr>
        <w:spacing w:before="60" w:after="0"/>
        <w:ind w:left="3119"/>
        <w:rPr>
          <w:rFonts w:cs="Arial"/>
          <w:szCs w:val="24"/>
          <w:lang w:eastAsia="ru-RU"/>
        </w:rPr>
      </w:pPr>
      <w:r w:rsidRPr="006C3500">
        <w:rPr>
          <w:rFonts w:cs="Arial"/>
          <w:noProof/>
          <w:szCs w:val="24"/>
          <w:lang w:eastAsia="ru-RU"/>
        </w:rPr>
        <mc:AlternateContent>
          <mc:Choice Requires="wps">
            <w:drawing>
              <wp:anchor distT="0" distB="0" distL="114300" distR="114300" simplePos="0" relativeHeight="251750400" behindDoc="0" locked="0" layoutInCell="0" allowOverlap="1" wp14:anchorId="71E49931" wp14:editId="69D5DB8B">
                <wp:simplePos x="0" y="0"/>
                <wp:positionH relativeFrom="column">
                  <wp:posOffset>0</wp:posOffset>
                </wp:positionH>
                <wp:positionV relativeFrom="paragraph">
                  <wp:posOffset>107950</wp:posOffset>
                </wp:positionV>
                <wp:extent cx="1835785" cy="252095"/>
                <wp:effectExtent l="0" t="0" r="12065" b="14605"/>
                <wp:wrapNone/>
                <wp:docPr id="4275" name="Поле 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2095"/>
                        </a:xfrm>
                        <a:prstGeom prst="rect">
                          <a:avLst/>
                        </a:prstGeom>
                        <a:solidFill>
                          <a:srgbClr val="92D050"/>
                        </a:solidFill>
                        <a:ln w="12700">
                          <a:solidFill>
                            <a:srgbClr val="000000"/>
                          </a:solidFill>
                          <a:miter lim="800000"/>
                          <a:headEnd/>
                          <a:tailEnd/>
                        </a:ln>
                        <a:extLst/>
                      </wps:spPr>
                      <wps:txbx>
                        <w:txbxContent>
                          <w:p w:rsidR="00F4144C" w:rsidRDefault="00F4144C" w:rsidP="009E123C">
                            <w:pPr>
                              <w:pStyle w:val="af4"/>
                              <w:ind w:firstLine="0"/>
                            </w:pPr>
                            <w:r>
                              <w:t>АДРЕС:_</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75" o:spid="_x0000_s1182" type="#_x0000_t202" style="position:absolute;left:0;text-align:left;margin-left:0;margin-top:8.5pt;width:144.55pt;height:1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" o:allowincell="f" fillcolor="#92d050" strokeweight="1pt">
                <v:textbox inset="2mm,0,2mm,0">
                  <w:txbxContent>
                    <w:p w:rsidR="00F4144C" w:rsidRDefault="00F4144C" w:rsidP="009E123C">
                      <w:pPr>
                        <w:pStyle w:val="af4"/>
                        <w:ind w:firstLine="0"/>
                      </w:pPr>
                      <w:r>
                        <w:t>АДРЕС:_</w:t>
                      </w:r>
                    </w:p>
                  </w:txbxContent>
                </v:textbox>
              </v:shape>
            </w:pict>
          </mc:Fallback>
        </mc:AlternateContent>
      </w:r>
      <w:r w:rsidRPr="006C3500">
        <w:rPr>
          <w:rFonts w:cs="Arial"/>
          <w:szCs w:val="24"/>
          <w:lang w:eastAsia="ru-RU"/>
        </w:rPr>
        <w:t>Введите адрес прибора (допустимое значение от 1 до 127), либо выберите допустимое значение адреса клавишами «</w:t>
      </w:r>
      <w:r w:rsidRPr="006C3500">
        <w:rPr>
          <w:rFonts w:cs="Arial"/>
          <w:szCs w:val="24"/>
          <w:lang w:eastAsia="ru-RU"/>
        </w:rPr>
        <w:sym w:font="Marlett" w:char="F034"/>
      </w:r>
      <w:r w:rsidRPr="006C3500">
        <w:rPr>
          <w:rFonts w:cs="Arial"/>
          <w:szCs w:val="24"/>
          <w:lang w:eastAsia="ru-RU"/>
        </w:rPr>
        <w:t>», «</w:t>
      </w:r>
      <w:r w:rsidRPr="006C3500">
        <w:rPr>
          <w:rFonts w:cs="Arial"/>
          <w:szCs w:val="24"/>
          <w:lang w:eastAsia="ru-RU"/>
        </w:rPr>
        <w:sym w:font="Marlett" w:char="F033"/>
      </w:r>
      <w:r w:rsidRPr="006C3500">
        <w:rPr>
          <w:rFonts w:cs="Arial"/>
          <w:szCs w:val="24"/>
          <w:lang w:eastAsia="ru-RU"/>
        </w:rPr>
        <w:t>» и нажмите «</w:t>
      </w:r>
      <w:r w:rsidR="00451116">
        <w:rPr>
          <w:noProof/>
          <w:lang w:eastAsia="ru-RU"/>
        </w:rPr>
        <w:drawing>
          <wp:inline distT="0" distB="0" distL="0" distR="0" wp14:anchorId="4C544F51" wp14:editId="5973BEE0">
            <wp:extent cx="381000" cy="259404"/>
            <wp:effectExtent l="0" t="0" r="0" b="7620"/>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rFonts w:cs="Arial"/>
          <w:szCs w:val="24"/>
          <w:lang w:eastAsia="ru-RU"/>
        </w:rPr>
        <w:t>».</w:t>
      </w:r>
    </w:p>
    <w:p w:rsidR="00AB17AE" w:rsidRPr="006C3500" w:rsidRDefault="00AB17AE" w:rsidP="006C3500">
      <w:pPr>
        <w:spacing w:before="60" w:after="0"/>
        <w:ind w:left="3119"/>
        <w:rPr>
          <w:rFonts w:cs="Arial"/>
          <w:szCs w:val="24"/>
        </w:rPr>
      </w:pPr>
      <w:r w:rsidRPr="006C3500">
        <w:rPr>
          <w:rFonts w:cs="Arial"/>
          <w:noProof/>
          <w:szCs w:val="24"/>
          <w:lang w:eastAsia="ru-RU"/>
        </w:rPr>
        <mc:AlternateContent>
          <mc:Choice Requires="wps">
            <w:drawing>
              <wp:anchor distT="0" distB="0" distL="114300" distR="114300" simplePos="0" relativeHeight="251753472" behindDoc="0" locked="0" layoutInCell="0" allowOverlap="1" wp14:anchorId="486E7928" wp14:editId="512ACEF1">
                <wp:simplePos x="0" y="0"/>
                <wp:positionH relativeFrom="column">
                  <wp:posOffset>0</wp:posOffset>
                </wp:positionH>
                <wp:positionV relativeFrom="paragraph">
                  <wp:posOffset>107950</wp:posOffset>
                </wp:positionV>
                <wp:extent cx="1835785" cy="252095"/>
                <wp:effectExtent l="0" t="0" r="12065" b="14605"/>
                <wp:wrapNone/>
                <wp:docPr id="4274" name="Поле 4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52095"/>
                        </a:xfrm>
                        <a:prstGeom prst="rect">
                          <a:avLst/>
                        </a:prstGeom>
                        <a:solidFill>
                          <a:srgbClr val="92D050"/>
                        </a:solidFill>
                        <a:ln w="12700">
                          <a:solidFill>
                            <a:srgbClr val="000000"/>
                          </a:solidFill>
                          <a:miter lim="800000"/>
                          <a:headEnd/>
                          <a:tailEnd/>
                        </a:ln>
                        <a:extLst/>
                      </wps:spPr>
                      <wps:txbx>
                        <w:txbxContent>
                          <w:p w:rsidR="00F4144C" w:rsidRDefault="00F4144C" w:rsidP="009E123C">
                            <w:pPr>
                              <w:pStyle w:val="af4"/>
                              <w:ind w:firstLine="0"/>
                            </w:pPr>
                            <w:r>
                              <w:t>НОМЕР ШС:_</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74" o:spid="_x0000_s1183" type="#_x0000_t202" style="position:absolute;left:0;text-align:left;margin-left:0;margin-top:8.5pt;width:144.55pt;height:1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" o:allowincell="f" fillcolor="#92d050" strokeweight="1pt">
                <v:textbox inset="2mm,0,2mm,0">
                  <w:txbxContent>
                    <w:p w:rsidR="00F4144C" w:rsidRDefault="00F4144C" w:rsidP="009E123C">
                      <w:pPr>
                        <w:pStyle w:val="af4"/>
                        <w:ind w:firstLine="0"/>
                      </w:pPr>
                      <w:r>
                        <w:t>НОМЕР ШС:_</w:t>
                      </w:r>
                    </w:p>
                  </w:txbxContent>
                </v:textbox>
              </v:shape>
            </w:pict>
          </mc:Fallback>
        </mc:AlternateContent>
      </w:r>
      <w:r w:rsidRPr="006C3500">
        <w:rPr>
          <w:rFonts w:cs="Arial"/>
          <w:szCs w:val="24"/>
          <w:lang w:eastAsia="ru-RU"/>
        </w:rPr>
        <w:t>Наберите номер ШС, либо выберите допустимое значение номера ШС клавишами «</w:t>
      </w:r>
      <w:r w:rsidRPr="006C3500">
        <w:rPr>
          <w:rFonts w:cs="Arial"/>
          <w:szCs w:val="24"/>
          <w:lang w:eastAsia="ru-RU"/>
        </w:rPr>
        <w:sym w:font="Marlett" w:char="F034"/>
      </w:r>
      <w:r w:rsidRPr="006C3500">
        <w:rPr>
          <w:rFonts w:cs="Arial"/>
          <w:szCs w:val="24"/>
          <w:lang w:eastAsia="ru-RU"/>
        </w:rPr>
        <w:t>», «</w:t>
      </w:r>
      <w:r w:rsidRPr="006C3500">
        <w:rPr>
          <w:rFonts w:cs="Arial"/>
          <w:szCs w:val="24"/>
          <w:lang w:eastAsia="ru-RU"/>
        </w:rPr>
        <w:sym w:font="Marlett" w:char="F033"/>
      </w:r>
      <w:r w:rsidRPr="006C3500">
        <w:rPr>
          <w:rFonts w:cs="Arial"/>
          <w:szCs w:val="24"/>
          <w:lang w:eastAsia="ru-RU"/>
        </w:rPr>
        <w:t>» и нажмите «</w:t>
      </w:r>
      <w:r w:rsidR="00451116">
        <w:rPr>
          <w:noProof/>
          <w:lang w:eastAsia="ru-RU"/>
        </w:rPr>
        <w:drawing>
          <wp:inline distT="0" distB="0" distL="0" distR="0" wp14:anchorId="7251E477" wp14:editId="4AB69F2B">
            <wp:extent cx="381000" cy="259404"/>
            <wp:effectExtent l="0" t="0" r="0" b="7620"/>
            <wp:docPr id="5647"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rFonts w:cs="Arial"/>
          <w:szCs w:val="24"/>
          <w:lang w:eastAsia="ru-RU"/>
        </w:rPr>
        <w:t>»</w:t>
      </w:r>
      <w:r w:rsidRPr="006C3500">
        <w:rPr>
          <w:rFonts w:cs="Arial"/>
          <w:szCs w:val="24"/>
        </w:rPr>
        <w:t>.</w:t>
      </w:r>
    </w:p>
    <w:p w:rsidR="00AB17AE" w:rsidRPr="006C3500" w:rsidRDefault="00AB17AE" w:rsidP="006C3500">
      <w:pPr>
        <w:spacing w:before="60" w:after="0"/>
        <w:ind w:left="3119"/>
        <w:rPr>
          <w:rFonts w:cs="Arial"/>
          <w:szCs w:val="24"/>
          <w:lang w:eastAsia="ru-RU"/>
        </w:rPr>
      </w:pPr>
      <w:r w:rsidRPr="006C3500">
        <w:rPr>
          <w:rFonts w:cs="Arial"/>
          <w:noProof/>
          <w:szCs w:val="24"/>
          <w:lang w:eastAsia="ru-RU"/>
        </w:rPr>
        <mc:AlternateContent>
          <mc:Choice Requires="wps">
            <w:drawing>
              <wp:anchor distT="0" distB="0" distL="114300" distR="114300" simplePos="0" relativeHeight="251752448" behindDoc="0" locked="0" layoutInCell="0" allowOverlap="1" wp14:anchorId="5B050ADD" wp14:editId="6B7E9CBF">
                <wp:simplePos x="0" y="0"/>
                <wp:positionH relativeFrom="column">
                  <wp:posOffset>0</wp:posOffset>
                </wp:positionH>
                <wp:positionV relativeFrom="paragraph">
                  <wp:posOffset>107950</wp:posOffset>
                </wp:positionV>
                <wp:extent cx="1835785" cy="576580"/>
                <wp:effectExtent l="0" t="0" r="12065" b="13970"/>
                <wp:wrapNone/>
                <wp:docPr id="4273" name="Поле 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576580"/>
                        </a:xfrm>
                        <a:prstGeom prst="rect">
                          <a:avLst/>
                        </a:prstGeom>
                        <a:solidFill>
                          <a:srgbClr val="92D050"/>
                        </a:solidFill>
                        <a:ln w="12700">
                          <a:solidFill>
                            <a:srgbClr val="000000"/>
                          </a:solidFill>
                          <a:miter lim="800000"/>
                          <a:headEnd/>
                          <a:tailEnd/>
                        </a:ln>
                        <a:extLst/>
                      </wps:spPr>
                      <wps:txbx>
                        <w:txbxContent>
                          <w:p w:rsidR="00F4144C" w:rsidRDefault="00F4144C" w:rsidP="009E123C">
                            <w:pPr>
                              <w:pStyle w:val="af4"/>
                              <w:ind w:firstLine="0"/>
                            </w:pPr>
                            <w:r>
                              <w:sym w:font="Marlett" w:char="F076"/>
                            </w:r>
                            <w:r>
                              <w:t>002/017:</w:t>
                            </w:r>
                            <w:r>
                              <w:tab/>
                            </w:r>
                            <w:r>
                              <w:tab/>
                              <w:t>47</w:t>
                            </w:r>
                          </w:p>
                          <w:p w:rsidR="00F4144C" w:rsidRDefault="00F4144C" w:rsidP="00AB17AE">
                            <w:pPr>
                              <w:pStyle w:val="af4"/>
                            </w:pPr>
                            <w:r>
                              <w:rPr>
                                <w:lang w:val="en-US"/>
                              </w:rPr>
                              <w:t>R</w:t>
                            </w:r>
                            <w:r>
                              <w:t>шс</w:t>
                            </w:r>
                            <w:r>
                              <w:rPr>
                                <w:lang w:val="en-US"/>
                              </w:rPr>
                              <w:t xml:space="preserve"> = 4.7 </w:t>
                            </w:r>
                            <w:r>
                              <w:t>кОм</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73" o:spid="_x0000_s1184" type="#_x0000_t202" style="position:absolute;left:0;text-align:left;margin-left:0;margin-top:8.5pt;width:144.55pt;height:4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" o:allowincell="f" fillcolor="#92d050" strokeweight="1pt">
                <v:textbox inset="2mm,0,2mm,0">
                  <w:txbxContent>
                    <w:p w:rsidR="00F4144C" w:rsidRDefault="00F4144C" w:rsidP="009E123C">
                      <w:pPr>
                        <w:pStyle w:val="af4"/>
                        <w:ind w:firstLine="0"/>
                      </w:pPr>
                      <w:r>
                        <w:sym w:font="Marlett" w:char="F076"/>
                      </w:r>
                      <w:r>
                        <w:t>002/017:</w:t>
                      </w:r>
                      <w:r>
                        <w:tab/>
                      </w:r>
                      <w:r>
                        <w:tab/>
                        <w:t>47</w:t>
                      </w:r>
                    </w:p>
                    <w:p w:rsidR="00F4144C" w:rsidRDefault="00F4144C" w:rsidP="00AB17AE">
                      <w:pPr>
                        <w:pStyle w:val="af4"/>
                      </w:pPr>
                      <w:r>
                        <w:rPr>
                          <w:lang w:val="en-US"/>
                        </w:rPr>
                        <w:t>R</w:t>
                      </w:r>
                      <w:proofErr w:type="spellStart"/>
                      <w:r>
                        <w:t>шс</w:t>
                      </w:r>
                      <w:proofErr w:type="spellEnd"/>
                      <w:r>
                        <w:rPr>
                          <w:lang w:val="en-US"/>
                        </w:rPr>
                        <w:t xml:space="preserve"> = 4.7 </w:t>
                      </w:r>
                      <w:r>
                        <w:t>кОм</w:t>
                      </w:r>
                    </w:p>
                  </w:txbxContent>
                </v:textbox>
              </v:shape>
            </w:pict>
          </mc:Fallback>
        </mc:AlternateContent>
      </w:r>
      <w:r w:rsidRPr="006C3500">
        <w:rPr>
          <w:rFonts w:cs="Arial"/>
          <w:szCs w:val="24"/>
          <w:lang w:eastAsia="ru-RU"/>
        </w:rPr>
        <w:t>При успешном запросе отображается числовое значение АЦП ШС в формате: «</w:t>
      </w:r>
      <w:r w:rsidRPr="006C3500">
        <w:rPr>
          <w:rFonts w:cs="Arial"/>
          <w:szCs w:val="24"/>
          <w:lang w:eastAsia="ru-RU"/>
        </w:rPr>
        <w:sym w:font="Marlett" w:char="F076"/>
      </w:r>
      <w:r w:rsidRPr="006C3500">
        <w:rPr>
          <w:rFonts w:cs="Arial"/>
          <w:szCs w:val="24"/>
          <w:lang w:eastAsia="ru-RU"/>
        </w:rPr>
        <w:t xml:space="preserve"> адрес прибора / номер ШС: значение». </w:t>
      </w:r>
    </w:p>
    <w:p w:rsidR="004D21C7" w:rsidRDefault="004D21C7" w:rsidP="006C3500">
      <w:pPr>
        <w:spacing w:before="60" w:after="0"/>
        <w:ind w:left="3119"/>
        <w:rPr>
          <w:rFonts w:cs="Arial"/>
          <w:szCs w:val="24"/>
          <w:lang w:eastAsia="ru-RU"/>
        </w:rPr>
      </w:pPr>
    </w:p>
    <w:p w:rsidR="00312ED4" w:rsidRDefault="00312ED4" w:rsidP="00E13238">
      <w:pPr>
        <w:spacing w:before="60" w:after="0"/>
        <w:ind w:firstLine="708"/>
        <w:rPr>
          <w:rFonts w:cs="Arial"/>
          <w:szCs w:val="24"/>
          <w:lang w:eastAsia="ru-RU"/>
        </w:rPr>
      </w:pPr>
    </w:p>
    <w:p w:rsidR="00AB17AE" w:rsidRPr="006C3500" w:rsidRDefault="00AB17AE" w:rsidP="00E13238">
      <w:pPr>
        <w:spacing w:before="60" w:after="0"/>
        <w:ind w:firstLine="708"/>
        <w:rPr>
          <w:rFonts w:cs="Arial"/>
          <w:szCs w:val="24"/>
          <w:lang w:eastAsia="ru-RU"/>
        </w:rPr>
      </w:pPr>
      <w:r w:rsidRPr="006C3500">
        <w:rPr>
          <w:rFonts w:cs="Arial"/>
          <w:szCs w:val="24"/>
          <w:lang w:eastAsia="ru-RU"/>
        </w:rPr>
        <w:t>В данном примере значение АЦП ШС № 17 прибора с адресом 2 равно 47, отображается также величина измеренного сопротивления 4.7 кОм. Каждые 0,5 секунд пульт автоматически обновляет индикацию значения АЦП выбранного ШС. Клавишами «</w:t>
      </w:r>
      <w:r w:rsidRPr="006C3500">
        <w:rPr>
          <w:rFonts w:cs="Arial"/>
          <w:szCs w:val="24"/>
          <w:lang w:eastAsia="ru-RU"/>
        </w:rPr>
        <w:sym w:font="Marlett" w:char="F034"/>
      </w:r>
      <w:r w:rsidRPr="006C3500">
        <w:rPr>
          <w:rFonts w:cs="Arial"/>
          <w:szCs w:val="24"/>
          <w:lang w:eastAsia="ru-RU"/>
        </w:rPr>
        <w:t>», «</w:t>
      </w:r>
      <w:r w:rsidRPr="006C3500">
        <w:rPr>
          <w:rFonts w:cs="Arial"/>
          <w:szCs w:val="24"/>
          <w:lang w:eastAsia="ru-RU"/>
        </w:rPr>
        <w:sym w:font="Marlett" w:char="F033"/>
      </w:r>
      <w:r w:rsidRPr="006C3500">
        <w:rPr>
          <w:rFonts w:cs="Arial"/>
          <w:szCs w:val="24"/>
          <w:lang w:eastAsia="ru-RU"/>
        </w:rPr>
        <w:t>» можно просматривать значения АЦП других ШС выбранного</w:t>
      </w:r>
      <w:r w:rsidRPr="006C3500">
        <w:rPr>
          <w:rFonts w:cs="Arial"/>
          <w:szCs w:val="24"/>
        </w:rPr>
        <w:t xml:space="preserve"> </w:t>
      </w:r>
      <w:r w:rsidRPr="006C3500">
        <w:rPr>
          <w:rFonts w:cs="Arial"/>
          <w:szCs w:val="24"/>
          <w:lang w:eastAsia="ru-RU"/>
        </w:rPr>
        <w:t>прибора.</w:t>
      </w:r>
    </w:p>
    <w:p w:rsidR="00AB17AE" w:rsidRPr="006C3500" w:rsidRDefault="00AB17AE" w:rsidP="00E13238">
      <w:pPr>
        <w:spacing w:before="60" w:after="0"/>
        <w:ind w:firstLine="708"/>
        <w:rPr>
          <w:rFonts w:cs="Arial"/>
          <w:szCs w:val="24"/>
          <w:lang w:eastAsia="ru-RU"/>
        </w:rPr>
      </w:pPr>
      <w:r w:rsidRPr="006C3500">
        <w:rPr>
          <w:rFonts w:cs="Arial"/>
          <w:szCs w:val="24"/>
          <w:lang w:eastAsia="ru-RU"/>
        </w:rPr>
        <w:t>При необходимости перевода значения АЦП ШС прибора в значение сопротивления рекомендуется пользоваться таблицей или формулой, приведенной в руководстве по эксплуатации данного прибора.</w:t>
      </w:r>
    </w:p>
    <w:p w:rsidR="00AB17AE" w:rsidRPr="006C3500" w:rsidRDefault="00AB17AE" w:rsidP="006C3500">
      <w:pPr>
        <w:spacing w:after="0"/>
        <w:rPr>
          <w:rFonts w:eastAsia="Times New Roman" w:cs="Arial"/>
          <w:b/>
          <w:bCs/>
          <w:iCs/>
          <w:caps/>
          <w:szCs w:val="24"/>
          <w:lang w:eastAsia="x-none"/>
        </w:rPr>
      </w:pPr>
      <w:r w:rsidRPr="006C3500">
        <w:rPr>
          <w:rFonts w:cs="Arial"/>
          <w:szCs w:val="24"/>
        </w:rPr>
        <w:br w:type="page"/>
      </w:r>
    </w:p>
    <w:p w:rsidR="00AB17AE" w:rsidRPr="00AC1C7E" w:rsidRDefault="001A366B" w:rsidP="00F36151">
      <w:pPr>
        <w:pStyle w:val="21"/>
      </w:pPr>
      <w:bookmarkStart w:id="205" w:name="_Ref470862576"/>
      <w:bookmarkStart w:id="206" w:name="_Toc473623131"/>
      <w:r w:rsidRPr="00046829">
        <w:lastRenderedPageBreak/>
        <w:t>З</w:t>
      </w:r>
      <w:r w:rsidR="00AB17AE" w:rsidRPr="00046829">
        <w:t>апрос параметров входного и выходного напряжения РИП-RS с помощью пульта С2000М</w:t>
      </w:r>
      <w:bookmarkEnd w:id="205"/>
      <w:bookmarkEnd w:id="206"/>
      <w:r w:rsidR="00E13238">
        <w:t xml:space="preserve"> </w:t>
      </w:r>
    </w:p>
    <w:p w:rsidR="00AB17AE" w:rsidRPr="006C3500" w:rsidRDefault="00AB17AE" w:rsidP="006C3500">
      <w:pPr>
        <w:spacing w:after="0"/>
        <w:rPr>
          <w:rFonts w:cs="Arial"/>
          <w:szCs w:val="24"/>
          <w:lang w:eastAsia="ru-RU"/>
        </w:rPr>
      </w:pPr>
      <w:r w:rsidRPr="006C3500">
        <w:rPr>
          <w:rFonts w:cs="Arial"/>
          <w:szCs w:val="24"/>
          <w:lang w:eastAsia="ru-RU"/>
        </w:rPr>
        <w:t>Для получения значений входного сетевого напряжения питания и выходного напряжения постоянного тока с помощью пульта С2000М необходимо выполнить последовательность действий:</w:t>
      </w:r>
    </w:p>
    <w:tbl>
      <w:tblPr>
        <w:tblStyle w:val="ae"/>
        <w:tblW w:w="0" w:type="auto"/>
        <w:tblInd w:w="108" w:type="dxa"/>
        <w:tblLook w:val="04A0" w:firstRow="1" w:lastRow="0" w:firstColumn="1" w:lastColumn="0" w:noHBand="0" w:noVBand="1"/>
      </w:tblPr>
      <w:tblGrid>
        <w:gridCol w:w="573"/>
        <w:gridCol w:w="7254"/>
        <w:gridCol w:w="2835"/>
      </w:tblGrid>
      <w:tr w:rsidR="00AB17AE" w:rsidRPr="00D32AE1" w:rsidTr="00312ED4">
        <w:tc>
          <w:tcPr>
            <w:tcW w:w="543" w:type="dxa"/>
          </w:tcPr>
          <w:p w:rsidR="00AB17AE" w:rsidRPr="00D32AE1" w:rsidRDefault="00AB17AE" w:rsidP="00D32AE1">
            <w:pPr>
              <w:pStyle w:val="affff6"/>
              <w:rPr>
                <w:b/>
                <w:lang w:eastAsia="ru-RU"/>
              </w:rPr>
            </w:pPr>
            <w:r w:rsidRPr="00D32AE1">
              <w:rPr>
                <w:b/>
                <w:lang w:eastAsia="ru-RU"/>
              </w:rPr>
              <w:t>№ п/п</w:t>
            </w:r>
          </w:p>
        </w:tc>
        <w:tc>
          <w:tcPr>
            <w:tcW w:w="7254" w:type="dxa"/>
          </w:tcPr>
          <w:p w:rsidR="00AB17AE" w:rsidRPr="00D32AE1" w:rsidRDefault="00AB17AE" w:rsidP="00D32AE1">
            <w:pPr>
              <w:pStyle w:val="affff6"/>
              <w:rPr>
                <w:b/>
                <w:lang w:eastAsia="ru-RU"/>
              </w:rPr>
            </w:pPr>
            <w:r w:rsidRPr="00D32AE1">
              <w:rPr>
                <w:b/>
                <w:lang w:eastAsia="ru-RU"/>
              </w:rPr>
              <w:t>Выполняемое действие</w:t>
            </w:r>
          </w:p>
        </w:tc>
        <w:tc>
          <w:tcPr>
            <w:tcW w:w="2835" w:type="dxa"/>
          </w:tcPr>
          <w:p w:rsidR="00AB17AE" w:rsidRPr="00D32AE1" w:rsidRDefault="00AB17AE" w:rsidP="00D32AE1">
            <w:pPr>
              <w:pStyle w:val="affff6"/>
              <w:rPr>
                <w:b/>
                <w:lang w:eastAsia="ru-RU"/>
              </w:rPr>
            </w:pPr>
            <w:r w:rsidRPr="00D32AE1">
              <w:rPr>
                <w:b/>
                <w:lang w:eastAsia="ru-RU"/>
              </w:rPr>
              <w:t>Информация на ЖКИ</w:t>
            </w: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1</w:t>
            </w:r>
          </w:p>
        </w:tc>
        <w:tc>
          <w:tcPr>
            <w:tcW w:w="7254" w:type="dxa"/>
          </w:tcPr>
          <w:p w:rsidR="00AB17AE" w:rsidRPr="006C3500" w:rsidRDefault="00AB17AE" w:rsidP="00D32AE1">
            <w:pPr>
              <w:pStyle w:val="affff6"/>
              <w:rPr>
                <w:lang w:eastAsia="ru-RU"/>
              </w:rPr>
            </w:pPr>
            <w:r w:rsidRPr="006C3500">
              <w:rPr>
                <w:lang w:eastAsia="ru-RU"/>
              </w:rPr>
              <w:t>Ввести пароль</w:t>
            </w:r>
          </w:p>
        </w:tc>
        <w:tc>
          <w:tcPr>
            <w:tcW w:w="2835" w:type="dxa"/>
            <w:shd w:val="clear" w:color="auto" w:fill="92D050"/>
          </w:tcPr>
          <w:p w:rsidR="00AB17AE" w:rsidRPr="006C3500" w:rsidRDefault="00AB17AE" w:rsidP="00D32AE1">
            <w:pPr>
              <w:pStyle w:val="affff6"/>
              <w:rPr>
                <w:b/>
                <w:lang w:eastAsia="ru-RU"/>
              </w:rPr>
            </w:pPr>
            <w:r w:rsidRPr="006C3500">
              <w:rPr>
                <w:b/>
                <w:lang w:eastAsia="ru-RU"/>
              </w:rPr>
              <w:t>ПАРОЛЬ:_</w:t>
            </w: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2</w:t>
            </w:r>
          </w:p>
        </w:tc>
        <w:tc>
          <w:tcPr>
            <w:tcW w:w="7254" w:type="dxa"/>
          </w:tcPr>
          <w:p w:rsidR="00AB17AE" w:rsidRPr="006C3500" w:rsidRDefault="00AB17AE" w:rsidP="00D32AE1">
            <w:pPr>
              <w:pStyle w:val="affff6"/>
              <w:rPr>
                <w:lang w:eastAsia="ru-RU"/>
              </w:rPr>
            </w:pPr>
            <w:r w:rsidRPr="006C3500">
              <w:rPr>
                <w:lang w:eastAsia="ru-RU"/>
              </w:rPr>
              <w:t>Выбрать пункт меню «ЗАПРОС» клавишами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73502AC5" wp14:editId="6585AA3F">
                  <wp:extent cx="381000" cy="259404"/>
                  <wp:effectExtent l="0" t="0" r="0" b="7620"/>
                  <wp:docPr id="5648" name="Рисунок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451116">
              <w:rPr>
                <w:lang w:eastAsia="ru-RU"/>
              </w:rPr>
              <w:t>»</w:t>
            </w:r>
          </w:p>
        </w:tc>
        <w:tc>
          <w:tcPr>
            <w:tcW w:w="2835" w:type="dxa"/>
            <w:shd w:val="clear" w:color="auto" w:fill="92D050"/>
          </w:tcPr>
          <w:p w:rsidR="00AB17AE" w:rsidRPr="006C3500" w:rsidRDefault="00AB17AE" w:rsidP="00D32AE1">
            <w:pPr>
              <w:pStyle w:val="affff6"/>
              <w:rPr>
                <w:b/>
                <w:lang w:eastAsia="ru-RU"/>
              </w:rPr>
            </w:pPr>
            <w:r w:rsidRPr="006C3500">
              <w:rPr>
                <w:b/>
                <w:lang w:eastAsia="ru-RU"/>
              </w:rPr>
              <w:sym w:font="Marlett" w:char="F076"/>
            </w:r>
            <w:r w:rsidRPr="006C3500">
              <w:rPr>
                <w:b/>
                <w:lang w:eastAsia="ru-RU"/>
              </w:rPr>
              <w:t>5 ЗАПРОС</w:t>
            </w: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3</w:t>
            </w:r>
          </w:p>
        </w:tc>
        <w:tc>
          <w:tcPr>
            <w:tcW w:w="7254" w:type="dxa"/>
          </w:tcPr>
          <w:p w:rsidR="00AB17AE" w:rsidRPr="006C3500" w:rsidRDefault="00AB17AE" w:rsidP="00D32AE1">
            <w:pPr>
              <w:pStyle w:val="affff6"/>
              <w:rPr>
                <w:lang w:eastAsia="ru-RU"/>
              </w:rPr>
            </w:pPr>
            <w:r w:rsidRPr="006C3500">
              <w:rPr>
                <w:lang w:eastAsia="ru-RU"/>
              </w:rPr>
              <w:t>Выбрать пункт меню «ЗАПРОС ШС» клавишами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53E11544" wp14:editId="7CF9BE7F">
                  <wp:extent cx="381000" cy="259404"/>
                  <wp:effectExtent l="0" t="0" r="0" b="7620"/>
                  <wp:docPr id="5649" name="Рисунок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00451116">
              <w:rPr>
                <w:lang w:eastAsia="ru-RU"/>
              </w:rPr>
              <w:t>»</w:t>
            </w:r>
          </w:p>
        </w:tc>
        <w:tc>
          <w:tcPr>
            <w:tcW w:w="2835" w:type="dxa"/>
            <w:shd w:val="clear" w:color="auto" w:fill="92D050"/>
          </w:tcPr>
          <w:p w:rsidR="00AB17AE" w:rsidRPr="006C3500" w:rsidRDefault="00AB17AE" w:rsidP="00D32AE1">
            <w:pPr>
              <w:pStyle w:val="affff6"/>
              <w:rPr>
                <w:b/>
                <w:lang w:eastAsia="ru-RU"/>
              </w:rPr>
            </w:pPr>
            <w:r w:rsidRPr="006C3500">
              <w:rPr>
                <w:b/>
                <w:lang w:eastAsia="ru-RU"/>
              </w:rPr>
              <w:sym w:font="Marlett" w:char="F076"/>
            </w:r>
            <w:r w:rsidRPr="006C3500">
              <w:rPr>
                <w:b/>
                <w:lang w:eastAsia="ru-RU"/>
              </w:rPr>
              <w:t>51 ЗАПРОС ШС</w:t>
            </w:r>
          </w:p>
          <w:p w:rsidR="00AB17AE" w:rsidRPr="006C3500" w:rsidRDefault="00AB17AE" w:rsidP="00D32AE1">
            <w:pPr>
              <w:pStyle w:val="affff6"/>
              <w:rPr>
                <w:b/>
                <w:lang w:eastAsia="ru-RU"/>
              </w:rPr>
            </w:pP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4</w:t>
            </w:r>
          </w:p>
        </w:tc>
        <w:tc>
          <w:tcPr>
            <w:tcW w:w="7254" w:type="dxa"/>
          </w:tcPr>
          <w:p w:rsidR="00AB17AE" w:rsidRPr="006C3500" w:rsidRDefault="00AB17AE" w:rsidP="00D32AE1">
            <w:pPr>
              <w:pStyle w:val="affff6"/>
              <w:rPr>
                <w:lang w:eastAsia="ru-RU"/>
              </w:rPr>
            </w:pPr>
            <w:r w:rsidRPr="006C3500">
              <w:rPr>
                <w:lang w:eastAsia="ru-RU"/>
              </w:rPr>
              <w:t xml:space="preserve">Набрать адрес прибора РИП-RS (допустимое значение </w:t>
            </w:r>
            <w:r w:rsidRPr="006C3500">
              <w:rPr>
                <w:lang w:eastAsia="ru-RU"/>
              </w:rPr>
              <w:br/>
              <w:t>от 1 до 127), либо выбрать нужное значение адреса клавишами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140E0474" wp14:editId="78CD826C">
                  <wp:extent cx="381000" cy="259404"/>
                  <wp:effectExtent l="0" t="0" r="0" b="7620"/>
                  <wp:docPr id="5650" name="Рисунок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lang w:eastAsia="ru-RU"/>
              </w:rPr>
              <w:t>»</w:t>
            </w:r>
          </w:p>
        </w:tc>
        <w:tc>
          <w:tcPr>
            <w:tcW w:w="2835" w:type="dxa"/>
            <w:shd w:val="clear" w:color="auto" w:fill="92D050"/>
          </w:tcPr>
          <w:p w:rsidR="00AB17AE" w:rsidRPr="006C3500" w:rsidRDefault="00AB17AE" w:rsidP="00D32AE1">
            <w:pPr>
              <w:pStyle w:val="affff6"/>
              <w:rPr>
                <w:b/>
                <w:lang w:eastAsia="ru-RU"/>
              </w:rPr>
            </w:pPr>
            <w:r w:rsidRPr="006C3500">
              <w:rPr>
                <w:b/>
                <w:lang w:eastAsia="ru-RU"/>
              </w:rPr>
              <w:t>АДРЕС:_</w:t>
            </w: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5</w:t>
            </w:r>
          </w:p>
        </w:tc>
        <w:tc>
          <w:tcPr>
            <w:tcW w:w="7254" w:type="dxa"/>
          </w:tcPr>
          <w:p w:rsidR="00AB17AE" w:rsidRPr="006C3500" w:rsidRDefault="00AB17AE" w:rsidP="00D32AE1">
            <w:pPr>
              <w:pStyle w:val="affff6"/>
              <w:rPr>
                <w:lang w:eastAsia="ru-RU"/>
              </w:rPr>
            </w:pPr>
            <w:r w:rsidRPr="006C3500">
              <w:rPr>
                <w:lang w:eastAsia="ru-RU"/>
              </w:rPr>
              <w:t>Набрать для номера ШС цифру «5», либо выбрать цифру «5» с помощью клавиш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7F11507B" wp14:editId="56498A93">
                  <wp:extent cx="381000" cy="259404"/>
                  <wp:effectExtent l="0" t="0" r="0" b="762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lang w:eastAsia="ru-RU"/>
              </w:rPr>
              <w:t>».</w:t>
            </w:r>
          </w:p>
        </w:tc>
        <w:tc>
          <w:tcPr>
            <w:tcW w:w="2835" w:type="dxa"/>
            <w:shd w:val="clear" w:color="auto" w:fill="92D050"/>
          </w:tcPr>
          <w:p w:rsidR="00AB17AE" w:rsidRPr="006C3500" w:rsidRDefault="00AB17AE" w:rsidP="00D32AE1">
            <w:pPr>
              <w:pStyle w:val="affff6"/>
              <w:rPr>
                <w:b/>
                <w:lang w:eastAsia="ru-RU"/>
              </w:rPr>
            </w:pPr>
            <w:r w:rsidRPr="006C3500">
              <w:rPr>
                <w:b/>
                <w:lang w:eastAsia="ru-RU"/>
              </w:rPr>
              <w:t>НОМЕР ШС: 5</w:t>
            </w:r>
          </w:p>
          <w:p w:rsidR="00AB17AE" w:rsidRPr="006C3500" w:rsidRDefault="00AB17AE" w:rsidP="00D32AE1">
            <w:pPr>
              <w:pStyle w:val="affff6"/>
              <w:rPr>
                <w:b/>
                <w:lang w:eastAsia="ru-RU"/>
              </w:rPr>
            </w:pP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6</w:t>
            </w:r>
          </w:p>
        </w:tc>
        <w:tc>
          <w:tcPr>
            <w:tcW w:w="7254" w:type="dxa"/>
          </w:tcPr>
          <w:p w:rsidR="00AB17AE" w:rsidRPr="006C3500" w:rsidRDefault="00AB17AE" w:rsidP="00D32AE1">
            <w:pPr>
              <w:pStyle w:val="affff6"/>
              <w:rPr>
                <w:lang w:eastAsia="ru-RU"/>
              </w:rPr>
            </w:pPr>
            <w:r w:rsidRPr="006C3500">
              <w:rPr>
                <w:lang w:eastAsia="ru-RU"/>
              </w:rPr>
              <w:t>Зафиксировать значение сетевого напряжения</w:t>
            </w:r>
          </w:p>
        </w:tc>
        <w:tc>
          <w:tcPr>
            <w:tcW w:w="2835" w:type="dxa"/>
            <w:shd w:val="clear" w:color="auto" w:fill="92D050"/>
          </w:tcPr>
          <w:p w:rsidR="00AB17AE" w:rsidRPr="006C3500" w:rsidRDefault="00AB17AE" w:rsidP="00D32AE1">
            <w:pPr>
              <w:pStyle w:val="affff6"/>
              <w:rPr>
                <w:b/>
                <w:lang w:eastAsia="ru-RU"/>
              </w:rPr>
            </w:pPr>
            <w:r w:rsidRPr="006C3500">
              <w:rPr>
                <w:b/>
                <w:lang w:eastAsia="ru-RU"/>
              </w:rPr>
              <w:t xml:space="preserve">Uсети = 150…255 V  </w:t>
            </w: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7</w:t>
            </w:r>
          </w:p>
        </w:tc>
        <w:tc>
          <w:tcPr>
            <w:tcW w:w="7254" w:type="dxa"/>
          </w:tcPr>
          <w:p w:rsidR="00AB17AE" w:rsidRPr="006C3500" w:rsidRDefault="00AB17AE" w:rsidP="00D32AE1">
            <w:pPr>
              <w:pStyle w:val="affff6"/>
              <w:rPr>
                <w:lang w:eastAsia="ru-RU"/>
              </w:rPr>
            </w:pPr>
            <w:r w:rsidRPr="006C3500">
              <w:rPr>
                <w:lang w:eastAsia="ru-RU"/>
              </w:rPr>
              <w:t>Выбрать пункт меню «ЗАПРОС ШС» клавишами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5E560809" wp14:editId="257F2AEC">
                  <wp:extent cx="381000" cy="259404"/>
                  <wp:effectExtent l="0" t="0" r="0" b="7620"/>
                  <wp:docPr id="5652" name="Рисунок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lang w:eastAsia="ru-RU"/>
              </w:rPr>
              <w:t>», либо для быстрого перехода нажать клавишу «1»</w:t>
            </w:r>
          </w:p>
        </w:tc>
        <w:tc>
          <w:tcPr>
            <w:tcW w:w="2835" w:type="dxa"/>
            <w:shd w:val="clear" w:color="auto" w:fill="92D050"/>
          </w:tcPr>
          <w:p w:rsidR="00AB17AE" w:rsidRPr="006C3500" w:rsidRDefault="00AB17AE" w:rsidP="00D32AE1">
            <w:pPr>
              <w:pStyle w:val="affff6"/>
              <w:rPr>
                <w:b/>
                <w:lang w:eastAsia="ru-RU"/>
              </w:rPr>
            </w:pPr>
            <w:r w:rsidRPr="006C3500">
              <w:rPr>
                <w:b/>
                <w:lang w:eastAsia="ru-RU"/>
              </w:rPr>
              <w:sym w:font="Marlett" w:char="F076"/>
            </w:r>
            <w:r w:rsidRPr="006C3500">
              <w:rPr>
                <w:b/>
                <w:lang w:eastAsia="ru-RU"/>
              </w:rPr>
              <w:t>51 ЗАПРОС ШС</w:t>
            </w:r>
          </w:p>
          <w:p w:rsidR="00AB17AE" w:rsidRPr="006C3500" w:rsidRDefault="00AB17AE" w:rsidP="00D32AE1">
            <w:pPr>
              <w:pStyle w:val="affff6"/>
              <w:rPr>
                <w:b/>
                <w:lang w:eastAsia="ru-RU"/>
              </w:rPr>
            </w:pP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8</w:t>
            </w:r>
          </w:p>
        </w:tc>
        <w:tc>
          <w:tcPr>
            <w:tcW w:w="7254" w:type="dxa"/>
          </w:tcPr>
          <w:p w:rsidR="00AB17AE" w:rsidRPr="006C3500" w:rsidRDefault="00AB17AE" w:rsidP="00D32AE1">
            <w:pPr>
              <w:pStyle w:val="affff6"/>
              <w:rPr>
                <w:lang w:eastAsia="ru-RU"/>
              </w:rPr>
            </w:pPr>
            <w:r w:rsidRPr="006C3500">
              <w:rPr>
                <w:lang w:eastAsia="ru-RU"/>
              </w:rPr>
              <w:t xml:space="preserve">Набрать адрес прибора РИП-RS (допустимое значение </w:t>
            </w:r>
            <w:r w:rsidRPr="006C3500">
              <w:rPr>
                <w:lang w:eastAsia="ru-RU"/>
              </w:rPr>
              <w:br/>
              <w:t>от 1 до 127), либо выбрать нужное значение адреса клавишами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1A9E578F" wp14:editId="4791C8CA">
                  <wp:extent cx="381000" cy="259404"/>
                  <wp:effectExtent l="0" t="0" r="0" b="7620"/>
                  <wp:docPr id="5653" name="Рисунок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lang w:eastAsia="ru-RU"/>
              </w:rPr>
              <w:t>»</w:t>
            </w:r>
          </w:p>
        </w:tc>
        <w:tc>
          <w:tcPr>
            <w:tcW w:w="2835" w:type="dxa"/>
            <w:shd w:val="clear" w:color="auto" w:fill="92D050"/>
          </w:tcPr>
          <w:p w:rsidR="00AB17AE" w:rsidRPr="006C3500" w:rsidRDefault="00AB17AE" w:rsidP="00D32AE1">
            <w:pPr>
              <w:pStyle w:val="affff6"/>
              <w:rPr>
                <w:b/>
                <w:lang w:eastAsia="ru-RU"/>
              </w:rPr>
            </w:pPr>
            <w:r w:rsidRPr="006C3500">
              <w:rPr>
                <w:b/>
                <w:lang w:eastAsia="ru-RU"/>
              </w:rPr>
              <w:t>АДРЕС:_</w:t>
            </w: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9</w:t>
            </w:r>
          </w:p>
        </w:tc>
        <w:tc>
          <w:tcPr>
            <w:tcW w:w="7254" w:type="dxa"/>
          </w:tcPr>
          <w:p w:rsidR="00AB17AE" w:rsidRPr="006C3500" w:rsidRDefault="00AB17AE" w:rsidP="00D32AE1">
            <w:pPr>
              <w:pStyle w:val="affff6"/>
              <w:rPr>
                <w:lang w:eastAsia="ru-RU"/>
              </w:rPr>
            </w:pPr>
            <w:r w:rsidRPr="006C3500">
              <w:rPr>
                <w:lang w:eastAsia="ru-RU"/>
              </w:rPr>
              <w:t>Набрать для номера ШС цифру «3», либо выбрать цифру «3» с помощью клавиш «</w:t>
            </w:r>
            <w:r w:rsidRPr="006C3500">
              <w:rPr>
                <w:lang w:eastAsia="ru-RU"/>
              </w:rPr>
              <w:sym w:font="Marlett" w:char="F034"/>
            </w:r>
            <w:r w:rsidRPr="006C3500">
              <w:rPr>
                <w:lang w:eastAsia="ru-RU"/>
              </w:rPr>
              <w:t>», «</w:t>
            </w:r>
            <w:r w:rsidRPr="006C3500">
              <w:rPr>
                <w:lang w:eastAsia="ru-RU"/>
              </w:rPr>
              <w:sym w:font="Marlett" w:char="F033"/>
            </w:r>
            <w:r w:rsidRPr="006C3500">
              <w:rPr>
                <w:lang w:eastAsia="ru-RU"/>
              </w:rPr>
              <w:t>» и нажать «</w:t>
            </w:r>
            <w:r w:rsidR="00451116">
              <w:rPr>
                <w:noProof/>
                <w:lang w:eastAsia="ru-RU"/>
              </w:rPr>
              <w:drawing>
                <wp:inline distT="0" distB="0" distL="0" distR="0" wp14:anchorId="3ED0BDEE" wp14:editId="6913376A">
                  <wp:extent cx="381000" cy="259404"/>
                  <wp:effectExtent l="0" t="0" r="0" b="7620"/>
                  <wp:docPr id="5654" name="Рисунок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C3500">
              <w:rPr>
                <w:lang w:eastAsia="ru-RU"/>
              </w:rPr>
              <w:t>».</w:t>
            </w:r>
          </w:p>
        </w:tc>
        <w:tc>
          <w:tcPr>
            <w:tcW w:w="2835" w:type="dxa"/>
            <w:shd w:val="clear" w:color="auto" w:fill="92D050"/>
          </w:tcPr>
          <w:p w:rsidR="00AB17AE" w:rsidRPr="006C3500" w:rsidRDefault="00AB17AE" w:rsidP="00D32AE1">
            <w:pPr>
              <w:pStyle w:val="affff6"/>
              <w:rPr>
                <w:b/>
                <w:lang w:eastAsia="ru-RU"/>
              </w:rPr>
            </w:pPr>
            <w:r w:rsidRPr="006C3500">
              <w:rPr>
                <w:b/>
                <w:lang w:eastAsia="ru-RU"/>
              </w:rPr>
              <w:t>НОМЕР ШС: 3</w:t>
            </w:r>
          </w:p>
          <w:p w:rsidR="00AB17AE" w:rsidRPr="006C3500" w:rsidRDefault="00AB17AE" w:rsidP="00D32AE1">
            <w:pPr>
              <w:pStyle w:val="affff6"/>
              <w:rPr>
                <w:b/>
                <w:lang w:eastAsia="ru-RU"/>
              </w:rPr>
            </w:pPr>
          </w:p>
        </w:tc>
      </w:tr>
      <w:tr w:rsidR="00AB17AE" w:rsidRPr="006C3500" w:rsidTr="00451116">
        <w:tc>
          <w:tcPr>
            <w:tcW w:w="543" w:type="dxa"/>
          </w:tcPr>
          <w:p w:rsidR="00AB17AE" w:rsidRPr="006C3500" w:rsidRDefault="00AB17AE" w:rsidP="00D32AE1">
            <w:pPr>
              <w:pStyle w:val="affff6"/>
              <w:rPr>
                <w:lang w:eastAsia="ru-RU"/>
              </w:rPr>
            </w:pPr>
            <w:r w:rsidRPr="006C3500">
              <w:rPr>
                <w:lang w:eastAsia="ru-RU"/>
              </w:rPr>
              <w:t>10</w:t>
            </w:r>
          </w:p>
        </w:tc>
        <w:tc>
          <w:tcPr>
            <w:tcW w:w="7254" w:type="dxa"/>
          </w:tcPr>
          <w:p w:rsidR="00AB17AE" w:rsidRPr="006C3500" w:rsidRDefault="00AB17AE" w:rsidP="00D32AE1">
            <w:pPr>
              <w:pStyle w:val="affff6"/>
              <w:rPr>
                <w:lang w:eastAsia="ru-RU"/>
              </w:rPr>
            </w:pPr>
            <w:r w:rsidRPr="006C3500">
              <w:rPr>
                <w:lang w:eastAsia="ru-RU"/>
              </w:rPr>
              <w:t>Зафиксировать значение выходного напряжения</w:t>
            </w:r>
          </w:p>
        </w:tc>
        <w:tc>
          <w:tcPr>
            <w:tcW w:w="2835" w:type="dxa"/>
            <w:shd w:val="clear" w:color="auto" w:fill="92D050"/>
          </w:tcPr>
          <w:p w:rsidR="00AB17AE" w:rsidRPr="006C3500" w:rsidRDefault="00AB17AE" w:rsidP="00D32AE1">
            <w:pPr>
              <w:pStyle w:val="affff6"/>
              <w:rPr>
                <w:b/>
                <w:lang w:eastAsia="ru-RU"/>
              </w:rPr>
            </w:pPr>
            <w:r w:rsidRPr="006C3500">
              <w:rPr>
                <w:b/>
                <w:lang w:eastAsia="ru-RU"/>
              </w:rPr>
              <w:t>Uout = 8…14,5V</w:t>
            </w:r>
          </w:p>
        </w:tc>
      </w:tr>
    </w:tbl>
    <w:p w:rsidR="00AB17AE" w:rsidRPr="006C3500" w:rsidRDefault="00AB17AE" w:rsidP="006C3500">
      <w:pPr>
        <w:spacing w:after="0"/>
        <w:rPr>
          <w:rFonts w:cs="Arial"/>
          <w:b/>
          <w:szCs w:val="24"/>
        </w:rPr>
      </w:pPr>
    </w:p>
    <w:p w:rsidR="00AB17AE" w:rsidRPr="006C3500" w:rsidRDefault="00AB17AE" w:rsidP="006C3500">
      <w:pPr>
        <w:spacing w:after="0"/>
        <w:rPr>
          <w:rFonts w:eastAsia="Times New Roman" w:cs="Arial"/>
          <w:b/>
          <w:bCs/>
          <w:iCs/>
          <w:caps/>
          <w:szCs w:val="24"/>
          <w:lang w:eastAsia="x-none"/>
        </w:rPr>
      </w:pPr>
      <w:r w:rsidRPr="006C3500">
        <w:rPr>
          <w:rFonts w:cs="Arial"/>
          <w:szCs w:val="24"/>
        </w:rPr>
        <w:br w:type="page"/>
      </w:r>
    </w:p>
    <w:p w:rsidR="00AB17AE" w:rsidRPr="00AC1C7E" w:rsidRDefault="00AB17AE" w:rsidP="00F36151">
      <w:pPr>
        <w:pStyle w:val="21"/>
      </w:pPr>
      <w:bookmarkStart w:id="207" w:name="_Ref470857113"/>
      <w:bookmarkStart w:id="208" w:name="_Ref470859599"/>
      <w:bookmarkStart w:id="209" w:name="_Ref470860969"/>
      <w:bookmarkStart w:id="210" w:name="_Toc473623132"/>
      <w:r w:rsidRPr="00AC1C7E">
        <w:lastRenderedPageBreak/>
        <w:t>Считывание и запись конфигурации пульта С2000М</w:t>
      </w:r>
      <w:bookmarkEnd w:id="207"/>
      <w:bookmarkEnd w:id="208"/>
      <w:bookmarkEnd w:id="209"/>
      <w:bookmarkEnd w:id="210"/>
    </w:p>
    <w:p w:rsidR="00AB17AE" w:rsidRPr="006C3500" w:rsidRDefault="00AB17AE" w:rsidP="006C3500">
      <w:pPr>
        <w:spacing w:after="0"/>
        <w:ind w:firstLine="708"/>
        <w:rPr>
          <w:rFonts w:cs="Arial"/>
          <w:szCs w:val="24"/>
          <w:lang w:eastAsia="ru-RU"/>
        </w:rPr>
      </w:pPr>
      <w:r w:rsidRPr="006C3500">
        <w:rPr>
          <w:rFonts w:cs="Arial"/>
          <w:szCs w:val="24"/>
          <w:lang w:eastAsia="ru-RU"/>
        </w:rPr>
        <w:t xml:space="preserve">Пульт может конфигурироваться с персонального компьютера программой PProg версии 3.01 build 58 или выше.  Программа доступна на сайте </w:t>
      </w:r>
      <w:hyperlink r:id="rId170" w:history="1">
        <w:r w:rsidRPr="006C3500">
          <w:rPr>
            <w:rFonts w:cs="Arial"/>
            <w:szCs w:val="24"/>
            <w:lang w:eastAsia="ru-RU"/>
          </w:rPr>
          <w:t>bolid.ru</w:t>
        </w:r>
      </w:hyperlink>
      <w:r w:rsidRPr="006C3500">
        <w:rPr>
          <w:rFonts w:cs="Arial"/>
          <w:szCs w:val="24"/>
          <w:lang w:eastAsia="ru-RU"/>
        </w:rPr>
        <w:t xml:space="preserve">. В комплекте с программой PProg имеется инструкция по ее использованию. </w:t>
      </w:r>
    </w:p>
    <w:p w:rsidR="00233711" w:rsidRDefault="00AB17AE" w:rsidP="006C3500">
      <w:pPr>
        <w:spacing w:after="0"/>
        <w:rPr>
          <w:rFonts w:cs="Arial"/>
          <w:szCs w:val="24"/>
          <w:lang w:eastAsia="ru-RU"/>
        </w:rPr>
      </w:pPr>
      <w:r w:rsidRPr="006C3500">
        <w:rPr>
          <w:rFonts w:cs="Arial"/>
          <w:szCs w:val="24"/>
          <w:lang w:eastAsia="ru-RU"/>
        </w:rPr>
        <w:t>Запись конфигурации в пульт и чтение из пульта возможны как по интерфейсу RS-232, так и по интерфейсу RS-485. Схема подключения пульта к компьютеру по интерфейсу RS</w:t>
      </w:r>
      <w:r w:rsidRPr="006C3500">
        <w:rPr>
          <w:rFonts w:cs="Arial"/>
          <w:szCs w:val="24"/>
          <w:lang w:eastAsia="ru-RU"/>
        </w:rPr>
        <w:noBreakHyphen/>
        <w:t>232 приведена на рисунке 1, по RS</w:t>
      </w:r>
      <w:r w:rsidRPr="006C3500">
        <w:rPr>
          <w:rFonts w:cs="Arial"/>
          <w:szCs w:val="24"/>
          <w:lang w:eastAsia="ru-RU"/>
        </w:rPr>
        <w:noBreakHyphen/>
        <w:t xml:space="preserve">485 - на рисунке </w:t>
      </w:r>
      <w:r w:rsidR="004114E0">
        <w:rPr>
          <w:rFonts w:cs="Arial"/>
          <w:szCs w:val="24"/>
          <w:lang w:eastAsia="ru-RU"/>
        </w:rPr>
        <w:t>2</w:t>
      </w:r>
      <w:r w:rsidRPr="006C3500">
        <w:rPr>
          <w:rFonts w:cs="Arial"/>
          <w:szCs w:val="24"/>
          <w:lang w:eastAsia="ru-RU"/>
        </w:rPr>
        <w:t xml:space="preserve">. </w:t>
      </w:r>
    </w:p>
    <w:p w:rsidR="00AB17AE" w:rsidRPr="006C3500" w:rsidRDefault="00AB17AE" w:rsidP="006C3500">
      <w:pPr>
        <w:spacing w:after="0"/>
        <w:rPr>
          <w:rFonts w:cs="Arial"/>
          <w:szCs w:val="24"/>
          <w:lang w:eastAsia="ru-RU"/>
        </w:rPr>
      </w:pPr>
      <w:r w:rsidRPr="006C3500">
        <w:rPr>
          <w:rFonts w:cs="Arial"/>
          <w:szCs w:val="24"/>
          <w:lang w:eastAsia="ru-RU"/>
        </w:rPr>
        <w:t xml:space="preserve"> </w:t>
      </w:r>
    </w:p>
    <w:bookmarkStart w:id="211" w:name="_MON_1426425526"/>
    <w:bookmarkEnd w:id="211"/>
    <w:p w:rsidR="00AB17AE" w:rsidRPr="006C3500" w:rsidRDefault="00AB17AE" w:rsidP="00451116">
      <w:pPr>
        <w:spacing w:after="0"/>
        <w:jc w:val="center"/>
        <w:rPr>
          <w:rFonts w:cs="Arial"/>
          <w:szCs w:val="24"/>
          <w:highlight w:val="magenta"/>
        </w:rPr>
      </w:pPr>
      <w:r w:rsidRPr="006C3500">
        <w:rPr>
          <w:rFonts w:cs="Arial"/>
          <w:szCs w:val="24"/>
        </w:rPr>
        <w:object w:dxaOrig="8430" w:dyaOrig="2445">
          <v:shape id="_x0000_i1054" type="#_x0000_t75" style="width:422.75pt;height:122.5pt" o:ole="">
            <v:imagedata r:id="rId171" o:title=""/>
          </v:shape>
          <o:OLEObject Type="Embed" ProgID="Word.Picture.8" ShapeID="_x0000_i1054" DrawAspect="Content" ObjectID="_1547896510" r:id="rId172"/>
        </w:object>
      </w:r>
    </w:p>
    <w:p w:rsidR="00AB17AE" w:rsidRDefault="00AB17AE" w:rsidP="00233711">
      <w:pPr>
        <w:pStyle w:val="aff3"/>
        <w:ind w:left="142" w:hanging="56"/>
      </w:pPr>
      <w:bookmarkStart w:id="212" w:name="_Ref292381917"/>
      <w:r w:rsidRPr="006C3500">
        <w:t>Рис.1. Схема подключения пульта С2000М к персональному компьютеру (ПК) с помощью преобразователя «</w:t>
      </w:r>
      <w:r w:rsidRPr="006C3500">
        <w:rPr>
          <w:lang w:val="en-US"/>
        </w:rPr>
        <w:t>USB</w:t>
      </w:r>
      <w:r w:rsidRPr="006C3500">
        <w:t>-</w:t>
      </w:r>
      <w:r w:rsidRPr="006C3500">
        <w:rPr>
          <w:lang w:val="en-US"/>
        </w:rPr>
        <w:t>RS</w:t>
      </w:r>
      <w:r w:rsidRPr="006C3500">
        <w:t xml:space="preserve">232» </w:t>
      </w:r>
      <w:r w:rsidRPr="006C3500">
        <w:rPr>
          <w:lang w:val="en-US"/>
        </w:rPr>
        <w:t>c</w:t>
      </w:r>
      <w:r w:rsidRPr="006C3500">
        <w:t xml:space="preserve"> гальванической изоляцией</w:t>
      </w:r>
      <w:bookmarkEnd w:id="212"/>
      <w:r w:rsidR="00233711">
        <w:t>.</w:t>
      </w:r>
    </w:p>
    <w:p w:rsidR="004114E0" w:rsidRDefault="004114E0" w:rsidP="006C3500">
      <w:pPr>
        <w:spacing w:after="0"/>
        <w:ind w:firstLine="708"/>
        <w:rPr>
          <w:rFonts w:cs="Arial"/>
          <w:szCs w:val="24"/>
          <w:lang w:eastAsia="ru-RU"/>
        </w:rPr>
      </w:pPr>
    </w:p>
    <w:p w:rsidR="00AB17AE" w:rsidRDefault="00AB17AE" w:rsidP="006C3500">
      <w:pPr>
        <w:spacing w:after="0"/>
        <w:ind w:firstLine="708"/>
        <w:rPr>
          <w:rFonts w:cs="Arial"/>
          <w:szCs w:val="24"/>
          <w:lang w:eastAsia="ru-RU"/>
        </w:rPr>
      </w:pPr>
      <w:r w:rsidRPr="006C3500">
        <w:rPr>
          <w:rFonts w:cs="Arial"/>
          <w:szCs w:val="24"/>
          <w:lang w:eastAsia="ru-RU"/>
        </w:rPr>
        <w:t xml:space="preserve">Для чтения или записи конфигурации по </w:t>
      </w:r>
      <w:r w:rsidRPr="006C3500">
        <w:rPr>
          <w:rFonts w:cs="Arial"/>
          <w:szCs w:val="24"/>
          <w:lang w:val="en-US" w:eastAsia="ru-RU"/>
        </w:rPr>
        <w:t>RS</w:t>
      </w:r>
      <w:r w:rsidRPr="006C3500">
        <w:rPr>
          <w:rFonts w:cs="Arial"/>
          <w:szCs w:val="24"/>
          <w:lang w:eastAsia="ru-RU"/>
        </w:rPr>
        <w:t xml:space="preserve">-232 (рис. 1) в программе PProg в меню «Настройка» нужно выбрать меню «Последовательный порт» и для параметра «Протокол» выбрать значение «Орион». Для перевода пульта в режим программирования требуется выполнить следующие действия: </w:t>
      </w:r>
    </w:p>
    <w:p w:rsidR="00451116" w:rsidRDefault="00451116" w:rsidP="006C3500">
      <w:pPr>
        <w:spacing w:after="0"/>
        <w:ind w:firstLine="708"/>
        <w:rPr>
          <w:rFonts w:cs="Arial"/>
          <w:szCs w:val="24"/>
          <w:lang w:eastAsia="ru-RU"/>
        </w:rPr>
      </w:pPr>
    </w:p>
    <w:tbl>
      <w:tblPr>
        <w:tblStyle w:val="ae"/>
        <w:tblW w:w="0" w:type="auto"/>
        <w:tblLook w:val="04A0" w:firstRow="1" w:lastRow="0" w:firstColumn="1" w:lastColumn="0" w:noHBand="0" w:noVBand="1"/>
      </w:tblPr>
      <w:tblGrid>
        <w:gridCol w:w="6345"/>
        <w:gridCol w:w="4643"/>
      </w:tblGrid>
      <w:tr w:rsidR="00451116" w:rsidTr="006460C9">
        <w:tc>
          <w:tcPr>
            <w:tcW w:w="6345" w:type="dxa"/>
          </w:tcPr>
          <w:p w:rsidR="00451116" w:rsidRDefault="00451116" w:rsidP="00DB3A5D">
            <w:pPr>
              <w:pStyle w:val="a7"/>
              <w:numPr>
                <w:ilvl w:val="0"/>
                <w:numId w:val="76"/>
              </w:numPr>
              <w:spacing w:after="0"/>
              <w:ind w:left="0" w:firstLine="426"/>
              <w:rPr>
                <w:rFonts w:cs="Arial"/>
                <w:szCs w:val="24"/>
              </w:rPr>
            </w:pPr>
            <w:r w:rsidRPr="006460C9">
              <w:rPr>
                <w:rFonts w:cs="Arial"/>
                <w:spacing w:val="-4"/>
                <w:szCs w:val="24"/>
              </w:rPr>
              <w:t>Нажать клавишу пульта «</w:t>
            </w:r>
            <w:r>
              <w:rPr>
                <w:noProof/>
              </w:rPr>
              <w:drawing>
                <wp:inline distT="0" distB="0" distL="0" distR="0" wp14:anchorId="2141C330" wp14:editId="72E9CE91">
                  <wp:extent cx="342900" cy="314325"/>
                  <wp:effectExtent l="0" t="0" r="0" b="9525"/>
                  <wp:docPr id="5655" name="Рисунок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 cy="314325"/>
                          </a:xfrm>
                          <a:prstGeom prst="rect">
                            <a:avLst/>
                          </a:prstGeom>
                        </pic:spPr>
                      </pic:pic>
                    </a:graphicData>
                  </a:graphic>
                </wp:inline>
              </w:drawing>
            </w:r>
            <w:r w:rsidRPr="006460C9">
              <w:rPr>
                <w:rFonts w:cs="Arial"/>
                <w:spacing w:val="-4"/>
                <w:szCs w:val="24"/>
              </w:rPr>
              <w:t>», выбрать пункт меню НАСТРОЙКА и нажать клавишу «</w:t>
            </w:r>
            <w:r>
              <w:rPr>
                <w:noProof/>
              </w:rPr>
              <w:drawing>
                <wp:inline distT="0" distB="0" distL="0" distR="0" wp14:anchorId="0EA6917B" wp14:editId="2727D874">
                  <wp:extent cx="381000" cy="259404"/>
                  <wp:effectExtent l="0" t="0" r="0" b="7620"/>
                  <wp:docPr id="5657" name="Рисунок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460C9">
              <w:rPr>
                <w:rFonts w:cs="Arial"/>
                <w:spacing w:val="-4"/>
                <w:szCs w:val="24"/>
              </w:rPr>
              <w:t>»</w:t>
            </w:r>
          </w:p>
        </w:tc>
        <w:tc>
          <w:tcPr>
            <w:tcW w:w="4643" w:type="dxa"/>
            <w:shd w:val="clear" w:color="auto" w:fill="92D050"/>
          </w:tcPr>
          <w:p w:rsidR="00451116" w:rsidRPr="00451116" w:rsidRDefault="00451116" w:rsidP="00451116">
            <w:pPr>
              <w:pStyle w:val="af4"/>
              <w:ind w:firstLine="0"/>
              <w:rPr>
                <w:rFonts w:ascii="Arial" w:hAnsi="Arial" w:cs="Arial"/>
                <w:b w:val="0"/>
              </w:rPr>
            </w:pPr>
            <w:r>
              <w:sym w:font="Marlett" w:char="F076"/>
            </w:r>
            <w:r>
              <w:t xml:space="preserve"> </w:t>
            </w:r>
            <w:r>
              <w:rPr>
                <w:rFonts w:ascii="Arial" w:hAnsi="Arial" w:cs="Arial"/>
                <w:b w:val="0"/>
              </w:rPr>
              <w:t>НАСТРОЙКА</w:t>
            </w:r>
          </w:p>
          <w:p w:rsidR="00451116" w:rsidRDefault="00451116" w:rsidP="006C3500">
            <w:pPr>
              <w:rPr>
                <w:rFonts w:cs="Arial"/>
                <w:szCs w:val="24"/>
                <w:lang w:eastAsia="ru-RU"/>
              </w:rPr>
            </w:pPr>
          </w:p>
        </w:tc>
      </w:tr>
      <w:tr w:rsidR="00451116" w:rsidTr="006460C9">
        <w:tc>
          <w:tcPr>
            <w:tcW w:w="6345" w:type="dxa"/>
          </w:tcPr>
          <w:p w:rsidR="00451116" w:rsidRPr="006460C9" w:rsidRDefault="00451116" w:rsidP="00DB3A5D">
            <w:pPr>
              <w:pStyle w:val="a7"/>
              <w:numPr>
                <w:ilvl w:val="0"/>
                <w:numId w:val="76"/>
              </w:numPr>
              <w:spacing w:after="0"/>
              <w:ind w:left="0" w:firstLine="426"/>
              <w:rPr>
                <w:rFonts w:cs="Arial"/>
                <w:szCs w:val="24"/>
              </w:rPr>
            </w:pPr>
            <w:r w:rsidRPr="006460C9">
              <w:rPr>
                <w:rFonts w:cs="Arial"/>
                <w:spacing w:val="-4"/>
                <w:szCs w:val="24"/>
              </w:rPr>
              <w:t>Ввести пароль установщика (заводское значение - &lt;123456&gt;) и нажать клавишу «</w:t>
            </w:r>
            <w:r>
              <w:rPr>
                <w:noProof/>
              </w:rPr>
              <w:drawing>
                <wp:inline distT="0" distB="0" distL="0" distR="0" wp14:anchorId="3EA79988" wp14:editId="3EB9C382">
                  <wp:extent cx="381000" cy="259404"/>
                  <wp:effectExtent l="0" t="0" r="0" b="7620"/>
                  <wp:docPr id="5658" name="Рисунок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460C9">
              <w:rPr>
                <w:rFonts w:cs="Arial"/>
                <w:spacing w:val="-4"/>
                <w:szCs w:val="24"/>
              </w:rPr>
              <w:t>»</w:t>
            </w:r>
          </w:p>
        </w:tc>
        <w:tc>
          <w:tcPr>
            <w:tcW w:w="4643" w:type="dxa"/>
            <w:shd w:val="clear" w:color="auto" w:fill="92D050"/>
          </w:tcPr>
          <w:p w:rsidR="00451116" w:rsidRDefault="00451116" w:rsidP="006C3500">
            <w:pPr>
              <w:rPr>
                <w:rFonts w:cs="Arial"/>
                <w:szCs w:val="24"/>
                <w:lang w:eastAsia="ru-RU"/>
              </w:rPr>
            </w:pPr>
            <w:r>
              <w:rPr>
                <w:rFonts w:cs="Arial"/>
                <w:szCs w:val="24"/>
                <w:lang w:eastAsia="ru-RU"/>
              </w:rPr>
              <w:t>ПАРОЛЬ:</w:t>
            </w:r>
          </w:p>
        </w:tc>
      </w:tr>
      <w:tr w:rsidR="00451116" w:rsidTr="006460C9">
        <w:tc>
          <w:tcPr>
            <w:tcW w:w="6345" w:type="dxa"/>
          </w:tcPr>
          <w:p w:rsidR="00451116" w:rsidRPr="006460C9" w:rsidRDefault="006460C9" w:rsidP="00DB3A5D">
            <w:pPr>
              <w:pStyle w:val="a7"/>
              <w:numPr>
                <w:ilvl w:val="0"/>
                <w:numId w:val="76"/>
              </w:numPr>
              <w:spacing w:after="0"/>
              <w:ind w:left="0" w:firstLine="426"/>
              <w:rPr>
                <w:rFonts w:cs="Arial"/>
                <w:szCs w:val="24"/>
              </w:rPr>
            </w:pPr>
            <w:r w:rsidRPr="006460C9">
              <w:rPr>
                <w:rFonts w:cs="Arial"/>
                <w:spacing w:val="-4"/>
                <w:szCs w:val="24"/>
              </w:rPr>
              <w:t>Выбрать пункт меню «РЕЖИМ ПРОГРАММИРОВАНИЯ» клавишами «</w:t>
            </w:r>
            <w:r w:rsidRPr="006C3500">
              <w:sym w:font="Marlett" w:char="F033"/>
            </w:r>
            <w:r w:rsidRPr="006460C9">
              <w:rPr>
                <w:rFonts w:cs="Arial"/>
                <w:spacing w:val="-4"/>
                <w:szCs w:val="24"/>
              </w:rPr>
              <w:t>», «</w:t>
            </w:r>
            <w:r w:rsidRPr="006C3500">
              <w:sym w:font="Marlett" w:char="F034"/>
            </w:r>
            <w:r w:rsidRPr="006460C9">
              <w:rPr>
                <w:rFonts w:cs="Arial"/>
                <w:spacing w:val="-4"/>
                <w:szCs w:val="24"/>
              </w:rPr>
              <w:t>» и нажать клавишу «</w:t>
            </w:r>
            <w:r>
              <w:rPr>
                <w:noProof/>
              </w:rPr>
              <w:drawing>
                <wp:inline distT="0" distB="0" distL="0" distR="0" wp14:anchorId="778E288A" wp14:editId="23B63FEE">
                  <wp:extent cx="381000" cy="259404"/>
                  <wp:effectExtent l="0" t="0" r="0" b="7620"/>
                  <wp:docPr id="5659" name="Рисунок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02" cy="261652"/>
                          </a:xfrm>
                          <a:prstGeom prst="rect">
                            <a:avLst/>
                          </a:prstGeom>
                        </pic:spPr>
                      </pic:pic>
                    </a:graphicData>
                  </a:graphic>
                </wp:inline>
              </w:drawing>
            </w:r>
            <w:r w:rsidRPr="006460C9">
              <w:rPr>
                <w:rFonts w:cs="Arial"/>
                <w:spacing w:val="-4"/>
                <w:szCs w:val="24"/>
              </w:rPr>
              <w:t>» .На ЖКИ отобразится сообщение «РЕЖИМ ПРОГРАММИРОВАНИЯ», пульт перейдет в режим удаленного программирования по интерфейсам RS-485 и RS-232 по протоколу «Орион».</w:t>
            </w:r>
          </w:p>
        </w:tc>
        <w:tc>
          <w:tcPr>
            <w:tcW w:w="4643" w:type="dxa"/>
            <w:shd w:val="clear" w:color="auto" w:fill="92D050"/>
          </w:tcPr>
          <w:p w:rsidR="006460C9" w:rsidRPr="00451116" w:rsidRDefault="006460C9" w:rsidP="006460C9">
            <w:pPr>
              <w:pStyle w:val="af4"/>
              <w:ind w:firstLine="0"/>
              <w:rPr>
                <w:rFonts w:ascii="Arial" w:hAnsi="Arial" w:cs="Arial"/>
                <w:b w:val="0"/>
              </w:rPr>
            </w:pPr>
            <w:r>
              <w:sym w:font="Marlett" w:char="F076"/>
            </w:r>
            <w:r>
              <w:t xml:space="preserve"> </w:t>
            </w:r>
            <w:r>
              <w:rPr>
                <w:rFonts w:ascii="Arial" w:hAnsi="Arial" w:cs="Arial"/>
                <w:b w:val="0"/>
              </w:rPr>
              <w:t>6 РЕЖИМ ПРОГРАММИРОВАНИЯ</w:t>
            </w:r>
          </w:p>
          <w:p w:rsidR="00451116" w:rsidRDefault="00451116" w:rsidP="006C3500">
            <w:pPr>
              <w:rPr>
                <w:rFonts w:cs="Arial"/>
                <w:szCs w:val="24"/>
                <w:lang w:eastAsia="ru-RU"/>
              </w:rPr>
            </w:pPr>
          </w:p>
        </w:tc>
      </w:tr>
    </w:tbl>
    <w:p w:rsidR="00451116" w:rsidRPr="006C3500" w:rsidRDefault="00451116" w:rsidP="006C3500">
      <w:pPr>
        <w:spacing w:after="0"/>
        <w:ind w:firstLine="708"/>
        <w:rPr>
          <w:rFonts w:cs="Arial"/>
          <w:szCs w:val="24"/>
          <w:lang w:eastAsia="ru-RU"/>
        </w:rPr>
      </w:pPr>
    </w:p>
    <w:p w:rsidR="00AB17AE" w:rsidRPr="006C3500" w:rsidRDefault="00AB17AE" w:rsidP="006460C9">
      <w:pPr>
        <w:spacing w:after="0"/>
        <w:ind w:firstLine="851"/>
        <w:rPr>
          <w:rFonts w:cs="Arial"/>
          <w:szCs w:val="24"/>
        </w:rPr>
      </w:pPr>
      <w:bookmarkStart w:id="213" w:name="_Ref33331862"/>
      <w:bookmarkEnd w:id="213"/>
      <w:r w:rsidRPr="006C3500">
        <w:rPr>
          <w:rFonts w:cs="Arial"/>
          <w:szCs w:val="24"/>
        </w:rPr>
        <w:t xml:space="preserve">При чтении или записи конфигурации по интерфейсу </w:t>
      </w:r>
      <w:r w:rsidRPr="006C3500">
        <w:rPr>
          <w:rFonts w:cs="Arial"/>
          <w:szCs w:val="24"/>
          <w:lang w:val="en-US"/>
        </w:rPr>
        <w:t>RS</w:t>
      </w:r>
      <w:r w:rsidRPr="006C3500">
        <w:rPr>
          <w:rFonts w:cs="Arial"/>
          <w:szCs w:val="24"/>
        </w:rPr>
        <w:t xml:space="preserve">-485 (рис.2) в программе </w:t>
      </w:r>
      <w:r w:rsidRPr="006C3500">
        <w:rPr>
          <w:rFonts w:cs="Arial"/>
          <w:szCs w:val="24"/>
          <w:lang w:val="en-US"/>
        </w:rPr>
        <w:t>PProg</w:t>
      </w:r>
      <w:r w:rsidRPr="006C3500">
        <w:rPr>
          <w:rFonts w:cs="Arial"/>
          <w:szCs w:val="24"/>
        </w:rPr>
        <w:t xml:space="preserve"> в меню «Настройка» нужно выбрать меню «Последовательный порт» и для параметра «Протокол» выбрать значение «Орион Про», а для параметра «Скорость порта» - </w:t>
      </w:r>
      <w:r w:rsidR="006460C9">
        <w:rPr>
          <w:rFonts w:cs="Arial"/>
          <w:szCs w:val="24"/>
        </w:rPr>
        <w:t>от 9600 бит/с до</w:t>
      </w:r>
      <w:r w:rsidRPr="006C3500">
        <w:rPr>
          <w:rFonts w:cs="Arial"/>
          <w:szCs w:val="24"/>
        </w:rPr>
        <w:t xml:space="preserve"> </w:t>
      </w:r>
      <w:r w:rsidR="006460C9">
        <w:rPr>
          <w:rFonts w:cs="Arial"/>
          <w:szCs w:val="24"/>
        </w:rPr>
        <w:t>115200</w:t>
      </w:r>
      <w:r w:rsidRPr="006C3500">
        <w:rPr>
          <w:rFonts w:cs="Arial"/>
          <w:szCs w:val="24"/>
        </w:rPr>
        <w:t xml:space="preserve"> бит/с. Настройки интерфейса </w:t>
      </w:r>
      <w:r w:rsidRPr="006C3500">
        <w:rPr>
          <w:rFonts w:cs="Arial"/>
          <w:szCs w:val="24"/>
          <w:lang w:val="en-US"/>
        </w:rPr>
        <w:t>RS</w:t>
      </w:r>
      <w:r w:rsidRPr="006C3500">
        <w:rPr>
          <w:rFonts w:cs="Arial"/>
          <w:szCs w:val="24"/>
        </w:rPr>
        <w:t xml:space="preserve">-232 пульта должны быть следующими: режим работы – «КОМПЬЮТЕР», скорость – аналогичная настройкам </w:t>
      </w:r>
      <w:r w:rsidRPr="006C3500">
        <w:rPr>
          <w:rFonts w:cs="Arial"/>
          <w:szCs w:val="24"/>
          <w:lang w:val="en-US"/>
        </w:rPr>
        <w:t>PProg</w:t>
      </w:r>
      <w:r w:rsidRPr="006C3500">
        <w:rPr>
          <w:rFonts w:cs="Arial"/>
          <w:szCs w:val="24"/>
        </w:rPr>
        <w:t xml:space="preserve"> (по умолчанию установлено значение 9600 бит/с), централизованное управление – включено.</w:t>
      </w:r>
    </w:p>
    <w:p w:rsidR="00AB17AE" w:rsidRPr="006C3500" w:rsidRDefault="003B0DF2" w:rsidP="00312ED4">
      <w:pPr>
        <w:spacing w:after="0"/>
        <w:jc w:val="center"/>
        <w:rPr>
          <w:rFonts w:cs="Arial"/>
          <w:szCs w:val="24"/>
        </w:rPr>
      </w:pPr>
      <w:r>
        <w:rPr>
          <w:rFonts w:cs="Arial"/>
          <w:szCs w:val="24"/>
        </w:rPr>
        <w:lastRenderedPageBreak/>
        <w:pict>
          <v:shape id="_x0000_s1039" type="#_x0000_t75" style="position:absolute;left:0;text-align:left;margin-left:3.6pt;margin-top:4.65pt;width:365.75pt;height:179.7pt;z-index:251764736">
            <v:imagedata r:id="rId173" o:title=""/>
            <w10:wrap type="topAndBottom"/>
          </v:shape>
          <o:OLEObject Type="Embed" ProgID="Word.Picture.8" ShapeID="_x0000_s1039" DrawAspect="Content" ObjectID="_1547896513" r:id="rId174"/>
        </w:pict>
      </w:r>
      <w:r w:rsidR="00AB17AE" w:rsidRPr="006C3500">
        <w:rPr>
          <w:rFonts w:cs="Arial"/>
          <w:szCs w:val="24"/>
        </w:rPr>
        <w:t>Рис 2. Схема подключения пульта С2000М</w:t>
      </w:r>
      <w:r w:rsidR="008E72D0">
        <w:rPr>
          <w:rFonts w:cs="Arial"/>
          <w:szCs w:val="24"/>
        </w:rPr>
        <w:t xml:space="preserve"> (С2000)</w:t>
      </w:r>
      <w:r w:rsidR="00AB17AE" w:rsidRPr="006C3500">
        <w:rPr>
          <w:rFonts w:cs="Arial"/>
          <w:szCs w:val="24"/>
        </w:rPr>
        <w:t xml:space="preserve"> при конфигурировании персональным компьютером по интерфейсу RS</w:t>
      </w:r>
      <w:r w:rsidR="00AB17AE" w:rsidRPr="006C3500">
        <w:rPr>
          <w:rFonts w:cs="Arial"/>
          <w:szCs w:val="24"/>
        </w:rPr>
        <w:noBreakHyphen/>
        <w:t>485</w:t>
      </w:r>
    </w:p>
    <w:p w:rsidR="00233711" w:rsidRDefault="00233711" w:rsidP="006C3500">
      <w:pPr>
        <w:spacing w:after="0"/>
        <w:rPr>
          <w:rFonts w:cs="Arial"/>
          <w:szCs w:val="24"/>
        </w:rPr>
      </w:pPr>
    </w:p>
    <w:p w:rsidR="00AB17AE" w:rsidRPr="006C3500" w:rsidRDefault="00AB17AE" w:rsidP="00233711">
      <w:pPr>
        <w:spacing w:after="0"/>
        <w:ind w:firstLine="708"/>
        <w:rPr>
          <w:rFonts w:cs="Arial"/>
          <w:szCs w:val="24"/>
        </w:rPr>
      </w:pPr>
      <w:r w:rsidRPr="006C3500">
        <w:rPr>
          <w:rFonts w:cs="Arial"/>
          <w:szCs w:val="24"/>
        </w:rPr>
        <w:t xml:space="preserve">После запуска программы </w:t>
      </w:r>
      <w:r w:rsidRPr="006C3500">
        <w:rPr>
          <w:rFonts w:cs="Arial"/>
          <w:szCs w:val="24"/>
          <w:lang w:val="en-US"/>
        </w:rPr>
        <w:t>PProg</w:t>
      </w:r>
      <w:r w:rsidRPr="006C3500">
        <w:rPr>
          <w:rFonts w:cs="Arial"/>
          <w:szCs w:val="24"/>
        </w:rPr>
        <w:t xml:space="preserve"> необходимо осуществить поиск подключенного пульта. Для этого на вкладке «Приборы» в окне «Поиск» нужно выбрать номер </w:t>
      </w:r>
      <w:r w:rsidRPr="006C3500">
        <w:rPr>
          <w:rFonts w:cs="Arial"/>
          <w:szCs w:val="24"/>
          <w:lang w:val="en-US"/>
        </w:rPr>
        <w:t>COM</w:t>
      </w:r>
      <w:r w:rsidRPr="006C3500">
        <w:rPr>
          <w:rFonts w:cs="Arial"/>
          <w:szCs w:val="24"/>
        </w:rPr>
        <w:t xml:space="preserve">-порта, к которому подключен пульт, и нажать кнопку </w:t>
      </w:r>
      <w:r w:rsidRPr="006C3500">
        <w:rPr>
          <w:rFonts w:cs="Arial"/>
          <w:noProof/>
          <w:position w:val="-6"/>
          <w:szCs w:val="24"/>
          <w:lang w:eastAsia="ru-RU"/>
        </w:rPr>
        <w:drawing>
          <wp:inline distT="0" distB="0" distL="0" distR="0" wp14:anchorId="21BF4270" wp14:editId="41648646">
            <wp:extent cx="198120" cy="198120"/>
            <wp:effectExtent l="0" t="0" r="0" b="0"/>
            <wp:docPr id="4166" name="Рисунок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6C3500">
        <w:rPr>
          <w:rFonts w:cs="Arial"/>
          <w:szCs w:val="24"/>
        </w:rPr>
        <w:t xml:space="preserve"> «Начать поиск». Программа начнет поиск подключенных приборов, отображая адреса и типы найденных приборов. При обнаружении пульта на пиктограмме </w:t>
      </w:r>
      <w:r w:rsidRPr="006C3500">
        <w:rPr>
          <w:rFonts w:cs="Arial"/>
          <w:noProof/>
          <w:position w:val="-6"/>
          <w:szCs w:val="24"/>
          <w:lang w:eastAsia="ru-RU"/>
        </w:rPr>
        <w:drawing>
          <wp:inline distT="0" distB="0" distL="0" distR="0" wp14:anchorId="487FFF20" wp14:editId="716B4457">
            <wp:extent cx="241300" cy="224155"/>
            <wp:effectExtent l="0" t="0" r="6350" b="4445"/>
            <wp:docPr id="4171" name="Рисунок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1300" cy="224155"/>
                    </a:xfrm>
                    <a:prstGeom prst="rect">
                      <a:avLst/>
                    </a:prstGeom>
                    <a:noFill/>
                    <a:ln>
                      <a:noFill/>
                    </a:ln>
                  </pic:spPr>
                </pic:pic>
              </a:graphicData>
            </a:graphic>
          </wp:inline>
        </w:drawing>
      </w:r>
      <w:r w:rsidRPr="006C3500">
        <w:rPr>
          <w:rFonts w:cs="Arial"/>
          <w:szCs w:val="24"/>
        </w:rPr>
        <w:t xml:space="preserve"> отобразится значок состояния пульта </w:t>
      </w:r>
      <w:r w:rsidRPr="006C3500">
        <w:rPr>
          <w:rFonts w:cs="Arial"/>
          <w:noProof/>
          <w:position w:val="-6"/>
          <w:szCs w:val="24"/>
          <w:lang w:eastAsia="ru-RU"/>
        </w:rPr>
        <w:drawing>
          <wp:inline distT="0" distB="0" distL="0" distR="0" wp14:anchorId="3B29B604" wp14:editId="4A388D65">
            <wp:extent cx="250190" cy="224155"/>
            <wp:effectExtent l="0" t="0" r="0" b="4445"/>
            <wp:docPr id="4172" name="Рисунок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0190" cy="224155"/>
                    </a:xfrm>
                    <a:prstGeom prst="rect">
                      <a:avLst/>
                    </a:prstGeom>
                    <a:noFill/>
                    <a:ln>
                      <a:noFill/>
                    </a:ln>
                  </pic:spPr>
                </pic:pic>
              </a:graphicData>
            </a:graphic>
          </wp:inline>
        </w:drawing>
      </w:r>
      <w:r w:rsidRPr="006C3500">
        <w:rPr>
          <w:rFonts w:cs="Arial"/>
          <w:szCs w:val="24"/>
        </w:rPr>
        <w:t xml:space="preserve">. Если навести на этот значок курсор «мыши», отобразится адрес выбранного пульта и номер его версии. Дальнейшие операции чтения и записи конфигурации выполняются с этим пультом. Для выбора другого пульта можно перетащить значок состояния пульта в корзину и заново выполнить поиск подключенных приборов, либо перетащить пульт из списка обнаруженных приборов на пиктограмму </w:t>
      </w:r>
      <w:r w:rsidRPr="006C3500">
        <w:rPr>
          <w:rFonts w:cs="Arial"/>
          <w:noProof/>
          <w:position w:val="-6"/>
          <w:szCs w:val="24"/>
          <w:lang w:eastAsia="ru-RU"/>
        </w:rPr>
        <w:drawing>
          <wp:inline distT="0" distB="0" distL="0" distR="0" wp14:anchorId="769542A4" wp14:editId="572A7D72">
            <wp:extent cx="241300" cy="224155"/>
            <wp:effectExtent l="0" t="0" r="6350" b="4445"/>
            <wp:docPr id="4173" name="Рисунок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1300" cy="224155"/>
                    </a:xfrm>
                    <a:prstGeom prst="rect">
                      <a:avLst/>
                    </a:prstGeom>
                    <a:noFill/>
                    <a:ln>
                      <a:noFill/>
                    </a:ln>
                  </pic:spPr>
                </pic:pic>
              </a:graphicData>
            </a:graphic>
          </wp:inline>
        </w:drawing>
      </w:r>
      <w:r w:rsidRPr="006C3500">
        <w:rPr>
          <w:rFonts w:cs="Arial"/>
          <w:szCs w:val="24"/>
        </w:rPr>
        <w:t>.</w:t>
      </w:r>
    </w:p>
    <w:p w:rsidR="00AB17AE" w:rsidRPr="006C3500" w:rsidRDefault="00AB17AE" w:rsidP="006C3500">
      <w:pPr>
        <w:spacing w:before="120" w:after="0"/>
        <w:rPr>
          <w:rFonts w:cs="Arial"/>
          <w:color w:val="FF0000"/>
          <w:szCs w:val="24"/>
          <w:highlight w:val="magenta"/>
        </w:rPr>
      </w:pPr>
      <w:r w:rsidRPr="006C3500">
        <w:rPr>
          <w:rFonts w:cs="Arial"/>
          <w:noProof/>
          <w:color w:val="FF0000"/>
          <w:szCs w:val="24"/>
          <w:lang w:eastAsia="ru-RU"/>
        </w:rPr>
        <mc:AlternateContent>
          <mc:Choice Requires="wpg">
            <w:drawing>
              <wp:anchor distT="0" distB="0" distL="114300" distR="114300" simplePos="0" relativeHeight="251758592" behindDoc="0" locked="0" layoutInCell="1" allowOverlap="1" wp14:anchorId="141B5F99" wp14:editId="792F3A9C">
                <wp:simplePos x="0" y="0"/>
                <wp:positionH relativeFrom="character">
                  <wp:posOffset>1510030</wp:posOffset>
                </wp:positionH>
                <wp:positionV relativeFrom="line">
                  <wp:posOffset>1191895</wp:posOffset>
                </wp:positionV>
                <wp:extent cx="3551555" cy="2031365"/>
                <wp:effectExtent l="17145" t="16510" r="12700" b="266700"/>
                <wp:wrapNone/>
                <wp:docPr id="4160" name="Группа 4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1555" cy="2031365"/>
                          <a:chOff x="0" y="0"/>
                          <a:chExt cx="35514" cy="20314"/>
                        </a:xfrm>
                      </wpg:grpSpPr>
                      <wps:wsp>
                        <wps:cNvPr id="4161" name="Прямоугольная выноска 4178"/>
                        <wps:cNvSpPr>
                          <a:spLocks noChangeArrowheads="1"/>
                        </wps:cNvSpPr>
                        <wps:spPr bwMode="auto">
                          <a:xfrm>
                            <a:off x="27259" y="15958"/>
                            <a:ext cx="8255" cy="4356"/>
                          </a:xfrm>
                          <a:prstGeom prst="wedgeRectCallout">
                            <a:avLst>
                              <a:gd name="adj1" fmla="val -99523"/>
                              <a:gd name="adj2" fmla="val 88440"/>
                            </a:avLst>
                          </a:prstGeom>
                          <a:noFill/>
                          <a:ln w="254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rsidR="00F4144C" w:rsidRPr="00341FE1" w:rsidRDefault="00F4144C" w:rsidP="00AB17AE">
                              <w:pPr>
                                <w:jc w:val="center"/>
                                <w:rPr>
                                  <w:rFonts w:cs="Arial"/>
                                  <w:sz w:val="18"/>
                                  <w:szCs w:val="18"/>
                                </w:rPr>
                              </w:pPr>
                              <w:r w:rsidRPr="00341FE1">
                                <w:rPr>
                                  <w:rFonts w:cs="Arial"/>
                                  <w:sz w:val="18"/>
                                  <w:szCs w:val="18"/>
                                </w:rPr>
                                <w:t>Пиктограмма состояния пульта</w:t>
                              </w:r>
                            </w:p>
                          </w:txbxContent>
                        </wps:txbx>
                        <wps:bodyPr rot="0" vert="horz" wrap="square" lIns="0" tIns="0" rIns="0" bIns="0" anchor="ctr" anchorCtr="0" upright="1">
                          <a:noAutofit/>
                        </wps:bodyPr>
                      </wps:wsp>
                      <wps:wsp>
                        <wps:cNvPr id="4162" name="Прямоугольная выноска 4179"/>
                        <wps:cNvSpPr>
                          <a:spLocks noChangeArrowheads="1"/>
                        </wps:cNvSpPr>
                        <wps:spPr bwMode="auto">
                          <a:xfrm>
                            <a:off x="2760" y="0"/>
                            <a:ext cx="7798" cy="4546"/>
                          </a:xfrm>
                          <a:prstGeom prst="wedgeRectCallout">
                            <a:avLst>
                              <a:gd name="adj1" fmla="val 32162"/>
                              <a:gd name="adj2" fmla="val 101407"/>
                            </a:avLst>
                          </a:prstGeom>
                          <a:noFill/>
                          <a:ln w="254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rsidR="00F4144C" w:rsidRPr="00D97B89" w:rsidRDefault="00F4144C" w:rsidP="00AB17AE">
                              <w:pPr>
                                <w:jc w:val="center"/>
                                <w:rPr>
                                  <w:rFonts w:cs="Arial"/>
                                  <w:sz w:val="18"/>
                                  <w:szCs w:val="18"/>
                                </w:rPr>
                              </w:pPr>
                              <w:r w:rsidRPr="00D97B89">
                                <w:rPr>
                                  <w:rFonts w:cs="Arial"/>
                                  <w:sz w:val="18"/>
                                  <w:szCs w:val="18"/>
                                </w:rPr>
                                <w:t xml:space="preserve">Поле выбора номера </w:t>
                              </w:r>
                              <w:r w:rsidRPr="00D97B89">
                                <w:rPr>
                                  <w:rFonts w:cs="Arial"/>
                                  <w:sz w:val="18"/>
                                  <w:szCs w:val="18"/>
                                  <w:lang w:val="en-US"/>
                                </w:rPr>
                                <w:t>COM</w:t>
                              </w:r>
                              <w:r>
                                <w:rPr>
                                  <w:rFonts w:cs="Arial"/>
                                  <w:sz w:val="18"/>
                                  <w:szCs w:val="18"/>
                                  <w:lang w:val="en-US"/>
                                </w:rPr>
                                <w:noBreakHyphen/>
                              </w:r>
                              <w:r w:rsidRPr="00D97B89">
                                <w:rPr>
                                  <w:rFonts w:cs="Arial"/>
                                  <w:sz w:val="18"/>
                                  <w:szCs w:val="18"/>
                                </w:rPr>
                                <w:t>порта</w:t>
                              </w:r>
                            </w:p>
                          </w:txbxContent>
                        </wps:txbx>
                        <wps:bodyPr rot="0" vert="horz" wrap="square" lIns="0" tIns="0" rIns="0" bIns="0" anchor="ctr" anchorCtr="0" upright="1">
                          <a:noAutofit/>
                        </wps:bodyPr>
                      </wps:wsp>
                      <wps:wsp>
                        <wps:cNvPr id="4163" name="Прямоугольная выноска 4180"/>
                        <wps:cNvSpPr>
                          <a:spLocks noChangeArrowheads="1"/>
                        </wps:cNvSpPr>
                        <wps:spPr bwMode="auto">
                          <a:xfrm>
                            <a:off x="11731" y="0"/>
                            <a:ext cx="5912" cy="4552"/>
                          </a:xfrm>
                          <a:prstGeom prst="wedgeRectCallout">
                            <a:avLst>
                              <a:gd name="adj1" fmla="val -32815"/>
                              <a:gd name="adj2" fmla="val 99806"/>
                            </a:avLst>
                          </a:prstGeom>
                          <a:noFill/>
                          <a:ln w="254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rsidR="00F4144C" w:rsidRPr="00D97B89" w:rsidRDefault="00F4144C" w:rsidP="00AB17AE">
                              <w:pPr>
                                <w:jc w:val="center"/>
                                <w:rPr>
                                  <w:rFonts w:cs="Arial"/>
                                  <w:sz w:val="18"/>
                                  <w:szCs w:val="18"/>
                                </w:rPr>
                              </w:pPr>
                              <w:r w:rsidRPr="00D97B89">
                                <w:rPr>
                                  <w:rFonts w:cs="Arial"/>
                                  <w:sz w:val="18"/>
                                  <w:szCs w:val="18"/>
                                </w:rPr>
                                <w:t>Кнопка «Начать поиск»</w:t>
                              </w:r>
                            </w:p>
                          </w:txbxContent>
                        </wps:txbx>
                        <wps:bodyPr rot="0" vert="horz" wrap="square" lIns="0" tIns="0" rIns="0" bIns="0" anchor="ctr" anchorCtr="0" upright="1">
                          <a:noAutofit/>
                        </wps:bodyPr>
                      </wps:wsp>
                      <wps:wsp>
                        <wps:cNvPr id="4164" name="Прямоугольная выноска 4181"/>
                        <wps:cNvSpPr>
                          <a:spLocks noChangeArrowheads="1"/>
                        </wps:cNvSpPr>
                        <wps:spPr bwMode="auto">
                          <a:xfrm>
                            <a:off x="0" y="14233"/>
                            <a:ext cx="8597" cy="4553"/>
                          </a:xfrm>
                          <a:prstGeom prst="wedgeRectCallout">
                            <a:avLst>
                              <a:gd name="adj1" fmla="val 28481"/>
                              <a:gd name="adj2" fmla="val 48847"/>
                            </a:avLst>
                          </a:prstGeom>
                          <a:noFill/>
                          <a:ln w="254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rsidR="00F4144C" w:rsidRPr="00D97B89" w:rsidRDefault="00F4144C" w:rsidP="00AB17AE">
                              <w:pPr>
                                <w:jc w:val="center"/>
                                <w:rPr>
                                  <w:rFonts w:cs="Arial"/>
                                  <w:sz w:val="18"/>
                                  <w:szCs w:val="18"/>
                                </w:rPr>
                              </w:pPr>
                              <w:r w:rsidRPr="00D97B89">
                                <w:rPr>
                                  <w:rFonts w:cs="Arial"/>
                                  <w:sz w:val="18"/>
                                  <w:szCs w:val="18"/>
                                </w:rPr>
                                <w:t>Список обнаруженных приборов</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60" o:spid="_x0000_s1185" style="position:absolute;margin-left:118.9pt;margin-top:93.85pt;width:279.65pt;height:159.95pt;z-index:251758592;mso-position-horizontal-relative:char;mso-position-vertical-relative:line" coordsize="35514,2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">
                <v:shape id="Прямоугольная выноска 4178" o:spid="_x0000_s1186" type="#_x0000_t61" style="position:absolute;left:27259;top:15958;width:8255;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p8cIA&#10;AADdAAAADwAAAGRycy9kb3ducmV2LnhtbESP0YrCMBRE3xf8h3CFfVvTiohUo4goCD5t9QOuzbUt&#10;NjcliTb69ZuFhX0cZuYMs9pE04knOd9aVpBPMhDEldUt1wou58PXAoQPyBo7y6TgRR4269HHCgtt&#10;B/6mZxlqkSDsC1TQhNAXUvqqIYN+Ynvi5N2sMxiSdLXUDocEN52cZtlcGmw5LTTY066h6l4+jALv&#10;BhOzd4l0itvz9fCq9o/olfocx+0SRKAY/sN/7aNWMMvnOfy+SU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WnxwgAAAN0AAAAPAAAAAAAAAAAAAAAAAJgCAABkcnMvZG93&#10;bnJldi54bWxQSwUGAAAAAAQABAD1AAAAhwMAAAAA&#10;" adj="-10697,29903" filled="f" strokecolor="#f79646" strokeweight="2pt">
                  <v:textbox inset="0,0,0,0">
                    <w:txbxContent>
                      <w:p w:rsidR="00F4144C" w:rsidRPr="00341FE1" w:rsidRDefault="00F4144C" w:rsidP="00AB17AE">
                        <w:pPr>
                          <w:jc w:val="center"/>
                          <w:rPr>
                            <w:rFonts w:cs="Arial"/>
                            <w:sz w:val="18"/>
                            <w:szCs w:val="18"/>
                          </w:rPr>
                        </w:pPr>
                        <w:r w:rsidRPr="00341FE1">
                          <w:rPr>
                            <w:rFonts w:cs="Arial"/>
                            <w:sz w:val="18"/>
                            <w:szCs w:val="18"/>
                          </w:rPr>
                          <w:t>Пиктограмма состояния пульта</w:t>
                        </w:r>
                      </w:p>
                    </w:txbxContent>
                  </v:textbox>
                </v:shape>
                <v:shape id="Прямоугольная выноска 4179" o:spid="_x0000_s1187" type="#_x0000_t61" style="position:absolute;left:2760;width:7798;height: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CIMQA&#10;AADdAAAADwAAAGRycy9kb3ducmV2LnhtbESPT4vCMBTE74LfITzBi6xpRcStRlkWBQ9eqsXzo3m2&#10;xealNOmf/fYbYWGPw8z8htkfR1OLnlpXWVYQLyMQxLnVFRcKsvv5YwvCeWSNtWVS8EMOjofpZI+J&#10;tgOn1N98IQKEXYIKSu+bREqXl2TQLW1DHLynbQ36INtC6haHADe1XEXRRhqsOCyU2NB3Sfnr1hkF&#10;Xdad6senfF1P2zTrKluYdDEoNZ+NXzsQnkb/H/5rX7SCdbxZwftNe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giDEAAAA3QAAAA8AAAAAAAAAAAAAAAAAmAIAAGRycy9k&#10;b3ducmV2LnhtbFBLBQYAAAAABAAEAPUAAACJAwAAAAA=&#10;" adj="17747,32704" filled="f" strokecolor="#f79646" strokeweight="2pt">
                  <v:textbox inset="0,0,0,0">
                    <w:txbxContent>
                      <w:p w:rsidR="00F4144C" w:rsidRPr="00D97B89" w:rsidRDefault="00F4144C" w:rsidP="00AB17AE">
                        <w:pPr>
                          <w:jc w:val="center"/>
                          <w:rPr>
                            <w:rFonts w:cs="Arial"/>
                            <w:sz w:val="18"/>
                            <w:szCs w:val="18"/>
                          </w:rPr>
                        </w:pPr>
                        <w:r w:rsidRPr="00D97B89">
                          <w:rPr>
                            <w:rFonts w:cs="Arial"/>
                            <w:sz w:val="18"/>
                            <w:szCs w:val="18"/>
                          </w:rPr>
                          <w:t xml:space="preserve">Поле выбора номера </w:t>
                        </w:r>
                        <w:r w:rsidRPr="00D97B89">
                          <w:rPr>
                            <w:rFonts w:cs="Arial"/>
                            <w:sz w:val="18"/>
                            <w:szCs w:val="18"/>
                            <w:lang w:val="en-US"/>
                          </w:rPr>
                          <w:t>COM</w:t>
                        </w:r>
                        <w:r>
                          <w:rPr>
                            <w:rFonts w:cs="Arial"/>
                            <w:sz w:val="18"/>
                            <w:szCs w:val="18"/>
                            <w:lang w:val="en-US"/>
                          </w:rPr>
                          <w:noBreakHyphen/>
                        </w:r>
                        <w:r w:rsidRPr="00D97B89">
                          <w:rPr>
                            <w:rFonts w:cs="Arial"/>
                            <w:sz w:val="18"/>
                            <w:szCs w:val="18"/>
                          </w:rPr>
                          <w:t>порта</w:t>
                        </w:r>
                      </w:p>
                    </w:txbxContent>
                  </v:textbox>
                </v:shape>
                <v:shape id="Прямоугольная выноска 4180" o:spid="_x0000_s1188" type="#_x0000_t61" style="position:absolute;left:11731;width:5912;height: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66cQA&#10;AADdAAAADwAAAGRycy9kb3ducmV2LnhtbESPzWrDMBCE74W8g9hCb43kJpjgRgklpSG3kh/IdZG2&#10;toi1MpbquG8fFQI5DjPzDbNcj74VA/XRBdZQTBUIYhOs41rD6fj1ugARE7LFNjBp+KMI69XkaYmV&#10;DVfe03BItcgQjhVqaFLqKimjachjnIaOOHs/ofeYsuxraXu8Zrhv5ZtSpfToOC802NGmIXM5/HoN&#10;8tQVw2d52brjtzFn26qxdkrrl+fx4x1EojE9wvf2zmqYF+UM/t/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unEAAAA3QAAAA8AAAAAAAAAAAAAAAAAmAIAAGRycy9k&#10;b3ducmV2LnhtbFBLBQYAAAAABAAEAPUAAACJAwAAAAA=&#10;" adj="3712,32358" filled="f" strokecolor="#f79646" strokeweight="2pt">
                  <v:textbox inset="0,0,0,0">
                    <w:txbxContent>
                      <w:p w:rsidR="00F4144C" w:rsidRPr="00D97B89" w:rsidRDefault="00F4144C" w:rsidP="00AB17AE">
                        <w:pPr>
                          <w:jc w:val="center"/>
                          <w:rPr>
                            <w:rFonts w:cs="Arial"/>
                            <w:sz w:val="18"/>
                            <w:szCs w:val="18"/>
                          </w:rPr>
                        </w:pPr>
                        <w:r w:rsidRPr="00D97B89">
                          <w:rPr>
                            <w:rFonts w:cs="Arial"/>
                            <w:sz w:val="18"/>
                            <w:szCs w:val="18"/>
                          </w:rPr>
                          <w:t>Кнопка «Начать поиск»</w:t>
                        </w:r>
                      </w:p>
                    </w:txbxContent>
                  </v:textbox>
                </v:shape>
                <v:shape id="Прямоугольная выноска 4181" o:spid="_x0000_s1189" type="#_x0000_t61" style="position:absolute;top:14233;width:8597;height:4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fk8YA&#10;AADdAAAADwAAAGRycy9kb3ducmV2LnhtbESPT2sCMRTE7wW/Q3iCF6lZRUW2RlFB0Evrv0tvr5vn&#10;7uLmZUmiu377piD0OMzMb5j5sjWVeJDzpWUFw0ECgjizuuRcweW8fZ+B8AFZY2WZFDzJw3LReZtj&#10;qm3DR3qcQi4ihH2KCooQ6lRKnxVk0A9sTRy9q3UGQ5Qul9phE+GmkqMkmUqDJceFAmvaFJTdTnej&#10;IOtfvvfre7v/2RwmX279OWlyqpXqddvVB4hAbfgPv9o7rWA8nI7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vfk8YAAADdAAAADwAAAAAAAAAAAAAAAACYAgAAZHJz&#10;L2Rvd25yZXYueG1sUEsFBgAAAAAEAAQA9QAAAIsDAAAAAA==&#10;" adj="16952,21351" filled="f" strokecolor="#f79646" strokeweight="2pt">
                  <v:textbox inset="0,0,0,0">
                    <w:txbxContent>
                      <w:p w:rsidR="00F4144C" w:rsidRPr="00D97B89" w:rsidRDefault="00F4144C" w:rsidP="00AB17AE">
                        <w:pPr>
                          <w:jc w:val="center"/>
                          <w:rPr>
                            <w:rFonts w:cs="Arial"/>
                            <w:sz w:val="18"/>
                            <w:szCs w:val="18"/>
                          </w:rPr>
                        </w:pPr>
                        <w:r w:rsidRPr="00D97B89">
                          <w:rPr>
                            <w:rFonts w:cs="Arial"/>
                            <w:sz w:val="18"/>
                            <w:szCs w:val="18"/>
                          </w:rPr>
                          <w:t>Список обнаруженных приборов</w:t>
                        </w:r>
                      </w:p>
                    </w:txbxContent>
                  </v:textbox>
                </v:shape>
                <w10:wrap anchory="line"/>
              </v:group>
            </w:pict>
          </mc:Fallback>
        </mc:AlternateContent>
      </w:r>
      <w:r w:rsidRPr="006C3500">
        <w:rPr>
          <w:rFonts w:cs="Arial"/>
          <w:noProof/>
          <w:color w:val="FF0000"/>
          <w:szCs w:val="24"/>
          <w:lang w:eastAsia="ru-RU"/>
        </w:rPr>
        <w:drawing>
          <wp:inline distT="0" distB="0" distL="0" distR="0" wp14:anchorId="23E85E32" wp14:editId="247270D1">
            <wp:extent cx="4975000" cy="3416060"/>
            <wp:effectExtent l="0" t="0" r="0" b="0"/>
            <wp:docPr id="4174" name="Рисунок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75358" cy="3416306"/>
                    </a:xfrm>
                    <a:prstGeom prst="rect">
                      <a:avLst/>
                    </a:prstGeom>
                    <a:noFill/>
                    <a:ln>
                      <a:noFill/>
                    </a:ln>
                  </pic:spPr>
                </pic:pic>
              </a:graphicData>
            </a:graphic>
          </wp:inline>
        </w:drawing>
      </w:r>
    </w:p>
    <w:p w:rsidR="00AB17AE" w:rsidRDefault="00AB17AE" w:rsidP="00233711">
      <w:pPr>
        <w:pStyle w:val="aff3"/>
      </w:pPr>
      <w:r w:rsidRPr="00233711">
        <w:t>Рис.3. Поиск подключенных пультов и приборов</w:t>
      </w:r>
      <w:r w:rsidR="00233711">
        <w:t>.</w:t>
      </w:r>
    </w:p>
    <w:p w:rsidR="00AB17AE" w:rsidRPr="006C3500" w:rsidRDefault="00AB17AE" w:rsidP="00CF5F1A">
      <w:pPr>
        <w:spacing w:after="0"/>
        <w:ind w:firstLine="708"/>
        <w:rPr>
          <w:rFonts w:cs="Arial"/>
          <w:szCs w:val="24"/>
        </w:rPr>
      </w:pPr>
      <w:r w:rsidRPr="006C3500">
        <w:rPr>
          <w:rFonts w:cs="Arial"/>
          <w:szCs w:val="24"/>
        </w:rPr>
        <w:t xml:space="preserve">После обнаружения пульта можно прочитать его конфигурацию. Для чтения конфигурации из пульта нужно выбрать команду «Считать конфигурацию» в меню «С2000» или нажать кнопку </w:t>
      </w:r>
      <w:r w:rsidRPr="006C3500">
        <w:rPr>
          <w:rFonts w:cs="Arial"/>
          <w:noProof/>
          <w:szCs w:val="24"/>
          <w:lang w:eastAsia="ru-RU"/>
        </w:rPr>
        <w:drawing>
          <wp:inline distT="0" distB="0" distL="0" distR="0" wp14:anchorId="555ED4CC" wp14:editId="32166BE7">
            <wp:extent cx="198120" cy="198120"/>
            <wp:effectExtent l="0" t="0" r="0" b="0"/>
            <wp:docPr id="4175" name="Рисунок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6C3500">
        <w:rPr>
          <w:rFonts w:cs="Arial"/>
          <w:szCs w:val="24"/>
        </w:rPr>
        <w:t xml:space="preserve">. При чтении конфигурации по интерфейсу </w:t>
      </w:r>
      <w:r w:rsidRPr="006C3500">
        <w:rPr>
          <w:rFonts w:cs="Arial"/>
          <w:szCs w:val="24"/>
          <w:lang w:val="en-US"/>
        </w:rPr>
        <w:t>RS</w:t>
      </w:r>
      <w:r w:rsidRPr="006C3500">
        <w:rPr>
          <w:rFonts w:cs="Arial"/>
          <w:szCs w:val="24"/>
        </w:rPr>
        <w:t xml:space="preserve">-485 программа PProg потребует ввести пароль установщика для подтверждения прав на чтение конфигурации. </w:t>
      </w:r>
    </w:p>
    <w:p w:rsidR="00AB17AE" w:rsidRPr="006C3500" w:rsidRDefault="00AB17AE" w:rsidP="00CF5F1A">
      <w:pPr>
        <w:spacing w:after="0"/>
        <w:ind w:firstLine="708"/>
        <w:rPr>
          <w:rFonts w:cs="Arial"/>
          <w:szCs w:val="24"/>
        </w:rPr>
      </w:pPr>
      <w:r w:rsidRPr="006C3500">
        <w:rPr>
          <w:rFonts w:cs="Arial"/>
          <w:szCs w:val="24"/>
          <w:lang w:eastAsia="ru-RU"/>
        </w:rPr>
        <w:lastRenderedPageBreak/>
        <w:t xml:space="preserve">Для записи конфигурации в виде файла на панели инструментов выберите значок </w:t>
      </w:r>
      <w:r w:rsidRPr="006C3500">
        <w:rPr>
          <w:rFonts w:cs="Arial"/>
          <w:noProof/>
          <w:szCs w:val="24"/>
          <w:lang w:eastAsia="ru-RU"/>
        </w:rPr>
        <w:drawing>
          <wp:inline distT="0" distB="0" distL="0" distR="0" wp14:anchorId="213655EF" wp14:editId="3C8B8392">
            <wp:extent cx="352591" cy="250166"/>
            <wp:effectExtent l="0" t="0" r="0" b="0"/>
            <wp:docPr id="4257" name="Рисунок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2717" cy="250256"/>
                    </a:xfrm>
                    <a:prstGeom prst="rect">
                      <a:avLst/>
                    </a:prstGeom>
                    <a:solidFill>
                      <a:srgbClr val="FFFFFF"/>
                    </a:solidFill>
                    <a:ln>
                      <a:noFill/>
                    </a:ln>
                  </pic:spPr>
                </pic:pic>
              </a:graphicData>
            </a:graphic>
          </wp:inline>
        </w:drawing>
      </w:r>
      <w:r w:rsidRPr="006C3500">
        <w:rPr>
          <w:rFonts w:cs="Arial"/>
          <w:szCs w:val="24"/>
          <w:lang w:eastAsia="ru-RU"/>
        </w:rPr>
        <w:t xml:space="preserve"> (Запись файла с конфигурацией) и сохраните конфигурацию в удобном месте на диске.  </w:t>
      </w:r>
      <w:r w:rsidRPr="006C3500">
        <w:rPr>
          <w:rFonts w:cs="Arial"/>
          <w:szCs w:val="24"/>
        </w:rPr>
        <w:t>Возможны следующие типы файла конфигурации: текстовый (расширение TXT) и шифрованный (расширение GPC). Хранение конфигурации в шифрованном файле позволяет защитить ее от доступа посторонних лиц. При чтении конфигурации из шифрованного файла программа потребует ввести пароль установщика (от загружаемой конфигурации).</w:t>
      </w:r>
    </w:p>
    <w:p w:rsidR="00AB17AE" w:rsidRPr="006C3500" w:rsidRDefault="00AB17AE" w:rsidP="00CF5F1A">
      <w:pPr>
        <w:spacing w:after="0"/>
        <w:ind w:firstLine="708"/>
        <w:rPr>
          <w:rFonts w:cs="Arial"/>
          <w:szCs w:val="24"/>
        </w:rPr>
      </w:pPr>
      <w:r w:rsidRPr="006C3500">
        <w:rPr>
          <w:rFonts w:cs="Arial"/>
          <w:szCs w:val="24"/>
          <w:lang w:eastAsia="ru-RU"/>
        </w:rPr>
        <w:t xml:space="preserve">Для записи конфигурации в прибор выберите значок  </w:t>
      </w:r>
      <w:r w:rsidRPr="006C3500">
        <w:rPr>
          <w:rFonts w:cs="Arial"/>
          <w:noProof/>
          <w:position w:val="-6"/>
          <w:szCs w:val="24"/>
          <w:lang w:eastAsia="ru-RU"/>
        </w:rPr>
        <w:drawing>
          <wp:inline distT="0" distB="0" distL="0" distR="0" wp14:anchorId="4F435865" wp14:editId="65A30B28">
            <wp:extent cx="284671" cy="284671"/>
            <wp:effectExtent l="0" t="0" r="1270" b="1270"/>
            <wp:docPr id="4259" name="Рисунок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4260" cy="284260"/>
                    </a:xfrm>
                    <a:prstGeom prst="rect">
                      <a:avLst/>
                    </a:prstGeom>
                    <a:noFill/>
                    <a:ln>
                      <a:noFill/>
                    </a:ln>
                  </pic:spPr>
                </pic:pic>
              </a:graphicData>
            </a:graphic>
          </wp:inline>
        </w:drawing>
      </w:r>
      <w:r w:rsidRPr="006C3500">
        <w:rPr>
          <w:rFonts w:cs="Arial"/>
          <w:szCs w:val="24"/>
          <w:lang w:eastAsia="ru-RU"/>
        </w:rPr>
        <w:t>. (Запись конфигурации в прибор). Эта команда позволяет записать конфигурацию в тот же прибор, из которого конфигурация была загружена в UPROG. Конфигурация, хранившаяся в приборе ранее, при этом теряется.</w:t>
      </w:r>
    </w:p>
    <w:p w:rsidR="00AB17AE" w:rsidRPr="006C3500" w:rsidRDefault="00AB17AE" w:rsidP="00CF5F1A">
      <w:pPr>
        <w:spacing w:after="0"/>
        <w:ind w:firstLine="708"/>
        <w:rPr>
          <w:rFonts w:cs="Arial"/>
          <w:szCs w:val="24"/>
          <w:lang w:eastAsia="ru-RU"/>
        </w:rPr>
      </w:pPr>
      <w:r w:rsidRPr="006C3500">
        <w:rPr>
          <w:rFonts w:cs="Arial"/>
          <w:szCs w:val="24"/>
          <w:lang w:eastAsia="ru-RU"/>
        </w:rPr>
        <w:t xml:space="preserve">При наличии нескольких пультов в системе, подключение компьютера производится по схеме рисунке 4. При работе с конфигурациями в режиме программирования должен находиться только один из пультов. </w:t>
      </w:r>
    </w:p>
    <w:p w:rsidR="00AB17AE" w:rsidRPr="006C3500" w:rsidRDefault="00AB17AE" w:rsidP="006C3500">
      <w:pPr>
        <w:spacing w:after="0"/>
        <w:rPr>
          <w:rFonts w:cs="Arial"/>
          <w:szCs w:val="24"/>
          <w:lang w:eastAsia="ru-RU"/>
        </w:rPr>
      </w:pPr>
    </w:p>
    <w:p w:rsidR="00AB17AE" w:rsidRPr="006C3500" w:rsidRDefault="00AB17AE" w:rsidP="006C3500">
      <w:pPr>
        <w:spacing w:after="0"/>
        <w:jc w:val="center"/>
        <w:rPr>
          <w:rFonts w:cs="Arial"/>
          <w:szCs w:val="24"/>
        </w:rPr>
      </w:pPr>
      <w:r w:rsidRPr="006C3500">
        <w:rPr>
          <w:rFonts w:eastAsia="Times New Roman" w:cs="Arial"/>
          <w:szCs w:val="24"/>
        </w:rPr>
        <w:object w:dxaOrig="9285" w:dyaOrig="12075">
          <v:shape id="_x0000_i1055" type="#_x0000_t75" style="width:320.8pt;height:413.55pt" o:ole="" fillcolor="window">
            <v:imagedata r:id="rId182" o:title=""/>
          </v:shape>
          <o:OLEObject Type="Embed" ProgID="Word.Picture.8" ShapeID="_x0000_i1055" DrawAspect="Content" ObjectID="_1547896511" r:id="rId183"/>
        </w:object>
      </w:r>
    </w:p>
    <w:p w:rsidR="00AB17AE" w:rsidRPr="006C3500" w:rsidRDefault="00233711" w:rsidP="00233711">
      <w:pPr>
        <w:pStyle w:val="aff3"/>
        <w:ind w:left="993" w:hanging="56"/>
      </w:pPr>
      <w:bookmarkStart w:id="214" w:name="_Ref292381772"/>
      <w:r>
        <w:t>Рис.4.</w:t>
      </w:r>
      <w:r w:rsidRPr="00233711">
        <w:t xml:space="preserve"> </w:t>
      </w:r>
      <w:r w:rsidR="00AB17AE" w:rsidRPr="006C3500">
        <w:t>Схема подключения нескольких пультов С2000М</w:t>
      </w:r>
      <w:r w:rsidR="008E72D0">
        <w:t xml:space="preserve"> (С2000)</w:t>
      </w:r>
      <w:r w:rsidR="00AB17AE" w:rsidRPr="006C3500">
        <w:t xml:space="preserve"> к персональному компьютеру гальванической изоляцией интерфейса </w:t>
      </w:r>
      <w:r w:rsidR="00AB17AE" w:rsidRPr="006C3500">
        <w:rPr>
          <w:lang w:val="en-US"/>
        </w:rPr>
        <w:t>RS</w:t>
      </w:r>
      <w:r w:rsidR="00AB17AE" w:rsidRPr="006C3500">
        <w:t>-485</w:t>
      </w:r>
      <w:bookmarkEnd w:id="214"/>
    </w:p>
    <w:p w:rsidR="00AB17AE" w:rsidRPr="006C3500" w:rsidRDefault="00AB17AE" w:rsidP="006C3500">
      <w:pPr>
        <w:spacing w:after="0"/>
        <w:rPr>
          <w:rFonts w:eastAsia="Times New Roman" w:cs="Arial"/>
          <w:b/>
          <w:bCs/>
          <w:iCs/>
          <w:caps/>
          <w:szCs w:val="24"/>
          <w:lang w:eastAsia="x-none"/>
        </w:rPr>
      </w:pPr>
      <w:r w:rsidRPr="006C3500">
        <w:rPr>
          <w:rFonts w:cs="Arial"/>
          <w:szCs w:val="24"/>
        </w:rPr>
        <w:br w:type="page"/>
      </w:r>
    </w:p>
    <w:p w:rsidR="00AB17AE" w:rsidRPr="00211BA9" w:rsidRDefault="00DF7AF1" w:rsidP="00F36151">
      <w:pPr>
        <w:pStyle w:val="21"/>
      </w:pPr>
      <w:bookmarkStart w:id="215" w:name="_Ref470859607"/>
      <w:bookmarkStart w:id="216" w:name="_Ref470860457"/>
      <w:bookmarkStart w:id="217" w:name="_Ref470860524"/>
      <w:bookmarkStart w:id="218" w:name="_Ref470860676"/>
      <w:bookmarkStart w:id="219" w:name="_Ref470860770"/>
      <w:bookmarkStart w:id="220" w:name="_Ref470860804"/>
      <w:bookmarkStart w:id="221" w:name="_Ref470860963"/>
      <w:bookmarkStart w:id="222" w:name="_Toc473623133"/>
      <w:r>
        <w:lastRenderedPageBreak/>
        <w:t>С</w:t>
      </w:r>
      <w:r w:rsidR="00AB17AE" w:rsidRPr="00211BA9">
        <w:t xml:space="preserve">читывание и запись конфигураций системных приборов </w:t>
      </w:r>
      <w:r w:rsidR="00A1099E" w:rsidRPr="00211BA9">
        <w:t>с помощью программы UProg</w:t>
      </w:r>
      <w:bookmarkEnd w:id="215"/>
      <w:bookmarkEnd w:id="216"/>
      <w:bookmarkEnd w:id="217"/>
      <w:bookmarkEnd w:id="218"/>
      <w:bookmarkEnd w:id="219"/>
      <w:bookmarkEnd w:id="220"/>
      <w:bookmarkEnd w:id="221"/>
      <w:bookmarkEnd w:id="222"/>
    </w:p>
    <w:p w:rsidR="00AB17AE" w:rsidRPr="006C3500" w:rsidRDefault="00AB17AE" w:rsidP="00DF7AF1">
      <w:pPr>
        <w:spacing w:after="0"/>
        <w:ind w:firstLine="851"/>
        <w:rPr>
          <w:rFonts w:cs="Arial"/>
          <w:szCs w:val="24"/>
          <w:lang w:eastAsia="ru-RU"/>
        </w:rPr>
      </w:pPr>
      <w:r w:rsidRPr="006C3500">
        <w:rPr>
          <w:rFonts w:cs="Arial"/>
          <w:szCs w:val="24"/>
          <w:lang w:eastAsia="ru-RU"/>
        </w:rPr>
        <w:t xml:space="preserve">Программа UPROG используется для конфигурирования следующих охранных приборов: «С2000-К», «С2000-КС», «Сигнал-20М», «Сигнал-20П», «С2000-4», «Сигнал-10», «С2000-КДЛ», «С2000-БИ», «С2000-БКИ», «УО-4С». Последнюю версию программы UPROG можно скачать с сайта </w:t>
      </w:r>
      <w:hyperlink r:id="rId184" w:history="1">
        <w:r w:rsidRPr="006C3500">
          <w:rPr>
            <w:rFonts w:cs="Arial"/>
            <w:szCs w:val="24"/>
            <w:lang w:eastAsia="ru-RU"/>
          </w:rPr>
          <w:t>bolid.ru</w:t>
        </w:r>
      </w:hyperlink>
      <w:r w:rsidR="00CF5F1A">
        <w:rPr>
          <w:rFonts w:cs="Arial"/>
          <w:szCs w:val="24"/>
          <w:lang w:eastAsia="ru-RU"/>
        </w:rPr>
        <w:t>.</w:t>
      </w:r>
    </w:p>
    <w:p w:rsidR="00AB17AE" w:rsidRPr="006C3500" w:rsidRDefault="00AB17AE" w:rsidP="00DF7AF1">
      <w:pPr>
        <w:spacing w:after="0"/>
        <w:ind w:firstLine="851"/>
        <w:rPr>
          <w:rFonts w:cs="Arial"/>
          <w:szCs w:val="24"/>
          <w:lang w:eastAsia="ru-RU"/>
        </w:rPr>
      </w:pPr>
      <w:r w:rsidRPr="006C3500">
        <w:rPr>
          <w:rFonts w:cs="Arial"/>
          <w:szCs w:val="24"/>
          <w:lang w:eastAsia="ru-RU"/>
        </w:rPr>
        <w:t xml:space="preserve">UPROG позволяет осуществлять чтение конфигурации прибора, редактирование, сохранение ее в виде файла, или последующую её запись в энергонезависимую память прибора. </w:t>
      </w:r>
    </w:p>
    <w:p w:rsidR="00AB17AE" w:rsidRPr="006C3500" w:rsidRDefault="00AB17AE" w:rsidP="00DF7AF1">
      <w:pPr>
        <w:spacing w:after="0"/>
        <w:ind w:firstLine="851"/>
        <w:rPr>
          <w:rFonts w:cs="Arial"/>
          <w:szCs w:val="24"/>
          <w:lang w:eastAsia="ru-RU"/>
        </w:rPr>
      </w:pPr>
      <w:r w:rsidRPr="006C3500">
        <w:rPr>
          <w:rFonts w:cs="Arial"/>
          <w:szCs w:val="24"/>
          <w:lang w:eastAsia="ru-RU"/>
        </w:rPr>
        <w:t>Для этого:</w:t>
      </w:r>
    </w:p>
    <w:p w:rsidR="00AB17AE" w:rsidRPr="006C3500" w:rsidRDefault="00AB17AE" w:rsidP="006C3500">
      <w:pPr>
        <w:spacing w:after="0"/>
        <w:ind w:firstLine="851"/>
        <w:rPr>
          <w:rFonts w:cs="Arial"/>
          <w:szCs w:val="24"/>
          <w:lang w:eastAsia="ru-RU"/>
        </w:rPr>
      </w:pPr>
      <w:r w:rsidRPr="006C3500">
        <w:rPr>
          <w:rFonts w:cs="Arial"/>
          <w:szCs w:val="24"/>
          <w:lang w:eastAsia="ru-RU"/>
        </w:rPr>
        <w:t>1. Скопируйте программу в удобное место на диске и запустить файл “Uprog.exe”.</w:t>
      </w:r>
    </w:p>
    <w:p w:rsidR="00AB17AE" w:rsidRPr="006C3500" w:rsidRDefault="00312ED4" w:rsidP="001A238F">
      <w:pPr>
        <w:spacing w:before="60" w:after="0"/>
        <w:jc w:val="left"/>
        <w:rPr>
          <w:rFonts w:cs="Arial"/>
          <w:szCs w:val="24"/>
          <w:lang w:eastAsia="ru-RU"/>
        </w:rPr>
      </w:pPr>
      <w:r w:rsidRPr="006C3500">
        <w:rPr>
          <w:rFonts w:cs="Arial"/>
          <w:noProof/>
          <w:szCs w:val="24"/>
          <w:lang w:eastAsia="ru-RU"/>
        </w:rPr>
        <mc:AlternateContent>
          <mc:Choice Requires="wps">
            <w:drawing>
              <wp:anchor distT="0" distB="0" distL="114300" distR="114300" simplePos="0" relativeHeight="251762688" behindDoc="0" locked="0" layoutInCell="1" allowOverlap="1" wp14:anchorId="3AEFF006" wp14:editId="21D7DEA3">
                <wp:simplePos x="0" y="0"/>
                <wp:positionH relativeFrom="column">
                  <wp:posOffset>3969385</wp:posOffset>
                </wp:positionH>
                <wp:positionV relativeFrom="paragraph">
                  <wp:posOffset>1570990</wp:posOffset>
                </wp:positionV>
                <wp:extent cx="892175" cy="746125"/>
                <wp:effectExtent l="19050" t="19050" r="22225" b="15875"/>
                <wp:wrapNone/>
                <wp:docPr id="4165" name="Овал 4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746125"/>
                        </a:xfrm>
                        <a:prstGeom prst="ellipse">
                          <a:avLst/>
                        </a:prstGeom>
                        <a:noFill/>
                        <a:ln w="3636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165" o:spid="_x0000_s1026" style="position:absolute;margin-left:312.55pt;margin-top:123.7pt;width:70.25pt;height:58.7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" filled="f" strokecolor="red" strokeweight="1.01mm"/>
            </w:pict>
          </mc:Fallback>
        </mc:AlternateContent>
      </w:r>
      <w:r w:rsidR="00AB17AE" w:rsidRPr="006C3500">
        <w:rPr>
          <w:rFonts w:cs="Arial"/>
          <w:noProof/>
          <w:szCs w:val="24"/>
          <w:lang w:eastAsia="ru-RU"/>
        </w:rPr>
        <w:drawing>
          <wp:anchor distT="0" distB="0" distL="0" distR="0" simplePos="0" relativeHeight="251761664" behindDoc="0" locked="0" layoutInCell="1" allowOverlap="1" wp14:anchorId="7184DF7D" wp14:editId="117EBB2B">
            <wp:simplePos x="0" y="0"/>
            <wp:positionH relativeFrom="column">
              <wp:align>center</wp:align>
            </wp:positionH>
            <wp:positionV relativeFrom="paragraph">
              <wp:posOffset>327660</wp:posOffset>
            </wp:positionV>
            <wp:extent cx="4610100" cy="3059430"/>
            <wp:effectExtent l="0" t="0" r="0" b="7620"/>
            <wp:wrapTopAndBottom/>
            <wp:docPr id="4256" name="Рисунок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10100" cy="3059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7AE" w:rsidRPr="006C3500" w:rsidRDefault="00AB17AE" w:rsidP="006C3500">
      <w:pPr>
        <w:spacing w:before="60" w:after="0"/>
        <w:ind w:firstLine="851"/>
        <w:rPr>
          <w:rFonts w:cs="Arial"/>
          <w:szCs w:val="24"/>
          <w:lang w:eastAsia="ru-RU"/>
        </w:rPr>
      </w:pPr>
    </w:p>
    <w:p w:rsidR="00AB17AE" w:rsidRPr="006C3500" w:rsidRDefault="00AB17AE" w:rsidP="00DF7AF1">
      <w:pPr>
        <w:spacing w:before="60" w:after="0"/>
        <w:ind w:firstLine="993"/>
        <w:rPr>
          <w:rFonts w:cs="Arial"/>
          <w:szCs w:val="24"/>
          <w:lang w:eastAsia="ru-RU"/>
        </w:rPr>
      </w:pPr>
      <w:r w:rsidRPr="006C3500">
        <w:rPr>
          <w:rFonts w:cs="Arial"/>
          <w:noProof/>
          <w:szCs w:val="24"/>
          <w:lang w:eastAsia="ru-RU"/>
        </w:rPr>
        <w:drawing>
          <wp:anchor distT="0" distB="0" distL="0" distR="0" simplePos="0" relativeHeight="251763712" behindDoc="1" locked="0" layoutInCell="1" allowOverlap="1" wp14:anchorId="45DF24BB" wp14:editId="1C90F80C">
            <wp:simplePos x="0" y="0"/>
            <wp:positionH relativeFrom="column">
              <wp:posOffset>428625</wp:posOffset>
            </wp:positionH>
            <wp:positionV relativeFrom="paragraph">
              <wp:posOffset>296545</wp:posOffset>
            </wp:positionV>
            <wp:extent cx="4100400" cy="2455200"/>
            <wp:effectExtent l="0" t="0" r="0" b="2540"/>
            <wp:wrapTopAndBottom/>
            <wp:docPr id="4176" name="Рисунок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00400" cy="245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C3500">
        <w:rPr>
          <w:rFonts w:cs="Arial"/>
          <w:szCs w:val="24"/>
          <w:lang w:eastAsia="ru-RU"/>
        </w:rPr>
        <w:t>2. При запуске окно UPROG выглядит следующим образом:</w:t>
      </w:r>
    </w:p>
    <w:p w:rsidR="00AB17AE" w:rsidRPr="006C3500" w:rsidRDefault="00AB17AE" w:rsidP="006C3500">
      <w:pPr>
        <w:spacing w:after="0"/>
        <w:ind w:firstLine="851"/>
        <w:rPr>
          <w:rFonts w:cs="Arial"/>
          <w:szCs w:val="24"/>
          <w:lang w:eastAsia="ru-RU"/>
        </w:rPr>
      </w:pPr>
    </w:p>
    <w:p w:rsidR="00AB17AE" w:rsidRPr="006C3500" w:rsidRDefault="00AB17AE" w:rsidP="006C3500">
      <w:pPr>
        <w:spacing w:after="0"/>
        <w:ind w:firstLine="851"/>
        <w:rPr>
          <w:rFonts w:cs="Arial"/>
          <w:szCs w:val="24"/>
          <w:lang w:eastAsia="ru-RU"/>
        </w:rPr>
      </w:pPr>
      <w:r w:rsidRPr="006C3500">
        <w:rPr>
          <w:rFonts w:cs="Arial"/>
          <w:szCs w:val="24"/>
          <w:lang w:eastAsia="ru-RU"/>
        </w:rPr>
        <w:t>3. Выберите пункт меню Прибор</w:t>
      </w:r>
    </w:p>
    <w:p w:rsidR="00AB17AE" w:rsidRPr="006C3500" w:rsidRDefault="00AB17AE" w:rsidP="006C3500">
      <w:pPr>
        <w:spacing w:after="0"/>
        <w:ind w:firstLine="851"/>
        <w:rPr>
          <w:rFonts w:cs="Arial"/>
          <w:szCs w:val="24"/>
          <w:lang w:eastAsia="ru-RU"/>
        </w:rPr>
      </w:pPr>
    </w:p>
    <w:p w:rsidR="00AB17AE" w:rsidRPr="006C3500" w:rsidRDefault="00AB17AE" w:rsidP="006C3500">
      <w:pPr>
        <w:spacing w:after="0"/>
        <w:ind w:firstLine="851"/>
        <w:rPr>
          <w:rFonts w:cs="Arial"/>
          <w:szCs w:val="24"/>
          <w:lang w:eastAsia="ru-RU"/>
        </w:rPr>
      </w:pPr>
      <w:r w:rsidRPr="006C3500">
        <w:rPr>
          <w:rFonts w:cs="Arial"/>
          <w:noProof/>
          <w:szCs w:val="24"/>
          <w:lang w:eastAsia="ru-RU"/>
        </w:rPr>
        <w:lastRenderedPageBreak/>
        <w:drawing>
          <wp:anchor distT="0" distB="0" distL="0" distR="0" simplePos="0" relativeHeight="251759616" behindDoc="0" locked="0" layoutInCell="0" allowOverlap="1" wp14:anchorId="00889D3C" wp14:editId="1404B51B">
            <wp:simplePos x="0" y="0"/>
            <wp:positionH relativeFrom="column">
              <wp:posOffset>1260475</wp:posOffset>
            </wp:positionH>
            <wp:positionV relativeFrom="paragraph">
              <wp:posOffset>40005</wp:posOffset>
            </wp:positionV>
            <wp:extent cx="2667600" cy="1990800"/>
            <wp:effectExtent l="0" t="0" r="0" b="0"/>
            <wp:wrapTopAndBottom/>
            <wp:docPr id="4177" name="Рисунок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67600" cy="1990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C3500">
        <w:rPr>
          <w:rFonts w:cs="Arial"/>
          <w:szCs w:val="24"/>
          <w:lang w:eastAsia="ru-RU"/>
        </w:rPr>
        <w:t>4. В выпадающем меню выберите пункт «Чтение конфигурации из прибора». При выборе этой команды появляется окно «Поиск прибора».</w:t>
      </w:r>
    </w:p>
    <w:p w:rsidR="00AB17AE" w:rsidRPr="006C3500" w:rsidRDefault="00AB17AE" w:rsidP="006C3500">
      <w:pPr>
        <w:spacing w:after="0"/>
        <w:ind w:firstLine="851"/>
        <w:rPr>
          <w:rFonts w:cs="Arial"/>
          <w:szCs w:val="24"/>
          <w:lang w:eastAsia="ru-RU"/>
        </w:rPr>
      </w:pPr>
      <w:r w:rsidRPr="006C3500">
        <w:rPr>
          <w:rFonts w:cs="Arial"/>
          <w:noProof/>
          <w:szCs w:val="24"/>
          <w:lang w:eastAsia="ru-RU"/>
        </w:rPr>
        <w:drawing>
          <wp:anchor distT="0" distB="0" distL="0" distR="0" simplePos="0" relativeHeight="251760640" behindDoc="0" locked="0" layoutInCell="1" allowOverlap="1" wp14:anchorId="13A48A07" wp14:editId="2A4FFCE2">
            <wp:simplePos x="0" y="0"/>
            <wp:positionH relativeFrom="column">
              <wp:posOffset>1055370</wp:posOffset>
            </wp:positionH>
            <wp:positionV relativeFrom="paragraph">
              <wp:posOffset>108585</wp:posOffset>
            </wp:positionV>
            <wp:extent cx="2991485" cy="2743200"/>
            <wp:effectExtent l="0" t="0" r="0" b="0"/>
            <wp:wrapTopAndBottom/>
            <wp:docPr id="4178" name="Рисунок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91485" cy="2743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7AE" w:rsidRPr="006C3500" w:rsidRDefault="00AB17AE" w:rsidP="006C3500">
      <w:pPr>
        <w:spacing w:after="0"/>
        <w:ind w:firstLine="851"/>
        <w:rPr>
          <w:rFonts w:cs="Arial"/>
          <w:szCs w:val="24"/>
          <w:lang w:eastAsia="ru-RU"/>
        </w:rPr>
      </w:pPr>
      <w:r w:rsidRPr="006C3500">
        <w:rPr>
          <w:rFonts w:cs="Arial"/>
          <w:szCs w:val="24"/>
          <w:lang w:eastAsia="ru-RU"/>
        </w:rPr>
        <w:t>5. В этом окне нужно указать номер последовательного порта, к которому подключён пульт С2000</w:t>
      </w:r>
      <w:r w:rsidR="00F9611F">
        <w:rPr>
          <w:rFonts w:cs="Arial"/>
          <w:szCs w:val="24"/>
          <w:lang w:eastAsia="ru-RU"/>
        </w:rPr>
        <w:t xml:space="preserve">М (С2000) </w:t>
      </w:r>
      <w:r w:rsidRPr="006C3500">
        <w:rPr>
          <w:rFonts w:cs="Arial"/>
          <w:szCs w:val="24"/>
          <w:lang w:eastAsia="ru-RU"/>
        </w:rPr>
        <w:t xml:space="preserve"> (если программирование осуществляется через интерфейс </w:t>
      </w:r>
      <w:r w:rsidRPr="006C3500">
        <w:rPr>
          <w:rFonts w:cs="Arial"/>
          <w:szCs w:val="24"/>
          <w:lang w:val="en-US" w:eastAsia="ru-RU"/>
        </w:rPr>
        <w:t>RS</w:t>
      </w:r>
      <w:r w:rsidRPr="006C3500">
        <w:rPr>
          <w:rFonts w:cs="Arial"/>
          <w:szCs w:val="24"/>
          <w:lang w:eastAsia="ru-RU"/>
        </w:rPr>
        <w:t xml:space="preserve">-232 пульта) или преобразователь интерфейсов (если программирование осуществляется по интерфейсу </w:t>
      </w:r>
      <w:r w:rsidRPr="006C3500">
        <w:rPr>
          <w:rFonts w:cs="Arial"/>
          <w:szCs w:val="24"/>
          <w:lang w:val="en-US" w:eastAsia="ru-RU"/>
        </w:rPr>
        <w:t>RS</w:t>
      </w:r>
      <w:r w:rsidRPr="006C3500">
        <w:rPr>
          <w:rFonts w:cs="Arial"/>
          <w:szCs w:val="24"/>
          <w:lang w:eastAsia="ru-RU"/>
        </w:rPr>
        <w:t>-485) , и нажать на кнопку «Поиск». После того как подключённые приборы найдены, можно выбрать необходимый прибор из списка и нажать на кнопку «Выбрать». После этого конфигурация, записанная в прибор, будет загружена в UPROG.</w:t>
      </w:r>
    </w:p>
    <w:p w:rsidR="00AB17AE" w:rsidRPr="006C3500" w:rsidRDefault="00AB17AE" w:rsidP="006C3500">
      <w:pPr>
        <w:spacing w:after="0"/>
        <w:ind w:firstLine="851"/>
        <w:rPr>
          <w:rFonts w:cs="Arial"/>
          <w:szCs w:val="24"/>
          <w:lang w:eastAsia="ru-RU"/>
        </w:rPr>
      </w:pPr>
      <w:r w:rsidRPr="006C3500">
        <w:rPr>
          <w:rFonts w:cs="Arial"/>
          <w:szCs w:val="24"/>
          <w:lang w:eastAsia="ru-RU"/>
        </w:rPr>
        <w:t>6. Для записи конфигурации в виде файла с расширением «.</w:t>
      </w:r>
      <w:r w:rsidRPr="006C3500">
        <w:rPr>
          <w:rFonts w:cs="Arial"/>
          <w:szCs w:val="24"/>
          <w:lang w:val="en-US" w:eastAsia="ru-RU"/>
        </w:rPr>
        <w:t>cnu</w:t>
      </w:r>
      <w:r w:rsidRPr="006C3500">
        <w:rPr>
          <w:rFonts w:cs="Arial"/>
          <w:szCs w:val="24"/>
          <w:lang w:eastAsia="ru-RU"/>
        </w:rPr>
        <w:t xml:space="preserve">» на панели инструментов выберите значок </w:t>
      </w:r>
      <w:r w:rsidRPr="006C3500">
        <w:rPr>
          <w:rFonts w:cs="Arial"/>
          <w:noProof/>
          <w:szCs w:val="24"/>
          <w:lang w:eastAsia="ru-RU"/>
        </w:rPr>
        <w:drawing>
          <wp:inline distT="0" distB="0" distL="0" distR="0" wp14:anchorId="59A52D20" wp14:editId="30C0FD9B">
            <wp:extent cx="474345" cy="336550"/>
            <wp:effectExtent l="0" t="0" r="1905" b="6350"/>
            <wp:docPr id="4179" name="Рисунок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4345" cy="336550"/>
                    </a:xfrm>
                    <a:prstGeom prst="rect">
                      <a:avLst/>
                    </a:prstGeom>
                    <a:solidFill>
                      <a:srgbClr val="FFFFFF"/>
                    </a:solidFill>
                    <a:ln>
                      <a:noFill/>
                    </a:ln>
                  </pic:spPr>
                </pic:pic>
              </a:graphicData>
            </a:graphic>
          </wp:inline>
        </w:drawing>
      </w:r>
      <w:r w:rsidRPr="006C3500">
        <w:rPr>
          <w:rFonts w:cs="Arial"/>
          <w:szCs w:val="24"/>
          <w:lang w:eastAsia="ru-RU"/>
        </w:rPr>
        <w:t xml:space="preserve"> (Запись файла с конфигурацией) и сохраните конфигурацию в удобном месте на диске.  </w:t>
      </w:r>
    </w:p>
    <w:p w:rsidR="00D02213" w:rsidRDefault="00AB17AE" w:rsidP="00F9611F">
      <w:pPr>
        <w:spacing w:after="0"/>
        <w:ind w:firstLine="851"/>
        <w:rPr>
          <w:rFonts w:eastAsia="Times New Roman" w:cs="Arial"/>
          <w:b/>
          <w:caps/>
          <w:szCs w:val="24"/>
          <w:lang w:eastAsia="ru-RU"/>
        </w:rPr>
      </w:pPr>
      <w:r w:rsidRPr="006C3500">
        <w:rPr>
          <w:rFonts w:cs="Arial"/>
          <w:szCs w:val="24"/>
          <w:lang w:eastAsia="ru-RU"/>
        </w:rPr>
        <w:t xml:space="preserve">7. Для записи конфигурации в прибор выберите значок  </w:t>
      </w:r>
      <w:r w:rsidRPr="006C3500">
        <w:rPr>
          <w:rFonts w:cs="Arial"/>
          <w:noProof/>
          <w:szCs w:val="24"/>
          <w:lang w:eastAsia="ru-RU"/>
        </w:rPr>
        <w:drawing>
          <wp:inline distT="0" distB="0" distL="0" distR="0" wp14:anchorId="76CDDE59" wp14:editId="52D801A1">
            <wp:extent cx="416432" cy="304800"/>
            <wp:effectExtent l="0" t="0" r="3175" b="0"/>
            <wp:docPr id="4180" name="Рисунок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7933" cy="305898"/>
                    </a:xfrm>
                    <a:prstGeom prst="rect">
                      <a:avLst/>
                    </a:prstGeom>
                    <a:solidFill>
                      <a:srgbClr val="FFFFFF"/>
                    </a:solidFill>
                    <a:ln>
                      <a:noFill/>
                    </a:ln>
                  </pic:spPr>
                </pic:pic>
              </a:graphicData>
            </a:graphic>
          </wp:inline>
        </w:drawing>
      </w:r>
      <w:r w:rsidRPr="006C3500">
        <w:rPr>
          <w:rFonts w:cs="Arial"/>
          <w:szCs w:val="24"/>
          <w:lang w:eastAsia="ru-RU"/>
        </w:rPr>
        <w:t>. (Запись конфигурации в прибор). Эта команда позволяет записать конфигурацию в тот же прибор, из которого конфигурация была загружена в UPROG. Конфигурация, хранившаяся в приборе ранее, при этом теряется.</w:t>
      </w:r>
      <w:r w:rsidR="00D02213">
        <w:rPr>
          <w:rFonts w:cs="Arial"/>
          <w:szCs w:val="24"/>
        </w:rPr>
        <w:br w:type="page"/>
      </w:r>
    </w:p>
    <w:p w:rsidR="00DF7AF1" w:rsidRDefault="00DF7AF1" w:rsidP="00F36151">
      <w:pPr>
        <w:pStyle w:val="21"/>
        <w:sectPr w:rsidR="00DF7AF1" w:rsidSect="00DA1C67">
          <w:footerReference w:type="default" r:id="rId190"/>
          <w:pgSz w:w="11906" w:h="16838"/>
          <w:pgMar w:top="851" w:right="567" w:bottom="567" w:left="567" w:header="709" w:footer="709" w:gutter="0"/>
          <w:cols w:space="708"/>
          <w:titlePg/>
          <w:docGrid w:linePitch="360"/>
        </w:sectPr>
      </w:pPr>
    </w:p>
    <w:p w:rsidR="00AB17AE" w:rsidRPr="00211BA9" w:rsidRDefault="00AB17AE" w:rsidP="00F36151">
      <w:pPr>
        <w:pStyle w:val="21"/>
      </w:pPr>
      <w:bookmarkStart w:id="223" w:name="_Ref470862728"/>
      <w:bookmarkStart w:id="224" w:name="_Toc473623134"/>
      <w:r w:rsidRPr="00E82A8E">
        <w:lastRenderedPageBreak/>
        <w:t>Таблица</w:t>
      </w:r>
      <w:r w:rsidRPr="00211BA9">
        <w:t xml:space="preserve"> совместимости приборов различных версий</w:t>
      </w:r>
      <w:bookmarkEnd w:id="223"/>
      <w:bookmarkEnd w:id="224"/>
    </w:p>
    <w:tbl>
      <w:tblPr>
        <w:tblW w:w="0" w:type="auto"/>
        <w:jc w:val="center"/>
        <w:tblInd w:w="-5226" w:type="dxa"/>
        <w:tblBorders>
          <w:top w:val="single" w:sz="4" w:space="0" w:color="0089D0"/>
          <w:left w:val="single" w:sz="4" w:space="0" w:color="0089D0"/>
          <w:bottom w:val="single" w:sz="4" w:space="0" w:color="0089D0"/>
          <w:right w:val="single" w:sz="4" w:space="0" w:color="0089D0"/>
          <w:insideH w:val="single" w:sz="4" w:space="0" w:color="0089D0"/>
          <w:insideV w:val="single" w:sz="4" w:space="0" w:color="0089D0"/>
        </w:tblBorders>
        <w:tblLayout w:type="fixed"/>
        <w:tblCellMar>
          <w:left w:w="0" w:type="dxa"/>
          <w:right w:w="0" w:type="dxa"/>
        </w:tblCellMar>
        <w:tblLook w:val="0000" w:firstRow="0" w:lastRow="0" w:firstColumn="0" w:lastColumn="0" w:noHBand="0" w:noVBand="0"/>
      </w:tblPr>
      <w:tblGrid>
        <w:gridCol w:w="3497"/>
        <w:gridCol w:w="1700"/>
        <w:gridCol w:w="657"/>
        <w:gridCol w:w="708"/>
        <w:gridCol w:w="709"/>
        <w:gridCol w:w="709"/>
        <w:gridCol w:w="709"/>
        <w:gridCol w:w="708"/>
        <w:gridCol w:w="5395"/>
      </w:tblGrid>
      <w:tr w:rsidR="00AB17AE" w:rsidRPr="006C3500" w:rsidTr="00DF7AF1">
        <w:trPr>
          <w:trHeight w:val="280"/>
          <w:jc w:val="center"/>
        </w:trPr>
        <w:tc>
          <w:tcPr>
            <w:tcW w:w="5197" w:type="dxa"/>
            <w:gridSpan w:val="2"/>
            <w:vMerge w:val="restart"/>
            <w:tcMar>
              <w:left w:w="0" w:type="dxa"/>
            </w:tcMar>
          </w:tcPr>
          <w:p w:rsidR="00AB17AE" w:rsidRPr="00D02213" w:rsidRDefault="00AB17AE" w:rsidP="00DF7AF1">
            <w:pPr>
              <w:pStyle w:val="celltables"/>
              <w:spacing w:line="240" w:lineRule="auto"/>
              <w:ind w:left="434"/>
              <w:rPr>
                <w:rFonts w:ascii="Arial" w:hAnsi="Arial" w:cs="Arial"/>
                <w:sz w:val="22"/>
                <w:szCs w:val="22"/>
              </w:rPr>
            </w:pPr>
          </w:p>
        </w:tc>
        <w:tc>
          <w:tcPr>
            <w:tcW w:w="4200" w:type="dxa"/>
            <w:gridSpan w:val="6"/>
            <w:tcMar>
              <w:top w:w="80" w:type="dxa"/>
              <w:left w:w="80" w:type="dxa"/>
              <w:bottom w:w="80" w:type="dxa"/>
              <w:right w:w="8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xml:space="preserve">Совмещающие приборы </w:t>
            </w:r>
          </w:p>
        </w:tc>
        <w:tc>
          <w:tcPr>
            <w:tcW w:w="5395" w:type="dxa"/>
            <w:tcMar>
              <w:top w:w="80" w:type="dxa"/>
              <w:bottom w:w="80" w:type="dxa"/>
              <w:right w:w="8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ПРИМЕЧАНИЯ</w:t>
            </w:r>
          </w:p>
        </w:tc>
      </w:tr>
      <w:tr w:rsidR="00AB17AE" w:rsidRPr="006C3500" w:rsidTr="00DF7AF1">
        <w:trPr>
          <w:trHeight w:val="910"/>
          <w:jc w:val="center"/>
        </w:trPr>
        <w:tc>
          <w:tcPr>
            <w:tcW w:w="5197" w:type="dxa"/>
            <w:gridSpan w:val="2"/>
            <w:vMerge/>
          </w:tcPr>
          <w:p w:rsidR="00AB17AE" w:rsidRPr="00D02213" w:rsidRDefault="00AB17AE" w:rsidP="00DF7AF1">
            <w:pPr>
              <w:pStyle w:val="NoParagraphStyle"/>
              <w:spacing w:line="240" w:lineRule="auto"/>
              <w:ind w:left="434"/>
              <w:textAlignment w:val="auto"/>
              <w:rPr>
                <w:rFonts w:ascii="Arial" w:hAnsi="Arial" w:cs="Arial"/>
                <w:color w:val="auto"/>
                <w:sz w:val="22"/>
                <w:szCs w:val="22"/>
                <w:lang w:val="ru-RU"/>
              </w:rPr>
            </w:pPr>
          </w:p>
        </w:tc>
        <w:tc>
          <w:tcPr>
            <w:tcW w:w="657" w:type="dxa"/>
            <w:tcMar>
              <w:top w:w="80" w:type="dxa"/>
              <w:left w:w="80" w:type="dxa"/>
              <w:bottom w:w="80" w:type="dxa"/>
              <w:right w:w="80" w:type="dxa"/>
            </w:tcMar>
            <w:textDirection w:val="btLr"/>
            <w:vAlign w:val="center"/>
          </w:tcPr>
          <w:p w:rsidR="00AB17AE" w:rsidRPr="00091370" w:rsidRDefault="00AB17AE" w:rsidP="006C3500">
            <w:pPr>
              <w:pStyle w:val="celltables"/>
              <w:spacing w:line="240" w:lineRule="auto"/>
              <w:rPr>
                <w:rFonts w:ascii="Arial" w:hAnsi="Arial" w:cs="Arial"/>
                <w:sz w:val="20"/>
                <w:szCs w:val="20"/>
              </w:rPr>
            </w:pPr>
            <w:r w:rsidRPr="00091370">
              <w:rPr>
                <w:rFonts w:ascii="Arial" w:hAnsi="Arial" w:cs="Arial"/>
                <w:sz w:val="20"/>
                <w:szCs w:val="20"/>
              </w:rPr>
              <w:t>С2000М</w:t>
            </w:r>
          </w:p>
        </w:tc>
        <w:tc>
          <w:tcPr>
            <w:tcW w:w="708" w:type="dxa"/>
            <w:tcMar>
              <w:top w:w="80" w:type="dxa"/>
              <w:left w:w="80" w:type="dxa"/>
              <w:bottom w:w="80" w:type="dxa"/>
              <w:right w:w="80" w:type="dxa"/>
            </w:tcMar>
            <w:textDirection w:val="btLr"/>
            <w:vAlign w:val="center"/>
          </w:tcPr>
          <w:p w:rsidR="00AB17AE" w:rsidRPr="00091370" w:rsidRDefault="00AB17AE" w:rsidP="006C3500">
            <w:pPr>
              <w:pStyle w:val="celltables"/>
              <w:spacing w:line="240" w:lineRule="auto"/>
              <w:rPr>
                <w:rFonts w:ascii="Arial" w:hAnsi="Arial" w:cs="Arial"/>
                <w:sz w:val="20"/>
                <w:szCs w:val="20"/>
              </w:rPr>
            </w:pPr>
            <w:r w:rsidRPr="00091370">
              <w:rPr>
                <w:rFonts w:ascii="Arial" w:hAnsi="Arial" w:cs="Arial"/>
                <w:sz w:val="20"/>
                <w:szCs w:val="20"/>
              </w:rPr>
              <w:t>С2000</w:t>
            </w:r>
          </w:p>
        </w:tc>
        <w:tc>
          <w:tcPr>
            <w:tcW w:w="709" w:type="dxa"/>
            <w:tcMar>
              <w:top w:w="80" w:type="dxa"/>
              <w:left w:w="80" w:type="dxa"/>
              <w:bottom w:w="80" w:type="dxa"/>
              <w:right w:w="80" w:type="dxa"/>
            </w:tcMar>
            <w:textDirection w:val="btLr"/>
            <w:vAlign w:val="center"/>
          </w:tcPr>
          <w:p w:rsidR="00AB17AE" w:rsidRPr="00091370" w:rsidRDefault="00AB17AE" w:rsidP="006C3500">
            <w:pPr>
              <w:pStyle w:val="celltables"/>
              <w:spacing w:line="240" w:lineRule="auto"/>
              <w:rPr>
                <w:rFonts w:ascii="Arial" w:hAnsi="Arial" w:cs="Arial"/>
                <w:sz w:val="20"/>
                <w:szCs w:val="20"/>
              </w:rPr>
            </w:pPr>
            <w:r w:rsidRPr="00091370">
              <w:rPr>
                <w:rFonts w:ascii="Arial" w:hAnsi="Arial" w:cs="Arial"/>
                <w:sz w:val="20"/>
                <w:szCs w:val="20"/>
              </w:rPr>
              <w:t>С2000-КС</w:t>
            </w:r>
          </w:p>
        </w:tc>
        <w:tc>
          <w:tcPr>
            <w:tcW w:w="709" w:type="dxa"/>
            <w:tcMar>
              <w:top w:w="80" w:type="dxa"/>
              <w:left w:w="80" w:type="dxa"/>
              <w:bottom w:w="80" w:type="dxa"/>
              <w:right w:w="80" w:type="dxa"/>
            </w:tcMar>
            <w:textDirection w:val="btLr"/>
            <w:vAlign w:val="center"/>
          </w:tcPr>
          <w:p w:rsidR="00AB17AE" w:rsidRPr="00091370" w:rsidRDefault="00AB17AE" w:rsidP="006C3500">
            <w:pPr>
              <w:pStyle w:val="celltables"/>
              <w:spacing w:line="240" w:lineRule="auto"/>
              <w:rPr>
                <w:rFonts w:ascii="Arial" w:hAnsi="Arial" w:cs="Arial"/>
                <w:sz w:val="20"/>
                <w:szCs w:val="20"/>
              </w:rPr>
            </w:pPr>
            <w:r w:rsidRPr="00091370">
              <w:rPr>
                <w:rFonts w:ascii="Arial" w:hAnsi="Arial" w:cs="Arial"/>
                <w:sz w:val="20"/>
                <w:szCs w:val="20"/>
              </w:rPr>
              <w:t>С2000-ИТ</w:t>
            </w:r>
          </w:p>
        </w:tc>
        <w:tc>
          <w:tcPr>
            <w:tcW w:w="709" w:type="dxa"/>
            <w:tcMar>
              <w:top w:w="80" w:type="dxa"/>
              <w:left w:w="80" w:type="dxa"/>
              <w:bottom w:w="80" w:type="dxa"/>
              <w:right w:w="80" w:type="dxa"/>
            </w:tcMar>
            <w:textDirection w:val="btLr"/>
            <w:vAlign w:val="center"/>
          </w:tcPr>
          <w:p w:rsidR="00AB17AE" w:rsidRPr="00091370" w:rsidRDefault="00AB17AE" w:rsidP="006C3500">
            <w:pPr>
              <w:pStyle w:val="celltables"/>
              <w:spacing w:line="240" w:lineRule="auto"/>
              <w:rPr>
                <w:rFonts w:ascii="Arial" w:hAnsi="Arial" w:cs="Arial"/>
                <w:sz w:val="20"/>
                <w:szCs w:val="20"/>
              </w:rPr>
            </w:pPr>
            <w:r w:rsidRPr="00091370">
              <w:rPr>
                <w:rFonts w:ascii="Arial" w:hAnsi="Arial" w:cs="Arial"/>
                <w:sz w:val="20"/>
                <w:szCs w:val="20"/>
              </w:rPr>
              <w:t>УО-4С</w:t>
            </w:r>
          </w:p>
        </w:tc>
        <w:tc>
          <w:tcPr>
            <w:tcW w:w="708" w:type="dxa"/>
            <w:tcMar>
              <w:top w:w="80" w:type="dxa"/>
              <w:left w:w="80" w:type="dxa"/>
              <w:bottom w:w="80" w:type="dxa"/>
              <w:right w:w="80" w:type="dxa"/>
            </w:tcMar>
            <w:textDirection w:val="btLr"/>
            <w:vAlign w:val="center"/>
          </w:tcPr>
          <w:p w:rsidR="00AB17AE" w:rsidRPr="00091370" w:rsidRDefault="00AB17AE" w:rsidP="00091370">
            <w:pPr>
              <w:pStyle w:val="celltables"/>
              <w:spacing w:line="240" w:lineRule="auto"/>
              <w:jc w:val="both"/>
              <w:rPr>
                <w:rFonts w:ascii="Arial" w:hAnsi="Arial" w:cs="Arial"/>
                <w:sz w:val="20"/>
                <w:szCs w:val="20"/>
              </w:rPr>
            </w:pPr>
            <w:r w:rsidRPr="00091370">
              <w:rPr>
                <w:rFonts w:ascii="Arial" w:hAnsi="Arial" w:cs="Arial"/>
                <w:sz w:val="20"/>
                <w:szCs w:val="20"/>
              </w:rPr>
              <w:t>С2000-PGE</w:t>
            </w:r>
          </w:p>
        </w:tc>
        <w:tc>
          <w:tcPr>
            <w:tcW w:w="5395" w:type="dxa"/>
            <w:vMerge w:val="restart"/>
            <w:tcMar>
              <w:top w:w="80" w:type="dxa"/>
              <w:left w:w="80" w:type="dxa"/>
              <w:bottom w:w="80" w:type="dxa"/>
              <w:right w:w="80" w:type="dxa"/>
            </w:tcMar>
          </w:tcPr>
          <w:p w:rsidR="00AB17AE" w:rsidRPr="00D02213" w:rsidRDefault="00AB17AE" w:rsidP="006C3500">
            <w:pPr>
              <w:pStyle w:val="celltables"/>
              <w:spacing w:line="240" w:lineRule="auto"/>
              <w:rPr>
                <w:rFonts w:ascii="Arial" w:hAnsi="Arial" w:cs="Arial"/>
                <w:spacing w:val="-6"/>
                <w:sz w:val="22"/>
                <w:szCs w:val="22"/>
              </w:rPr>
            </w:pPr>
            <w:r w:rsidRPr="00D02213">
              <w:rPr>
                <w:rFonts w:ascii="Arial" w:hAnsi="Arial" w:cs="Arial"/>
                <w:spacing w:val="-6"/>
                <w:sz w:val="22"/>
                <w:szCs w:val="22"/>
              </w:rPr>
              <w:t xml:space="preserve">(*) Обновление до этих  версий доступно на сайте bolid.ru </w:t>
            </w:r>
          </w:p>
          <w:p w:rsidR="00AB17AE" w:rsidRPr="00D02213" w:rsidRDefault="00AB17AE" w:rsidP="006C3500">
            <w:pPr>
              <w:pStyle w:val="celltables"/>
              <w:spacing w:line="240" w:lineRule="auto"/>
              <w:rPr>
                <w:rFonts w:ascii="Arial" w:hAnsi="Arial" w:cs="Arial"/>
                <w:spacing w:val="-6"/>
                <w:sz w:val="22"/>
                <w:szCs w:val="22"/>
              </w:rPr>
            </w:pPr>
            <w:r w:rsidRPr="00D02213">
              <w:rPr>
                <w:rFonts w:ascii="Arial" w:hAnsi="Arial" w:cs="Arial"/>
                <w:spacing w:val="-6"/>
                <w:sz w:val="22"/>
                <w:szCs w:val="22"/>
              </w:rPr>
              <w:t>Пульт «С2000» и прибор «С2000-КС» не отображают состояние контролируемых цепей выходов.</w:t>
            </w:r>
          </w:p>
          <w:p w:rsidR="00AB17AE" w:rsidRPr="00D02213" w:rsidRDefault="00AB17AE" w:rsidP="006C3500">
            <w:pPr>
              <w:pStyle w:val="celltables"/>
              <w:spacing w:line="240" w:lineRule="auto"/>
              <w:rPr>
                <w:rFonts w:ascii="Arial" w:hAnsi="Arial" w:cs="Arial"/>
                <w:spacing w:val="-6"/>
                <w:sz w:val="22"/>
                <w:szCs w:val="22"/>
              </w:rPr>
            </w:pPr>
            <w:r w:rsidRPr="00D02213">
              <w:rPr>
                <w:rFonts w:ascii="Arial" w:hAnsi="Arial" w:cs="Arial"/>
                <w:spacing w:val="-6"/>
                <w:sz w:val="22"/>
                <w:szCs w:val="22"/>
              </w:rPr>
              <w:t>Прибор «С2000-ИТ» не транслирует события контролируемых цепей выходов.</w:t>
            </w:r>
          </w:p>
          <w:p w:rsidR="00AB17AE" w:rsidRPr="00D02213" w:rsidRDefault="00AB17AE" w:rsidP="006C3500">
            <w:pPr>
              <w:pStyle w:val="celltables"/>
              <w:spacing w:line="240" w:lineRule="auto"/>
              <w:rPr>
                <w:rFonts w:ascii="Arial" w:hAnsi="Arial" w:cs="Arial"/>
                <w:spacing w:val="-6"/>
                <w:sz w:val="22"/>
                <w:szCs w:val="22"/>
              </w:rPr>
            </w:pPr>
            <w:r w:rsidRPr="00D02213">
              <w:rPr>
                <w:rFonts w:ascii="Arial" w:hAnsi="Arial" w:cs="Arial"/>
                <w:spacing w:val="-6"/>
                <w:sz w:val="22"/>
                <w:szCs w:val="22"/>
              </w:rPr>
              <w:t>С2000-PGE в Master-режиме:</w:t>
            </w:r>
          </w:p>
          <w:p w:rsidR="00AB17AE" w:rsidRPr="00D02213" w:rsidRDefault="00AB17AE" w:rsidP="006C3500">
            <w:pPr>
              <w:pStyle w:val="celltables"/>
              <w:spacing w:line="240" w:lineRule="auto"/>
              <w:rPr>
                <w:rFonts w:ascii="Arial" w:hAnsi="Arial" w:cs="Arial"/>
                <w:spacing w:val="-6"/>
                <w:sz w:val="22"/>
                <w:szCs w:val="22"/>
              </w:rPr>
            </w:pPr>
            <w:r w:rsidRPr="00D02213">
              <w:rPr>
                <w:rFonts w:ascii="Arial" w:hAnsi="Arial" w:cs="Arial"/>
                <w:spacing w:val="-6"/>
                <w:sz w:val="22"/>
                <w:szCs w:val="22"/>
              </w:rPr>
              <w:t xml:space="preserve">   - производит управление выходами приборов только по sms,</w:t>
            </w:r>
          </w:p>
          <w:p w:rsidR="00AB17AE" w:rsidRPr="00D02213" w:rsidRDefault="00AB17AE" w:rsidP="006C3500">
            <w:pPr>
              <w:pStyle w:val="celltables"/>
              <w:spacing w:line="240" w:lineRule="auto"/>
              <w:rPr>
                <w:rFonts w:ascii="Arial" w:hAnsi="Arial" w:cs="Arial"/>
                <w:spacing w:val="-6"/>
                <w:sz w:val="22"/>
                <w:szCs w:val="22"/>
              </w:rPr>
            </w:pPr>
            <w:r w:rsidRPr="00D02213">
              <w:rPr>
                <w:rFonts w:ascii="Arial" w:hAnsi="Arial" w:cs="Arial"/>
                <w:spacing w:val="-6"/>
                <w:sz w:val="22"/>
                <w:szCs w:val="22"/>
              </w:rPr>
              <w:t xml:space="preserve">   - отображает на блоках индикации состояния зон приборов только последних версий.</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pacing w:val="-6"/>
                <w:sz w:val="22"/>
                <w:szCs w:val="22"/>
              </w:rPr>
              <w:t>С2000-ИТ, УО-4С и С2000-PGE не поддерживают запрос состояний и АЦП.</w:t>
            </w:r>
          </w:p>
        </w:tc>
      </w:tr>
      <w:tr w:rsidR="00AB17AE" w:rsidRPr="006C3500" w:rsidTr="00DF7AF1">
        <w:trPr>
          <w:trHeight w:val="60"/>
          <w:jc w:val="center"/>
        </w:trPr>
        <w:tc>
          <w:tcPr>
            <w:tcW w:w="5197" w:type="dxa"/>
            <w:gridSpan w:val="2"/>
          </w:tcPr>
          <w:p w:rsidR="00AB17AE" w:rsidRPr="00D02213" w:rsidRDefault="00AB17AE" w:rsidP="00DF7AF1">
            <w:pPr>
              <w:pStyle w:val="celltables"/>
              <w:spacing w:line="240" w:lineRule="auto"/>
              <w:ind w:left="434"/>
              <w:rPr>
                <w:rFonts w:ascii="Arial" w:hAnsi="Arial" w:cs="Arial"/>
                <w:spacing w:val="-2"/>
                <w:sz w:val="22"/>
                <w:szCs w:val="22"/>
              </w:rPr>
            </w:pPr>
            <w:r w:rsidRPr="00D02213">
              <w:rPr>
                <w:rFonts w:ascii="Arial" w:hAnsi="Arial" w:cs="Arial"/>
                <w:spacing w:val="-2"/>
                <w:sz w:val="22"/>
                <w:szCs w:val="22"/>
              </w:rPr>
              <w:t xml:space="preserve">Совмещаемые приборы </w:t>
            </w:r>
          </w:p>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pacing w:val="-2"/>
                <w:sz w:val="22"/>
                <w:szCs w:val="22"/>
              </w:rPr>
              <w:t>и устройства</w:t>
            </w:r>
          </w:p>
        </w:tc>
        <w:tc>
          <w:tcPr>
            <w:tcW w:w="657" w:type="dxa"/>
            <w:vMerge w:val="restart"/>
            <w:tcMar>
              <w:top w:w="80" w:type="dxa"/>
              <w:left w:w="80" w:type="dxa"/>
              <w:bottom w:w="80" w:type="dxa"/>
              <w:right w:w="8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3.00</w:t>
            </w:r>
          </w:p>
        </w:tc>
        <w:tc>
          <w:tcPr>
            <w:tcW w:w="708" w:type="dxa"/>
            <w:vMerge w:val="restart"/>
            <w:tcMar>
              <w:top w:w="80" w:type="dxa"/>
              <w:left w:w="0" w:type="dxa"/>
              <w:bottom w:w="80" w:type="dxa"/>
              <w:right w:w="8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xml:space="preserve">1.24 </w:t>
            </w:r>
          </w:p>
        </w:tc>
        <w:tc>
          <w:tcPr>
            <w:tcW w:w="709" w:type="dxa"/>
            <w:vMerge w:val="restart"/>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1.03</w:t>
            </w:r>
          </w:p>
        </w:tc>
        <w:tc>
          <w:tcPr>
            <w:tcW w:w="709" w:type="dxa"/>
            <w:vMerge w:val="restart"/>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2.06</w:t>
            </w:r>
          </w:p>
        </w:tc>
        <w:tc>
          <w:tcPr>
            <w:tcW w:w="709" w:type="dxa"/>
            <w:vMerge w:val="restart"/>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2.52</w:t>
            </w:r>
          </w:p>
        </w:tc>
        <w:tc>
          <w:tcPr>
            <w:tcW w:w="708" w:type="dxa"/>
            <w:vMerge w:val="restart"/>
            <w:tcMar>
              <w:left w:w="0" w:type="dxa"/>
            </w:tcMar>
          </w:tcPr>
          <w:p w:rsidR="00AB17AE" w:rsidRPr="00D02213" w:rsidRDefault="00AB17AE" w:rsidP="006C3500">
            <w:pPr>
              <w:pStyle w:val="celltables"/>
              <w:spacing w:line="240" w:lineRule="auto"/>
              <w:jc w:val="both"/>
              <w:rPr>
                <w:rFonts w:ascii="Arial" w:hAnsi="Arial" w:cs="Arial"/>
                <w:sz w:val="22"/>
                <w:szCs w:val="22"/>
              </w:rPr>
            </w:pPr>
            <w:r w:rsidRPr="00D02213">
              <w:rPr>
                <w:rFonts w:ascii="Arial" w:hAnsi="Arial" w:cs="Arial"/>
                <w:sz w:val="22"/>
                <w:szCs w:val="22"/>
              </w:rPr>
              <w:t>1.10</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420"/>
          <w:jc w:val="center"/>
        </w:trPr>
        <w:tc>
          <w:tcPr>
            <w:tcW w:w="3497" w:type="dxa"/>
            <w:tcMar>
              <w:top w:w="80" w:type="dxa"/>
              <w:left w:w="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Прибор</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 xml:space="preserve">Версия </w:t>
            </w:r>
          </w:p>
        </w:tc>
        <w:tc>
          <w:tcPr>
            <w:tcW w:w="657"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c>
          <w:tcPr>
            <w:tcW w:w="708"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c>
          <w:tcPr>
            <w:tcW w:w="709"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c>
          <w:tcPr>
            <w:tcW w:w="709"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c>
          <w:tcPr>
            <w:tcW w:w="709"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c>
          <w:tcPr>
            <w:tcW w:w="708"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296"/>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С2000-КС</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1.03</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С2000-ИТ</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1.06-2.06</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В передаваемом сообщении нет номера зоны в протоколе Ademco Contact ID.</w:t>
            </w: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УО-4С</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2.30-2.52</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895"/>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С2000-PGE</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1.10</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Поддержан в пульте С2000М с версии 2.07.</w:t>
            </w:r>
          </w:p>
          <w:p w:rsidR="00AB17AE" w:rsidRPr="00D02213" w:rsidRDefault="00AB17AE" w:rsidP="006C3500">
            <w:pPr>
              <w:pStyle w:val="celltables"/>
              <w:spacing w:line="240" w:lineRule="auto"/>
              <w:rPr>
                <w:rFonts w:ascii="Arial" w:hAnsi="Arial" w:cs="Arial"/>
                <w:sz w:val="22"/>
                <w:szCs w:val="22"/>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РИП-12 RS,</w:t>
            </w:r>
          </w:p>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РИП-12-3/17П1-Р-RS (РИП-12 исп.51)</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1.00-1.20</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xml:space="preserve"> (1) Поддержан в УО-4С начиная с версии 2.41</w:t>
            </w: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pacing w:val="-7"/>
                <w:sz w:val="22"/>
                <w:szCs w:val="22"/>
              </w:rPr>
              <w:t>РИП-12В-2А-7Ач RS</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Поддержан в УО-4С начиная с версии 2.41</w:t>
            </w:r>
          </w:p>
        </w:tc>
      </w:tr>
      <w:tr w:rsidR="00AB17AE" w:rsidRPr="006C3500" w:rsidTr="00DF7AF1">
        <w:trPr>
          <w:trHeight w:val="1375"/>
          <w:jc w:val="center"/>
        </w:trPr>
        <w:tc>
          <w:tcPr>
            <w:tcW w:w="3497" w:type="dxa"/>
          </w:tcPr>
          <w:p w:rsidR="00AB17AE" w:rsidRPr="00D02213" w:rsidRDefault="00AB17AE" w:rsidP="00DF7AF1">
            <w:pPr>
              <w:pStyle w:val="celltables"/>
              <w:spacing w:line="240" w:lineRule="auto"/>
              <w:ind w:left="434"/>
              <w:rPr>
                <w:rFonts w:ascii="Arial" w:hAnsi="Arial" w:cs="Arial"/>
                <w:spacing w:val="-1"/>
                <w:sz w:val="22"/>
                <w:szCs w:val="22"/>
              </w:rPr>
            </w:pPr>
            <w:r w:rsidRPr="00D02213">
              <w:rPr>
                <w:rFonts w:ascii="Arial" w:hAnsi="Arial" w:cs="Arial"/>
                <w:spacing w:val="-1"/>
                <w:sz w:val="22"/>
                <w:szCs w:val="22"/>
              </w:rPr>
              <w:lastRenderedPageBreak/>
              <w:t xml:space="preserve">РИП-24-2/7П1-Р-RS (РИП-24 исп.51), </w:t>
            </w:r>
          </w:p>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pacing w:val="-1"/>
                <w:sz w:val="22"/>
                <w:szCs w:val="22"/>
              </w:rPr>
              <w:t>РИП-24-2/7М4-Р-RS (РИП-24 исп.50)</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1.00, 1.02</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Поддержан в УО-4С начиная с версии 2.41</w:t>
            </w:r>
          </w:p>
        </w:tc>
      </w:tr>
      <w:tr w:rsidR="00AB17AE" w:rsidRPr="006C3500" w:rsidTr="00DF7AF1">
        <w:trPr>
          <w:trHeight w:val="60"/>
          <w:jc w:val="center"/>
        </w:trPr>
        <w:tc>
          <w:tcPr>
            <w:tcW w:w="3497" w:type="dxa"/>
            <w:vMerge w:val="restart"/>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С2000-4</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1.10-1.12</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5395" w:type="dxa"/>
            <w:vMerge w:val="restart"/>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xml:space="preserve">(1) С ограничением: используется только 2 выхода. </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(2) Не поддержаны события доступа.</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(3) Из событий доступа поддержаны только события двери («Дверь взломана», и т.д.).</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xml:space="preserve"> </w:t>
            </w:r>
          </w:p>
        </w:tc>
      </w:tr>
      <w:tr w:rsidR="00AB17AE" w:rsidRPr="006C3500" w:rsidTr="00DF7AF1">
        <w:trPr>
          <w:trHeight w:val="60"/>
          <w:jc w:val="center"/>
        </w:trPr>
        <w:tc>
          <w:tcPr>
            <w:tcW w:w="3497" w:type="dxa"/>
            <w:vMerge/>
          </w:tcPr>
          <w:p w:rsidR="00AB17AE" w:rsidRPr="00D02213" w:rsidRDefault="00AB17AE" w:rsidP="00DF7AF1">
            <w:pPr>
              <w:pStyle w:val="NoParagraphStyle"/>
              <w:spacing w:line="240" w:lineRule="auto"/>
              <w:ind w:left="434"/>
              <w:textAlignment w:val="auto"/>
              <w:rPr>
                <w:rFonts w:ascii="Arial" w:hAnsi="Arial" w:cs="Arial"/>
                <w:color w:val="auto"/>
                <w:sz w:val="22"/>
                <w:szCs w:val="22"/>
                <w:lang w:val="ru-RU"/>
              </w:rPr>
            </w:pP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2.00-2.11</w:t>
            </w:r>
          </w:p>
        </w:tc>
        <w:tc>
          <w:tcPr>
            <w:tcW w:w="657"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9" w:type="dxa"/>
            <w:tcMar>
              <w:top w:w="80" w:type="dxa"/>
              <w:left w:w="80" w:type="dxa"/>
              <w:bottom w:w="80" w:type="dxa"/>
              <w:right w:w="8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(3)</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1344"/>
          <w:jc w:val="center"/>
        </w:trPr>
        <w:tc>
          <w:tcPr>
            <w:tcW w:w="3497" w:type="dxa"/>
            <w:vMerge/>
          </w:tcPr>
          <w:p w:rsidR="00AB17AE" w:rsidRPr="00D02213" w:rsidRDefault="00AB17AE" w:rsidP="00DF7AF1">
            <w:pPr>
              <w:pStyle w:val="NoParagraphStyle"/>
              <w:spacing w:line="240" w:lineRule="auto"/>
              <w:ind w:left="434"/>
              <w:textAlignment w:val="auto"/>
              <w:rPr>
                <w:rFonts w:ascii="Arial" w:hAnsi="Arial" w:cs="Arial"/>
                <w:color w:val="auto"/>
                <w:sz w:val="22"/>
                <w:szCs w:val="22"/>
                <w:lang w:val="ru-RU"/>
              </w:rPr>
            </w:pP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3.01</w:t>
            </w:r>
          </w:p>
        </w:tc>
        <w:tc>
          <w:tcPr>
            <w:tcW w:w="657"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vMerge w:val="restart"/>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С2000-БИ</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1.05-1.12</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vMerge w:val="restart"/>
            <w:tcMar>
              <w:left w:w="0" w:type="dxa"/>
            </w:tcMar>
          </w:tcPr>
          <w:p w:rsidR="00AB17AE" w:rsidRPr="00D02213" w:rsidRDefault="00AB17AE" w:rsidP="006C3500">
            <w:pPr>
              <w:pStyle w:val="celltables"/>
              <w:spacing w:line="240" w:lineRule="auto"/>
              <w:rPr>
                <w:rFonts w:ascii="Arial" w:hAnsi="Arial" w:cs="Arial"/>
                <w:sz w:val="22"/>
                <w:szCs w:val="22"/>
              </w:rPr>
            </w:pPr>
          </w:p>
        </w:tc>
      </w:tr>
      <w:tr w:rsidR="00AB17AE" w:rsidRPr="006C3500" w:rsidTr="00DF7AF1">
        <w:trPr>
          <w:trHeight w:val="60"/>
          <w:jc w:val="center"/>
        </w:trPr>
        <w:tc>
          <w:tcPr>
            <w:tcW w:w="3497" w:type="dxa"/>
            <w:vMerge/>
          </w:tcPr>
          <w:p w:rsidR="00AB17AE" w:rsidRPr="00D02213" w:rsidRDefault="00AB17AE" w:rsidP="00DF7AF1">
            <w:pPr>
              <w:pStyle w:val="NoParagraphStyle"/>
              <w:spacing w:line="240" w:lineRule="auto"/>
              <w:ind w:left="434"/>
              <w:textAlignment w:val="auto"/>
              <w:rPr>
                <w:rFonts w:ascii="Arial" w:hAnsi="Arial" w:cs="Arial"/>
                <w:color w:val="auto"/>
                <w:sz w:val="22"/>
                <w:szCs w:val="22"/>
                <w:lang w:val="ru-RU"/>
              </w:rPr>
            </w:pP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2.25</w:t>
            </w:r>
          </w:p>
        </w:tc>
        <w:tc>
          <w:tcPr>
            <w:tcW w:w="657"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С2000-БИ исп. 01</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1.00-1.03</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С2000-БКИ</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2.20-2.25</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Отображение состояния и управление клапанами поддержано  в пульте С2000М версии 2.07.</w:t>
            </w:r>
          </w:p>
          <w:p w:rsidR="00AB17AE" w:rsidRPr="00D02213" w:rsidRDefault="00AB17AE" w:rsidP="006C3500">
            <w:pPr>
              <w:pStyle w:val="celltables"/>
              <w:spacing w:line="240" w:lineRule="auto"/>
              <w:rPr>
                <w:rFonts w:ascii="Arial" w:hAnsi="Arial" w:cs="Arial"/>
                <w:spacing w:val="-4"/>
                <w:sz w:val="22"/>
                <w:szCs w:val="22"/>
              </w:rPr>
            </w:pPr>
            <w:r w:rsidRPr="00D02213">
              <w:rPr>
                <w:rFonts w:ascii="Arial" w:hAnsi="Arial" w:cs="Arial"/>
                <w:spacing w:val="-4"/>
                <w:sz w:val="22"/>
                <w:szCs w:val="22"/>
              </w:rPr>
              <w:t>(2) Отображение состояния и управление клапанами не поддержано.</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(3) Управление только взятием\снятием.</w:t>
            </w: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С2000-К</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1.05</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2070"/>
          <w:jc w:val="center"/>
        </w:trPr>
        <w:tc>
          <w:tcPr>
            <w:tcW w:w="3497" w:type="dxa"/>
            <w:vMerge w:val="restart"/>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С2000-КДЛ</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1.30-2.03</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vMerge w:val="restart"/>
            <w:tcMar>
              <w:left w:w="0" w:type="dxa"/>
            </w:tcMar>
          </w:tcPr>
          <w:p w:rsidR="00AB17AE" w:rsidRPr="00D02213" w:rsidRDefault="00AB17AE" w:rsidP="006C3500">
            <w:pPr>
              <w:pStyle w:val="celltables"/>
              <w:spacing w:line="240" w:lineRule="auto"/>
              <w:jc w:val="both"/>
              <w:rPr>
                <w:rFonts w:ascii="Arial" w:hAnsi="Arial" w:cs="Arial"/>
                <w:sz w:val="22"/>
                <w:szCs w:val="22"/>
              </w:rPr>
            </w:pPr>
            <w:r w:rsidRPr="00D02213">
              <w:rPr>
                <w:rFonts w:ascii="Arial" w:hAnsi="Arial" w:cs="Arial"/>
                <w:sz w:val="22"/>
                <w:szCs w:val="22"/>
              </w:rPr>
              <w:t>(1) Пульт «С2000», прибор «С2000-КС» Д не идентифицируют часть событий и состояний (например, «Подключен», «Пожар 2», «Тревога затопления» и т.д.), не поддерживают режим пожарного тестирования пожарных извещателей.</w:t>
            </w:r>
          </w:p>
          <w:p w:rsidR="00AB17AE" w:rsidRPr="00D02213" w:rsidRDefault="00AB17AE" w:rsidP="006C3500">
            <w:pPr>
              <w:pStyle w:val="celltables"/>
              <w:spacing w:line="240" w:lineRule="auto"/>
              <w:jc w:val="both"/>
              <w:rPr>
                <w:rFonts w:ascii="Arial" w:hAnsi="Arial" w:cs="Arial"/>
                <w:sz w:val="22"/>
                <w:szCs w:val="22"/>
              </w:rPr>
            </w:pPr>
            <w:r w:rsidRPr="00D02213">
              <w:rPr>
                <w:rFonts w:ascii="Arial" w:hAnsi="Arial" w:cs="Arial"/>
                <w:sz w:val="22"/>
                <w:szCs w:val="22"/>
              </w:rPr>
              <w:t>(2) Событие «Пожар 2» поддержано с версии 2.07.</w:t>
            </w:r>
          </w:p>
          <w:p w:rsidR="00AB17AE" w:rsidRPr="00D02213" w:rsidRDefault="00AB17AE" w:rsidP="006C3500">
            <w:pPr>
              <w:pStyle w:val="celltables"/>
              <w:spacing w:line="240" w:lineRule="auto"/>
              <w:jc w:val="both"/>
              <w:rPr>
                <w:rFonts w:ascii="Arial" w:hAnsi="Arial" w:cs="Arial"/>
                <w:sz w:val="22"/>
                <w:szCs w:val="22"/>
              </w:rPr>
            </w:pPr>
            <w:r w:rsidRPr="00D02213">
              <w:rPr>
                <w:rFonts w:ascii="Arial" w:hAnsi="Arial" w:cs="Arial"/>
                <w:sz w:val="22"/>
                <w:szCs w:val="22"/>
              </w:rPr>
              <w:t>События датчика затопления и УДП поддержаны с версии 3.00.</w:t>
            </w:r>
          </w:p>
          <w:p w:rsidR="00AB17AE" w:rsidRPr="00D02213" w:rsidRDefault="00AB17AE" w:rsidP="006C3500">
            <w:pPr>
              <w:pStyle w:val="celltables"/>
              <w:spacing w:line="240" w:lineRule="auto"/>
              <w:jc w:val="both"/>
              <w:rPr>
                <w:rFonts w:ascii="Arial" w:hAnsi="Arial" w:cs="Arial"/>
                <w:spacing w:val="-6"/>
                <w:sz w:val="22"/>
                <w:szCs w:val="22"/>
              </w:rPr>
            </w:pPr>
            <w:r w:rsidRPr="00D02213">
              <w:rPr>
                <w:rFonts w:ascii="Arial" w:hAnsi="Arial" w:cs="Arial"/>
                <w:spacing w:val="-6"/>
                <w:sz w:val="22"/>
                <w:szCs w:val="22"/>
              </w:rPr>
              <w:lastRenderedPageBreak/>
              <w:t>(3) Событие «Пожар 2», события датчика затопления  и УДП не поддержаны.</w:t>
            </w:r>
          </w:p>
          <w:p w:rsidR="00AB17AE" w:rsidRPr="00D02213" w:rsidRDefault="00AB17AE" w:rsidP="006C3500">
            <w:pPr>
              <w:pStyle w:val="celltables"/>
              <w:spacing w:line="240" w:lineRule="auto"/>
              <w:jc w:val="both"/>
              <w:rPr>
                <w:rFonts w:ascii="Arial" w:hAnsi="Arial" w:cs="Arial"/>
                <w:sz w:val="22"/>
                <w:szCs w:val="22"/>
              </w:rPr>
            </w:pPr>
            <w:r w:rsidRPr="00D02213">
              <w:rPr>
                <w:rFonts w:ascii="Arial" w:hAnsi="Arial" w:cs="Arial"/>
                <w:sz w:val="22"/>
                <w:szCs w:val="22"/>
              </w:rPr>
              <w:t>(4) События датчика затопления  и УДП не поддержаны.</w:t>
            </w:r>
          </w:p>
          <w:p w:rsidR="00AB17AE" w:rsidRPr="00D02213" w:rsidRDefault="00AB17AE" w:rsidP="006C3500">
            <w:pPr>
              <w:pStyle w:val="celltables"/>
              <w:spacing w:line="240" w:lineRule="auto"/>
              <w:jc w:val="both"/>
              <w:rPr>
                <w:rFonts w:ascii="Arial" w:hAnsi="Arial" w:cs="Arial"/>
                <w:sz w:val="22"/>
                <w:szCs w:val="22"/>
              </w:rPr>
            </w:pPr>
          </w:p>
        </w:tc>
      </w:tr>
      <w:tr w:rsidR="00AB17AE" w:rsidRPr="006C3500" w:rsidTr="00DF7AF1">
        <w:trPr>
          <w:trHeight w:val="894"/>
          <w:jc w:val="center"/>
        </w:trPr>
        <w:tc>
          <w:tcPr>
            <w:tcW w:w="3497" w:type="dxa"/>
            <w:vMerge/>
          </w:tcPr>
          <w:p w:rsidR="00AB17AE" w:rsidRPr="00D02213" w:rsidRDefault="00AB17AE" w:rsidP="00DF7AF1">
            <w:pPr>
              <w:pStyle w:val="NoParagraphStyle"/>
              <w:spacing w:line="240" w:lineRule="auto"/>
              <w:ind w:left="434"/>
              <w:textAlignment w:val="auto"/>
              <w:rPr>
                <w:rFonts w:ascii="Arial" w:hAnsi="Arial" w:cs="Arial"/>
                <w:color w:val="auto"/>
                <w:sz w:val="22"/>
                <w:szCs w:val="22"/>
                <w:lang w:val="ru-RU"/>
              </w:rPr>
            </w:pP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2.10-2.12</w:t>
            </w:r>
          </w:p>
        </w:tc>
        <w:tc>
          <w:tcPr>
            <w:tcW w:w="657"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8" w:type="dxa"/>
            <w:tcMar>
              <w:top w:w="80" w:type="dxa"/>
              <w:left w:w="80" w:type="dxa"/>
              <w:bottom w:w="80" w:type="dxa"/>
              <w:right w:w="8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 xml:space="preserve"> + (4)</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467"/>
          <w:jc w:val="center"/>
        </w:trPr>
        <w:tc>
          <w:tcPr>
            <w:tcW w:w="3497" w:type="dxa"/>
            <w:vMerge w:val="restart"/>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pacing w:val="-7"/>
                <w:sz w:val="22"/>
                <w:szCs w:val="22"/>
              </w:rPr>
              <w:lastRenderedPageBreak/>
              <w:t>С2000-КДЛ-2И</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1.00-1.03</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502"/>
          <w:jc w:val="center"/>
        </w:trPr>
        <w:tc>
          <w:tcPr>
            <w:tcW w:w="3497" w:type="dxa"/>
            <w:vMerge/>
          </w:tcPr>
          <w:p w:rsidR="00AB17AE" w:rsidRPr="00D02213" w:rsidRDefault="00AB17AE" w:rsidP="00DF7AF1">
            <w:pPr>
              <w:pStyle w:val="NoParagraphStyle"/>
              <w:spacing w:line="240" w:lineRule="auto"/>
              <w:ind w:left="434"/>
              <w:textAlignment w:val="auto"/>
              <w:rPr>
                <w:rFonts w:ascii="Arial" w:hAnsi="Arial" w:cs="Arial"/>
                <w:color w:val="auto"/>
                <w:sz w:val="22"/>
                <w:szCs w:val="22"/>
                <w:lang w:val="ru-RU"/>
              </w:rPr>
            </w:pP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1.10-1.12</w:t>
            </w:r>
          </w:p>
        </w:tc>
        <w:tc>
          <w:tcPr>
            <w:tcW w:w="657"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9"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8" w:type="dxa"/>
            <w:tcMar>
              <w:top w:w="80" w:type="dxa"/>
              <w:left w:w="8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(4)</w:t>
            </w:r>
          </w:p>
        </w:tc>
        <w:tc>
          <w:tcPr>
            <w:tcW w:w="5395" w:type="dxa"/>
            <w:vMerge/>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С2000-КПБ</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1.05-3.01</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1535"/>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С2000-Периметр</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1.00-1.01</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Поддержан начиная с версии 2.07.</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(2) Пульт «С2000», прибор «С2000-КС» не идентифицируют некоторые события и состояния (например, «Подключен»).</w:t>
            </w:r>
          </w:p>
          <w:p w:rsidR="00AB17AE" w:rsidRPr="00D02213" w:rsidRDefault="00AB17AE" w:rsidP="006C3500">
            <w:pPr>
              <w:pStyle w:val="celltables"/>
              <w:spacing w:line="240" w:lineRule="auto"/>
              <w:rPr>
                <w:rFonts w:ascii="Arial" w:hAnsi="Arial" w:cs="Arial"/>
                <w:sz w:val="22"/>
                <w:szCs w:val="22"/>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pacing w:val="-5"/>
                <w:sz w:val="22"/>
                <w:szCs w:val="22"/>
              </w:rPr>
              <w:t>С2000-СП1</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1.30-1.56</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С2000-СП1 исп. 01</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1.30-1.56</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Сигнал-10</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1.00-1.11</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(2)</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(3)</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(4)</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Используются только неадресные шлейфы сигнализации (10 шлейфов).</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Не идентифицируется часть событий и состояний (например, «Подключен», «Пожар 2»).</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(2) Событие «Пожар 2» поддержано с версии 2.07.</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(3) Событие «Пожар 2» не поддержано.</w:t>
            </w:r>
          </w:p>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(4) Событие «Пожар 2» поддержано только в протоколе SMS Эгида-3</w:t>
            </w:r>
          </w:p>
        </w:tc>
      </w:tr>
      <w:tr w:rsidR="00AB17AE" w:rsidRPr="006C3500" w:rsidTr="00DF7AF1">
        <w:trPr>
          <w:trHeight w:val="60"/>
          <w:jc w:val="center"/>
        </w:trPr>
        <w:tc>
          <w:tcPr>
            <w:tcW w:w="3497" w:type="dxa"/>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pacing w:val="-10"/>
                <w:sz w:val="22"/>
                <w:szCs w:val="22"/>
              </w:rPr>
              <w:t>Сигнал-20 сер. 02</w:t>
            </w:r>
          </w:p>
        </w:tc>
        <w:tc>
          <w:tcPr>
            <w:tcW w:w="1700" w:type="dxa"/>
            <w:tcMar>
              <w:top w:w="80" w:type="dxa"/>
              <w:left w:w="80" w:type="dxa"/>
              <w:bottom w:w="80" w:type="dxa"/>
              <w:right w:w="80" w:type="dxa"/>
            </w:tcMar>
          </w:tcPr>
          <w:p w:rsidR="00AB17AE" w:rsidRPr="00D02213" w:rsidRDefault="00AB17AE" w:rsidP="00DF7AF1">
            <w:pPr>
              <w:pStyle w:val="celltables"/>
              <w:spacing w:line="240" w:lineRule="auto"/>
              <w:ind w:left="434"/>
              <w:rPr>
                <w:rFonts w:ascii="Arial" w:hAnsi="Arial" w:cs="Arial"/>
                <w:sz w:val="22"/>
                <w:szCs w:val="22"/>
              </w:rPr>
            </w:pPr>
            <w:r w:rsidRPr="00D02213">
              <w:rPr>
                <w:rFonts w:ascii="Arial" w:hAnsi="Arial" w:cs="Arial"/>
                <w:sz w:val="22"/>
                <w:szCs w:val="22"/>
              </w:rPr>
              <w:t>2.10-2.11</w:t>
            </w:r>
          </w:p>
        </w:tc>
        <w:tc>
          <w:tcPr>
            <w:tcW w:w="657" w:type="dxa"/>
            <w:tcMar>
              <w:top w:w="80" w:type="dxa"/>
              <w:left w:w="0" w:type="dxa"/>
              <w:bottom w:w="80" w:type="dxa"/>
              <w:right w:w="8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celltables"/>
              <w:spacing w:line="240" w:lineRule="auto"/>
              <w:jc w:val="center"/>
              <w:rPr>
                <w:rFonts w:ascii="Arial" w:hAnsi="Arial" w:cs="Arial"/>
                <w:sz w:val="22"/>
                <w:szCs w:val="22"/>
              </w:rPr>
            </w:pPr>
            <w:r w:rsidRPr="00D02213">
              <w:rPr>
                <w:rFonts w:ascii="Arial" w:hAnsi="Arial" w:cs="Arial"/>
                <w:sz w:val="22"/>
                <w:szCs w:val="22"/>
              </w:rPr>
              <w:t>+ (1)</w:t>
            </w:r>
          </w:p>
        </w:tc>
        <w:tc>
          <w:tcPr>
            <w:tcW w:w="5395" w:type="dxa"/>
            <w:tcMar>
              <w:left w:w="0" w:type="dxa"/>
            </w:tcMar>
          </w:tcPr>
          <w:p w:rsidR="00AB17AE" w:rsidRPr="00D02213" w:rsidRDefault="00AB17AE" w:rsidP="006C3500">
            <w:pPr>
              <w:pStyle w:val="celltables"/>
              <w:spacing w:line="240" w:lineRule="auto"/>
              <w:rPr>
                <w:rFonts w:ascii="Arial" w:hAnsi="Arial" w:cs="Arial"/>
                <w:sz w:val="22"/>
                <w:szCs w:val="22"/>
              </w:rPr>
            </w:pPr>
            <w:r w:rsidRPr="00D02213">
              <w:rPr>
                <w:rFonts w:ascii="Arial" w:hAnsi="Arial" w:cs="Arial"/>
                <w:sz w:val="22"/>
                <w:szCs w:val="22"/>
              </w:rPr>
              <w:t>(1) Отображение на блоках индикации состояния зон не производится.</w:t>
            </w:r>
          </w:p>
        </w:tc>
      </w:tr>
      <w:tr w:rsidR="00AB17AE" w:rsidRPr="006C3500" w:rsidTr="00DF7AF1">
        <w:trPr>
          <w:trHeight w:val="253"/>
          <w:jc w:val="center"/>
        </w:trPr>
        <w:tc>
          <w:tcPr>
            <w:tcW w:w="3497" w:type="dxa"/>
          </w:tcPr>
          <w:p w:rsidR="00AB17AE" w:rsidRPr="00D02213" w:rsidRDefault="00AB17AE" w:rsidP="00DF7AF1">
            <w:pPr>
              <w:pStyle w:val="BasicParagraph"/>
              <w:spacing w:line="240" w:lineRule="auto"/>
              <w:ind w:left="434"/>
              <w:rPr>
                <w:rFonts w:ascii="Arial" w:hAnsi="Arial" w:cs="Arial"/>
                <w:sz w:val="22"/>
                <w:szCs w:val="22"/>
              </w:rPr>
            </w:pPr>
            <w:r w:rsidRPr="00D02213">
              <w:rPr>
                <w:rFonts w:ascii="Arial" w:hAnsi="Arial" w:cs="Arial"/>
                <w:sz w:val="22"/>
                <w:szCs w:val="22"/>
              </w:rPr>
              <w:t>Сигнал-20М</w:t>
            </w:r>
          </w:p>
        </w:tc>
        <w:tc>
          <w:tcPr>
            <w:tcW w:w="1700" w:type="dxa"/>
            <w:tcMar>
              <w:top w:w="80" w:type="dxa"/>
              <w:left w:w="80" w:type="dxa"/>
              <w:bottom w:w="80" w:type="dxa"/>
              <w:right w:w="80" w:type="dxa"/>
            </w:tcMar>
          </w:tcPr>
          <w:p w:rsidR="00AB17AE" w:rsidRPr="00D02213" w:rsidRDefault="00AB17AE" w:rsidP="00DF7AF1">
            <w:pPr>
              <w:pStyle w:val="BasicParagraph"/>
              <w:spacing w:line="240" w:lineRule="auto"/>
              <w:ind w:left="434"/>
              <w:rPr>
                <w:rFonts w:ascii="Arial" w:hAnsi="Arial" w:cs="Arial"/>
                <w:sz w:val="22"/>
                <w:szCs w:val="22"/>
              </w:rPr>
            </w:pPr>
            <w:r w:rsidRPr="00D02213">
              <w:rPr>
                <w:rFonts w:ascii="Arial" w:hAnsi="Arial" w:cs="Arial"/>
                <w:sz w:val="22"/>
                <w:szCs w:val="22"/>
              </w:rPr>
              <w:t>1.00-1.03</w:t>
            </w:r>
          </w:p>
        </w:tc>
        <w:tc>
          <w:tcPr>
            <w:tcW w:w="657" w:type="dxa"/>
            <w:tcMar>
              <w:top w:w="80" w:type="dxa"/>
              <w:left w:w="0" w:type="dxa"/>
              <w:bottom w:w="80" w:type="dxa"/>
              <w:right w:w="80" w:type="dxa"/>
            </w:tcMar>
          </w:tcPr>
          <w:p w:rsidR="00AB17AE" w:rsidRPr="00D02213" w:rsidRDefault="00AB17AE" w:rsidP="006C3500">
            <w:pPr>
              <w:pStyle w:val="BasicParagraph"/>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BasicParagraph"/>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BasicParagraph"/>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BasicParagraph"/>
              <w:spacing w:line="240" w:lineRule="auto"/>
              <w:jc w:val="center"/>
              <w:rPr>
                <w:rFonts w:ascii="Arial" w:hAnsi="Arial" w:cs="Arial"/>
                <w:sz w:val="22"/>
                <w:szCs w:val="22"/>
              </w:rPr>
            </w:pPr>
            <w:r w:rsidRPr="00D02213">
              <w:rPr>
                <w:rFonts w:ascii="Arial" w:hAnsi="Arial" w:cs="Arial"/>
                <w:sz w:val="22"/>
                <w:szCs w:val="22"/>
              </w:rPr>
              <w:t>+</w:t>
            </w:r>
          </w:p>
        </w:tc>
        <w:tc>
          <w:tcPr>
            <w:tcW w:w="709" w:type="dxa"/>
            <w:tcMar>
              <w:left w:w="0" w:type="dxa"/>
            </w:tcMar>
          </w:tcPr>
          <w:p w:rsidR="00AB17AE" w:rsidRPr="00D02213" w:rsidRDefault="00AB17AE" w:rsidP="006C3500">
            <w:pPr>
              <w:pStyle w:val="BasicParagraph"/>
              <w:spacing w:line="240" w:lineRule="auto"/>
              <w:jc w:val="center"/>
              <w:rPr>
                <w:rFonts w:ascii="Arial" w:hAnsi="Arial" w:cs="Arial"/>
                <w:sz w:val="22"/>
                <w:szCs w:val="22"/>
              </w:rPr>
            </w:pPr>
            <w:r w:rsidRPr="00D02213">
              <w:rPr>
                <w:rFonts w:ascii="Arial" w:hAnsi="Arial" w:cs="Arial"/>
                <w:sz w:val="22"/>
                <w:szCs w:val="22"/>
              </w:rPr>
              <w:t>+</w:t>
            </w:r>
          </w:p>
        </w:tc>
        <w:tc>
          <w:tcPr>
            <w:tcW w:w="708" w:type="dxa"/>
            <w:tcMar>
              <w:left w:w="0" w:type="dxa"/>
            </w:tcMar>
          </w:tcPr>
          <w:p w:rsidR="00AB17AE" w:rsidRPr="00D02213" w:rsidRDefault="00AB17AE" w:rsidP="006C3500">
            <w:pPr>
              <w:pStyle w:val="BasicParagraph"/>
              <w:spacing w:line="240" w:lineRule="auto"/>
              <w:jc w:val="center"/>
              <w:rPr>
                <w:rFonts w:ascii="Arial" w:hAnsi="Arial" w:cs="Arial"/>
                <w:sz w:val="22"/>
                <w:szCs w:val="22"/>
              </w:rPr>
            </w:pPr>
            <w:r w:rsidRPr="00D02213">
              <w:rPr>
                <w:rFonts w:ascii="Arial" w:hAnsi="Arial" w:cs="Arial"/>
                <w:sz w:val="22"/>
                <w:szCs w:val="22"/>
              </w:rPr>
              <w:t>+</w:t>
            </w:r>
          </w:p>
        </w:tc>
        <w:tc>
          <w:tcPr>
            <w:tcW w:w="5395" w:type="dxa"/>
            <w:tcMar>
              <w:left w:w="0" w:type="dxa"/>
            </w:tcMar>
          </w:tcPr>
          <w:p w:rsidR="00AB17AE" w:rsidRPr="00D02213" w:rsidRDefault="00AB17AE" w:rsidP="006C3500">
            <w:pPr>
              <w:pStyle w:val="NoParagraphStyle"/>
              <w:spacing w:line="240" w:lineRule="auto"/>
              <w:textAlignment w:val="auto"/>
              <w:rPr>
                <w:rFonts w:ascii="Arial" w:hAnsi="Arial" w:cs="Arial"/>
                <w:color w:val="auto"/>
                <w:sz w:val="22"/>
                <w:szCs w:val="22"/>
                <w:lang w:val="ru-RU"/>
              </w:rPr>
            </w:pPr>
          </w:p>
        </w:tc>
      </w:tr>
      <w:tr w:rsidR="00AB17AE" w:rsidRPr="00D02213" w:rsidTr="00DF7AF1">
        <w:trPr>
          <w:trHeight w:val="2056"/>
          <w:jc w:val="center"/>
        </w:trPr>
        <w:tc>
          <w:tcPr>
            <w:tcW w:w="3497" w:type="dxa"/>
          </w:tcPr>
          <w:p w:rsidR="00AB17AE" w:rsidRPr="00D02213" w:rsidRDefault="00AB17AE" w:rsidP="00DF7AF1">
            <w:pPr>
              <w:pStyle w:val="celltables"/>
              <w:ind w:left="434"/>
              <w:rPr>
                <w:rFonts w:ascii="Arial" w:hAnsi="Arial" w:cs="Arial"/>
                <w:sz w:val="20"/>
                <w:szCs w:val="20"/>
              </w:rPr>
            </w:pPr>
            <w:r w:rsidRPr="00D02213">
              <w:rPr>
                <w:rFonts w:ascii="Arial" w:hAnsi="Arial" w:cs="Arial"/>
                <w:sz w:val="20"/>
                <w:szCs w:val="20"/>
              </w:rPr>
              <w:lastRenderedPageBreak/>
              <w:t>Сигнал-20П</w:t>
            </w:r>
          </w:p>
        </w:tc>
        <w:tc>
          <w:tcPr>
            <w:tcW w:w="1700" w:type="dxa"/>
            <w:tcMar>
              <w:top w:w="80" w:type="dxa"/>
              <w:left w:w="80" w:type="dxa"/>
              <w:bottom w:w="80" w:type="dxa"/>
              <w:right w:w="80" w:type="dxa"/>
            </w:tcMar>
          </w:tcPr>
          <w:p w:rsidR="00AB17AE" w:rsidRPr="00D02213" w:rsidRDefault="00AB17AE" w:rsidP="00DF7AF1">
            <w:pPr>
              <w:pStyle w:val="celltables"/>
              <w:ind w:left="434"/>
              <w:rPr>
                <w:rFonts w:ascii="Arial" w:hAnsi="Arial" w:cs="Arial"/>
                <w:sz w:val="20"/>
                <w:szCs w:val="20"/>
              </w:rPr>
            </w:pPr>
            <w:r w:rsidRPr="00D02213">
              <w:rPr>
                <w:rFonts w:ascii="Arial" w:hAnsi="Arial" w:cs="Arial"/>
                <w:sz w:val="20"/>
                <w:szCs w:val="20"/>
              </w:rPr>
              <w:t>2.01-2.05</w:t>
            </w:r>
          </w:p>
        </w:tc>
        <w:tc>
          <w:tcPr>
            <w:tcW w:w="657" w:type="dxa"/>
            <w:tcMar>
              <w:top w:w="80" w:type="dxa"/>
              <w:left w:w="0" w:type="dxa"/>
              <w:bottom w:w="80" w:type="dxa"/>
              <w:right w:w="80" w:type="dxa"/>
            </w:tcMar>
          </w:tcPr>
          <w:p w:rsidR="00AB17AE" w:rsidRPr="00D02213" w:rsidRDefault="00AB17AE" w:rsidP="00D02213">
            <w:pPr>
              <w:pStyle w:val="celltables"/>
              <w:rPr>
                <w:rFonts w:ascii="Arial" w:hAnsi="Arial" w:cs="Arial"/>
                <w:sz w:val="20"/>
                <w:szCs w:val="20"/>
              </w:rPr>
            </w:pPr>
            <w:r w:rsidRPr="00D02213">
              <w:rPr>
                <w:rFonts w:ascii="Arial" w:hAnsi="Arial" w:cs="Arial"/>
                <w:sz w:val="20"/>
                <w:szCs w:val="20"/>
              </w:rPr>
              <w:t>+</w:t>
            </w:r>
          </w:p>
        </w:tc>
        <w:tc>
          <w:tcPr>
            <w:tcW w:w="708" w:type="dxa"/>
            <w:tcMar>
              <w:left w:w="0" w:type="dxa"/>
            </w:tcMar>
          </w:tcPr>
          <w:p w:rsidR="00AB17AE" w:rsidRPr="00D02213" w:rsidRDefault="00AB17AE" w:rsidP="00D02213">
            <w:pPr>
              <w:pStyle w:val="celltables"/>
              <w:rPr>
                <w:rFonts w:ascii="Arial" w:hAnsi="Arial" w:cs="Arial"/>
                <w:sz w:val="20"/>
                <w:szCs w:val="20"/>
              </w:rPr>
            </w:pPr>
            <w:r w:rsidRPr="00D02213">
              <w:rPr>
                <w:rFonts w:ascii="Arial" w:hAnsi="Arial" w:cs="Arial"/>
                <w:sz w:val="20"/>
                <w:szCs w:val="20"/>
              </w:rPr>
              <w:t>+</w:t>
            </w:r>
          </w:p>
        </w:tc>
        <w:tc>
          <w:tcPr>
            <w:tcW w:w="709" w:type="dxa"/>
            <w:tcMar>
              <w:left w:w="0" w:type="dxa"/>
            </w:tcMar>
          </w:tcPr>
          <w:p w:rsidR="00AB17AE" w:rsidRPr="00D02213" w:rsidRDefault="00AB17AE" w:rsidP="00D02213">
            <w:pPr>
              <w:pStyle w:val="celltables"/>
              <w:rPr>
                <w:rFonts w:ascii="Arial" w:hAnsi="Arial" w:cs="Arial"/>
                <w:sz w:val="20"/>
                <w:szCs w:val="20"/>
              </w:rPr>
            </w:pPr>
            <w:r w:rsidRPr="00D02213">
              <w:rPr>
                <w:rFonts w:ascii="Arial" w:hAnsi="Arial" w:cs="Arial"/>
                <w:sz w:val="20"/>
                <w:szCs w:val="20"/>
              </w:rPr>
              <w:t>+</w:t>
            </w:r>
          </w:p>
        </w:tc>
        <w:tc>
          <w:tcPr>
            <w:tcW w:w="709" w:type="dxa"/>
            <w:tcMar>
              <w:left w:w="0" w:type="dxa"/>
            </w:tcMar>
          </w:tcPr>
          <w:p w:rsidR="00AB17AE" w:rsidRPr="00D02213" w:rsidRDefault="00AB17AE" w:rsidP="00D02213">
            <w:pPr>
              <w:pStyle w:val="celltables"/>
              <w:rPr>
                <w:rFonts w:ascii="Arial" w:hAnsi="Arial" w:cs="Arial"/>
                <w:sz w:val="20"/>
                <w:szCs w:val="20"/>
              </w:rPr>
            </w:pPr>
            <w:r w:rsidRPr="00D02213">
              <w:rPr>
                <w:rFonts w:ascii="Arial" w:hAnsi="Arial" w:cs="Arial"/>
                <w:sz w:val="20"/>
                <w:szCs w:val="20"/>
              </w:rPr>
              <w:t>+</w:t>
            </w:r>
          </w:p>
        </w:tc>
        <w:tc>
          <w:tcPr>
            <w:tcW w:w="709" w:type="dxa"/>
            <w:tcMar>
              <w:left w:w="0" w:type="dxa"/>
            </w:tcMar>
          </w:tcPr>
          <w:p w:rsidR="00AB17AE" w:rsidRPr="00D02213" w:rsidRDefault="00AB17AE" w:rsidP="00D02213">
            <w:pPr>
              <w:pStyle w:val="celltables"/>
              <w:rPr>
                <w:rFonts w:ascii="Arial" w:hAnsi="Arial" w:cs="Arial"/>
                <w:sz w:val="20"/>
                <w:szCs w:val="20"/>
              </w:rPr>
            </w:pPr>
            <w:r w:rsidRPr="00D02213">
              <w:rPr>
                <w:rFonts w:ascii="Arial" w:hAnsi="Arial" w:cs="Arial"/>
                <w:sz w:val="20"/>
                <w:szCs w:val="20"/>
              </w:rPr>
              <w:t>+</w:t>
            </w:r>
          </w:p>
        </w:tc>
        <w:tc>
          <w:tcPr>
            <w:tcW w:w="708" w:type="dxa"/>
            <w:tcMar>
              <w:left w:w="0" w:type="dxa"/>
            </w:tcMar>
          </w:tcPr>
          <w:p w:rsidR="00AB17AE" w:rsidRPr="00D02213" w:rsidRDefault="00AB17AE" w:rsidP="00D02213">
            <w:pPr>
              <w:pStyle w:val="celltables"/>
              <w:rPr>
                <w:rFonts w:ascii="Arial" w:hAnsi="Arial" w:cs="Arial"/>
                <w:sz w:val="20"/>
                <w:szCs w:val="20"/>
              </w:rPr>
            </w:pPr>
            <w:r w:rsidRPr="00D02213">
              <w:rPr>
                <w:rFonts w:ascii="Arial" w:hAnsi="Arial" w:cs="Arial"/>
                <w:sz w:val="20"/>
                <w:szCs w:val="20"/>
              </w:rPr>
              <w:t>+</w:t>
            </w:r>
          </w:p>
        </w:tc>
        <w:tc>
          <w:tcPr>
            <w:tcW w:w="5395" w:type="dxa"/>
            <w:tcMar>
              <w:left w:w="0" w:type="dxa"/>
            </w:tcMar>
          </w:tcPr>
          <w:p w:rsidR="00AB17AE" w:rsidRPr="00D02213" w:rsidRDefault="00AB17AE" w:rsidP="00D02213">
            <w:pPr>
              <w:pStyle w:val="celltables"/>
              <w:rPr>
                <w:rFonts w:ascii="Arial" w:hAnsi="Arial" w:cs="Arial"/>
                <w:sz w:val="20"/>
                <w:szCs w:val="20"/>
              </w:rPr>
            </w:pPr>
          </w:p>
        </w:tc>
      </w:tr>
    </w:tbl>
    <w:p w:rsidR="00DF7AF1" w:rsidRDefault="00DF7AF1" w:rsidP="00D02213">
      <w:pPr>
        <w:pStyle w:val="celltables"/>
        <w:rPr>
          <w:rFonts w:ascii="Arial" w:hAnsi="Arial" w:cs="Arial"/>
          <w:sz w:val="20"/>
          <w:szCs w:val="20"/>
        </w:rPr>
        <w:sectPr w:rsidR="00DF7AF1" w:rsidSect="00DF7AF1">
          <w:pgSz w:w="16838" w:h="11906" w:orient="landscape"/>
          <w:pgMar w:top="567" w:right="567" w:bottom="567" w:left="567" w:header="709" w:footer="709" w:gutter="0"/>
          <w:cols w:space="708"/>
          <w:docGrid w:linePitch="360"/>
        </w:sectPr>
      </w:pPr>
    </w:p>
    <w:p w:rsidR="00AB17AE" w:rsidRPr="00211BA9" w:rsidRDefault="00AB17AE" w:rsidP="00F36151">
      <w:pPr>
        <w:pStyle w:val="21"/>
      </w:pPr>
      <w:bookmarkStart w:id="225" w:name="_Ref470862619"/>
      <w:bookmarkStart w:id="226" w:name="_Ref470862677"/>
      <w:bookmarkStart w:id="227" w:name="_Toc473623135"/>
      <w:r w:rsidRPr="00E82A8E">
        <w:lastRenderedPageBreak/>
        <w:t>Технологические</w:t>
      </w:r>
      <w:r w:rsidRPr="00211BA9">
        <w:t xml:space="preserve"> карты регламентных работ по ТО СОС</w:t>
      </w:r>
      <w:bookmarkEnd w:id="225"/>
      <w:bookmarkEnd w:id="226"/>
      <w:bookmarkEnd w:id="227"/>
      <w:r w:rsidRPr="00211BA9">
        <w:t xml:space="preserve"> </w:t>
      </w:r>
    </w:p>
    <w:p w:rsidR="00D02213" w:rsidRPr="00D02213" w:rsidRDefault="00D02213" w:rsidP="00D02213">
      <w:pPr>
        <w:pStyle w:val="celltables"/>
        <w:rPr>
          <w:rFonts w:ascii="Arial" w:hAnsi="Arial" w:cs="Arial"/>
          <w:b/>
          <w:sz w:val="24"/>
          <w:szCs w:val="24"/>
        </w:rPr>
      </w:pPr>
    </w:p>
    <w:tbl>
      <w:tblPr>
        <w:tblW w:w="10490" w:type="dxa"/>
        <w:tblInd w:w="70" w:type="dxa"/>
        <w:tblLayout w:type="fixed"/>
        <w:tblCellMar>
          <w:left w:w="70" w:type="dxa"/>
          <w:right w:w="70" w:type="dxa"/>
        </w:tblCellMar>
        <w:tblLook w:val="0000" w:firstRow="0" w:lastRow="0" w:firstColumn="0" w:lastColumn="0" w:noHBand="0" w:noVBand="0"/>
      </w:tblPr>
      <w:tblGrid>
        <w:gridCol w:w="993"/>
        <w:gridCol w:w="5386"/>
        <w:gridCol w:w="1985"/>
        <w:gridCol w:w="2126"/>
      </w:tblGrid>
      <w:tr w:rsidR="00AB17AE" w:rsidRPr="00D02213" w:rsidTr="001A366B">
        <w:trPr>
          <w:cantSplit/>
        </w:trPr>
        <w:tc>
          <w:tcPr>
            <w:tcW w:w="993" w:type="dxa"/>
            <w:tcBorders>
              <w:top w:val="single" w:sz="6" w:space="0" w:color="auto"/>
              <w:left w:val="single" w:sz="6" w:space="0" w:color="auto"/>
              <w:bottom w:val="single" w:sz="6" w:space="0" w:color="auto"/>
              <w:right w:val="single" w:sz="6" w:space="0" w:color="auto"/>
            </w:tcBorders>
          </w:tcPr>
          <w:p w:rsidR="00AB17AE" w:rsidRPr="00D02213" w:rsidRDefault="00AB17AE" w:rsidP="00664136">
            <w:pPr>
              <w:pStyle w:val="celltables"/>
              <w:jc w:val="center"/>
              <w:rPr>
                <w:rFonts w:ascii="Arial" w:hAnsi="Arial" w:cs="Arial"/>
                <w:b/>
                <w:sz w:val="24"/>
                <w:szCs w:val="24"/>
              </w:rPr>
            </w:pPr>
            <w:r w:rsidRPr="00D02213">
              <w:rPr>
                <w:rFonts w:ascii="Arial" w:hAnsi="Arial" w:cs="Arial"/>
                <w:b/>
                <w:sz w:val="24"/>
                <w:szCs w:val="24"/>
              </w:rPr>
              <w:t>№№</w:t>
            </w:r>
          </w:p>
          <w:p w:rsidR="00AB17AE" w:rsidRPr="00D02213" w:rsidRDefault="00AB17AE" w:rsidP="00664136">
            <w:pPr>
              <w:pStyle w:val="celltables"/>
              <w:jc w:val="center"/>
              <w:rPr>
                <w:rFonts w:ascii="Arial" w:hAnsi="Arial" w:cs="Arial"/>
                <w:b/>
                <w:sz w:val="24"/>
                <w:szCs w:val="24"/>
              </w:rPr>
            </w:pPr>
            <w:r w:rsidRPr="00D02213">
              <w:rPr>
                <w:rFonts w:ascii="Arial" w:hAnsi="Arial" w:cs="Arial"/>
                <w:b/>
                <w:sz w:val="24"/>
                <w:szCs w:val="24"/>
              </w:rPr>
              <w:t>карты и операций</w:t>
            </w:r>
          </w:p>
        </w:tc>
        <w:tc>
          <w:tcPr>
            <w:tcW w:w="5386" w:type="dxa"/>
            <w:tcBorders>
              <w:top w:val="single" w:sz="6" w:space="0" w:color="auto"/>
              <w:left w:val="single" w:sz="6" w:space="0" w:color="auto"/>
              <w:bottom w:val="single" w:sz="6" w:space="0" w:color="auto"/>
              <w:right w:val="single" w:sz="6" w:space="0" w:color="auto"/>
            </w:tcBorders>
          </w:tcPr>
          <w:p w:rsidR="00AB17AE" w:rsidRPr="00D02213" w:rsidRDefault="00AB17AE" w:rsidP="00664136">
            <w:pPr>
              <w:pStyle w:val="celltables"/>
              <w:jc w:val="center"/>
              <w:rPr>
                <w:rFonts w:ascii="Arial" w:hAnsi="Arial" w:cs="Arial"/>
                <w:b/>
                <w:sz w:val="24"/>
                <w:szCs w:val="24"/>
              </w:rPr>
            </w:pPr>
            <w:r w:rsidRPr="00D02213">
              <w:rPr>
                <w:rFonts w:ascii="Arial" w:hAnsi="Arial" w:cs="Arial"/>
                <w:b/>
                <w:sz w:val="24"/>
                <w:szCs w:val="24"/>
              </w:rPr>
              <w:t>Назначение ТК</w:t>
            </w:r>
          </w:p>
          <w:p w:rsidR="00AB17AE" w:rsidRPr="00D02213" w:rsidRDefault="00AB17AE" w:rsidP="00664136">
            <w:pPr>
              <w:pStyle w:val="celltables"/>
              <w:jc w:val="center"/>
              <w:rPr>
                <w:rFonts w:ascii="Arial" w:hAnsi="Arial" w:cs="Arial"/>
                <w:b/>
                <w:sz w:val="24"/>
                <w:szCs w:val="24"/>
              </w:rPr>
            </w:pPr>
            <w:r w:rsidRPr="00D02213">
              <w:rPr>
                <w:rFonts w:ascii="Arial" w:hAnsi="Arial" w:cs="Arial"/>
                <w:b/>
                <w:sz w:val="24"/>
                <w:szCs w:val="24"/>
              </w:rPr>
              <w:t>и содержание операций</w:t>
            </w:r>
          </w:p>
        </w:tc>
        <w:tc>
          <w:tcPr>
            <w:tcW w:w="1985" w:type="dxa"/>
            <w:tcBorders>
              <w:top w:val="single" w:sz="6" w:space="0" w:color="auto"/>
              <w:left w:val="single" w:sz="6" w:space="0" w:color="auto"/>
              <w:bottom w:val="single" w:sz="6" w:space="0" w:color="auto"/>
              <w:right w:val="single" w:sz="6" w:space="0" w:color="auto"/>
            </w:tcBorders>
          </w:tcPr>
          <w:p w:rsidR="00AB17AE" w:rsidRPr="00D02213" w:rsidRDefault="00AB17AE" w:rsidP="00664136">
            <w:pPr>
              <w:pStyle w:val="celltables"/>
              <w:jc w:val="center"/>
              <w:rPr>
                <w:rFonts w:ascii="Arial" w:hAnsi="Arial" w:cs="Arial"/>
                <w:b/>
                <w:sz w:val="24"/>
                <w:szCs w:val="24"/>
              </w:rPr>
            </w:pPr>
            <w:r w:rsidRPr="00D02213">
              <w:rPr>
                <w:rFonts w:ascii="Arial" w:hAnsi="Arial" w:cs="Arial"/>
                <w:b/>
                <w:sz w:val="24"/>
                <w:szCs w:val="24"/>
              </w:rPr>
              <w:t xml:space="preserve">Приборы, </w:t>
            </w:r>
            <w:r w:rsidRPr="00D02213">
              <w:rPr>
                <w:rFonts w:ascii="Arial" w:hAnsi="Arial" w:cs="Arial"/>
                <w:b/>
                <w:sz w:val="24"/>
                <w:szCs w:val="24"/>
              </w:rPr>
              <w:br/>
              <w:t>инструмент, материалы, документация</w:t>
            </w:r>
          </w:p>
        </w:tc>
        <w:tc>
          <w:tcPr>
            <w:tcW w:w="2126" w:type="dxa"/>
            <w:tcBorders>
              <w:top w:val="single" w:sz="6" w:space="0" w:color="auto"/>
              <w:left w:val="single" w:sz="6" w:space="0" w:color="auto"/>
              <w:bottom w:val="single" w:sz="6" w:space="0" w:color="auto"/>
              <w:right w:val="single" w:sz="6" w:space="0" w:color="auto"/>
            </w:tcBorders>
          </w:tcPr>
          <w:p w:rsidR="00AB17AE" w:rsidRPr="00D02213" w:rsidRDefault="00AB17AE" w:rsidP="00664136">
            <w:pPr>
              <w:pStyle w:val="celltables"/>
              <w:jc w:val="center"/>
              <w:rPr>
                <w:rFonts w:ascii="Arial" w:hAnsi="Arial" w:cs="Arial"/>
                <w:b/>
                <w:sz w:val="24"/>
                <w:szCs w:val="24"/>
              </w:rPr>
            </w:pPr>
            <w:r w:rsidRPr="00D02213">
              <w:rPr>
                <w:rFonts w:ascii="Arial" w:hAnsi="Arial" w:cs="Arial"/>
                <w:b/>
                <w:sz w:val="24"/>
                <w:szCs w:val="24"/>
              </w:rPr>
              <w:t>Нормы времени в чел.-мин на единицу оборудования</w:t>
            </w:r>
          </w:p>
        </w:tc>
      </w:tr>
      <w:tr w:rsidR="00AB17AE" w:rsidRPr="00F77F6D" w:rsidTr="001A366B">
        <w:trPr>
          <w:cantSplit/>
        </w:trPr>
        <w:tc>
          <w:tcPr>
            <w:tcW w:w="993" w:type="dxa"/>
            <w:tcBorders>
              <w:top w:val="nil"/>
              <w:left w:val="single" w:sz="6" w:space="0" w:color="auto"/>
              <w:bottom w:val="single" w:sz="6" w:space="0" w:color="auto"/>
              <w:right w:val="single" w:sz="6" w:space="0" w:color="auto"/>
            </w:tcBorders>
          </w:tcPr>
          <w:p w:rsidR="00AB17AE" w:rsidRPr="00F73101"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F73101">
              <w:rPr>
                <w:rFonts w:ascii="Arial" w:hAnsi="Arial" w:cs="Arial"/>
                <w:b/>
                <w:szCs w:val="24"/>
              </w:rPr>
              <w:t>ТК 1</w:t>
            </w:r>
          </w:p>
        </w:tc>
        <w:tc>
          <w:tcPr>
            <w:tcW w:w="5386" w:type="dxa"/>
            <w:tcBorders>
              <w:top w:val="nil"/>
              <w:left w:val="single" w:sz="6" w:space="0" w:color="auto"/>
              <w:bottom w:val="single" w:sz="6" w:space="0" w:color="auto"/>
              <w:right w:val="single" w:sz="6" w:space="0" w:color="auto"/>
            </w:tcBorders>
          </w:tcPr>
          <w:p w:rsidR="00AB17AE" w:rsidRPr="00F73101"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F73101">
              <w:rPr>
                <w:rFonts w:ascii="Arial" w:hAnsi="Arial" w:cs="Arial"/>
                <w:b/>
                <w:szCs w:val="24"/>
              </w:rPr>
              <w:t xml:space="preserve">Отключение-подключение питания приборов для проведения профилактических работ </w:t>
            </w:r>
          </w:p>
        </w:tc>
        <w:tc>
          <w:tcPr>
            <w:tcW w:w="1985" w:type="dxa"/>
            <w:tcBorders>
              <w:top w:val="nil"/>
              <w:left w:val="single" w:sz="6" w:space="0" w:color="auto"/>
              <w:bottom w:val="single" w:sz="6" w:space="0" w:color="auto"/>
              <w:right w:val="single" w:sz="6" w:space="0" w:color="auto"/>
            </w:tcBorders>
          </w:tcPr>
          <w:p w:rsidR="00AB17AE" w:rsidRPr="00F73101"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nil"/>
              <w:left w:val="single" w:sz="6" w:space="0" w:color="auto"/>
              <w:bottom w:val="single" w:sz="6" w:space="0" w:color="auto"/>
              <w:right w:val="single" w:sz="6" w:space="0" w:color="auto"/>
            </w:tcBorders>
          </w:tcPr>
          <w:p w:rsidR="00AB17AE" w:rsidRPr="00F73101"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Предупредить службы, куда поступают сигналы «Тревога» и «Неисправность», о проведении работ по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Отключить источник питания РИП (РИП-RS) от сети переменного тока: </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 открыть (или снять) крышку прибора,  </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 удалить вставку с предохранителем F1,  </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отключить встроенные аккумуляторы от прибора</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Исполнительная документация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3</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Повторить п.2. для всех приборов РИП (РИП-RS) </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730"/>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4</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Открыть (или снять) крышку Бокса, подключенного к РИП. </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Отключить встроенные аккумуляторы</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AB17AE" w:rsidRPr="006C3500" w:rsidTr="001A366B">
        <w:trPr>
          <w:cantSplit/>
          <w:trHeight w:val="730"/>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5</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Повторить п.4. для всех Боксов</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730"/>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6</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Выполнить необходимые операции </w:t>
            </w:r>
            <w:r w:rsidRPr="00664136">
              <w:rPr>
                <w:rFonts w:ascii="Arial" w:hAnsi="Arial" w:cs="Arial"/>
                <w:szCs w:val="24"/>
              </w:rPr>
              <w:t>ТК 2,</w:t>
            </w:r>
            <w:r w:rsidRPr="006C3500">
              <w:rPr>
                <w:rFonts w:ascii="Arial" w:hAnsi="Arial" w:cs="Arial"/>
                <w:szCs w:val="24"/>
              </w:rPr>
              <w:t>3</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См. </w:t>
            </w:r>
            <w:r w:rsidRPr="00664136">
              <w:rPr>
                <w:rFonts w:ascii="Arial" w:hAnsi="Arial" w:cs="Arial"/>
                <w:szCs w:val="24"/>
              </w:rPr>
              <w:t>ТК 2,</w:t>
            </w:r>
            <w:r w:rsidRPr="006C3500">
              <w:rPr>
                <w:rFonts w:ascii="Arial" w:hAnsi="Arial" w:cs="Arial"/>
                <w:szCs w:val="24"/>
              </w:rPr>
              <w:t>3</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r>
      <w:tr w:rsidR="00AB17AE" w:rsidRPr="006C3500" w:rsidTr="001A366B">
        <w:trPr>
          <w:cantSplit/>
          <w:trHeight w:val="730"/>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7</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Подключить встроенные аккумуляторы в Боксе с АКБ. Закрыть крышку Бокса. </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AB17AE" w:rsidRPr="006C3500" w:rsidTr="001A366B">
        <w:trPr>
          <w:cantSplit/>
          <w:trHeight w:val="730"/>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8</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Повторить п.7. для всех Боксов</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2025"/>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9</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Подключить к источнику питания РИП (РИП-RS) встроенные аккумуляторные батареи.</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Установить на место вставку с предохранителем F1, закрыть крышку прибора.</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Подключить прибор к сети переменного тока</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10</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 xml:space="preserve">Повторить п.9. для всех источников питания РИП (РИП-RS), входящих в СОС </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382"/>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11</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64136" w:rsidTr="001A366B">
        <w:trPr>
          <w:cantSplit/>
        </w:trPr>
        <w:tc>
          <w:tcPr>
            <w:tcW w:w="993"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664136">
              <w:rPr>
                <w:rFonts w:ascii="Arial" w:hAnsi="Arial" w:cs="Arial"/>
                <w:b/>
                <w:szCs w:val="24"/>
              </w:rPr>
              <w:t>ТК 2</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664136">
              <w:rPr>
                <w:rFonts w:ascii="Arial" w:hAnsi="Arial" w:cs="Arial"/>
                <w:b/>
                <w:szCs w:val="24"/>
              </w:rPr>
              <w:t xml:space="preserve">Профилактические работы на приборах РИП (РИП-RS) и Боксах </w:t>
            </w:r>
          </w:p>
          <w:p w:rsidR="00AB17AE" w:rsidRPr="00664136" w:rsidRDefault="00AB17AE" w:rsidP="00C50CAF">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C50CAF">
              <w:rPr>
                <w:rFonts w:ascii="Arial" w:hAnsi="Arial" w:cs="Arial"/>
                <w:b/>
                <w:szCs w:val="24"/>
              </w:rPr>
              <w:t>(поз.</w:t>
            </w:r>
            <w:r w:rsidR="00C50CAF" w:rsidRPr="00C50CAF">
              <w:rPr>
                <w:rFonts w:ascii="Arial" w:hAnsi="Arial" w:cs="Arial"/>
                <w:b/>
                <w:szCs w:val="24"/>
              </w:rPr>
              <w:t>11,12</w:t>
            </w:r>
            <w:r w:rsidRPr="00C50CAF">
              <w:rPr>
                <w:rFonts w:ascii="Arial" w:hAnsi="Arial" w:cs="Arial"/>
                <w:b/>
                <w:szCs w:val="24"/>
              </w:rPr>
              <w:t xml:space="preserve"> рис.1</w:t>
            </w:r>
            <w:r w:rsidR="00C50CAF" w:rsidRPr="00C50CAF">
              <w:rPr>
                <w:rFonts w:ascii="Arial" w:hAnsi="Arial" w:cs="Arial"/>
                <w:b/>
                <w:szCs w:val="24"/>
              </w:rPr>
              <w:t>.1</w:t>
            </w:r>
            <w:r w:rsidRPr="00C50CAF">
              <w:rPr>
                <w:rFonts w:ascii="Arial" w:hAnsi="Arial" w:cs="Arial"/>
                <w:b/>
                <w:szCs w:val="24"/>
              </w:rPr>
              <w:t xml:space="preserve">, </w:t>
            </w:r>
            <w:r w:rsidR="00C50CAF" w:rsidRPr="00C50CAF">
              <w:rPr>
                <w:rFonts w:ascii="Arial" w:hAnsi="Arial" w:cs="Arial"/>
                <w:b/>
                <w:szCs w:val="24"/>
              </w:rPr>
              <w:t>1.2</w:t>
            </w:r>
            <w:r w:rsidRPr="00C50CAF">
              <w:rPr>
                <w:rFonts w:ascii="Arial" w:hAnsi="Arial" w:cs="Arial"/>
                <w:b/>
                <w:szCs w:val="24"/>
              </w:rPr>
              <w:t>)</w:t>
            </w:r>
          </w:p>
        </w:tc>
        <w:tc>
          <w:tcPr>
            <w:tcW w:w="1985"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1</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Осмотреть прибор РИП (РИП-</w:t>
            </w:r>
            <w:r w:rsidRPr="00664136">
              <w:rPr>
                <w:rFonts w:ascii="Arial" w:hAnsi="Arial" w:cs="Arial"/>
                <w:szCs w:val="24"/>
              </w:rPr>
              <w:t>RS</w:t>
            </w:r>
            <w:r w:rsidRPr="006C3500">
              <w:rPr>
                <w:rFonts w:ascii="Arial" w:hAnsi="Arial" w:cs="Arial"/>
                <w:szCs w:val="24"/>
              </w:rPr>
              <w:t>)</w:t>
            </w:r>
            <w:r w:rsidRPr="00664136">
              <w:rPr>
                <w:rFonts w:ascii="Arial" w:hAnsi="Arial" w:cs="Arial"/>
                <w:szCs w:val="24"/>
              </w:rPr>
              <w:t xml:space="preserve"> </w:t>
            </w:r>
            <w:r w:rsidRPr="006C3500">
              <w:rPr>
                <w:rFonts w:ascii="Arial" w:hAnsi="Arial" w:cs="Arial"/>
                <w:szCs w:val="24"/>
              </w:rPr>
              <w:t>на наличие механических повреждений</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 результатам осмотра принять решение о необходимости ремонта или проверки работоспособности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3</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Осмотреть прибор РИП (РИП-RS) на наличие пыли и грязи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4</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Удалить с поверхности прибора пыль, грязь и влагу</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кисть флейц</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4</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5</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Снять крышку прибора и удалить с поверхности клемм, предохранителей пыль, грязь, следы коррозии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 xml:space="preserve">кисть флейц, </w:t>
            </w:r>
            <w:r w:rsidRPr="006C3500">
              <w:rPr>
                <w:rFonts w:ascii="Arial" w:hAnsi="Arial" w:cs="Arial"/>
                <w:szCs w:val="24"/>
              </w:rPr>
              <w:br/>
              <w:t>бензин неэтил-ный</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10</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6</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Удалить с поверхности встроенного аккумулятора пыль, грязь, влагу, следы окисления клемм</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кисть флейц, бензин неэтил-ный</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7</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Проверить прочность крепления проводов в клеммах</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8</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Подтянуть винты на клеммах, где крепление ослабло.</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Отвертка</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9</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Установить крышку прибора на место и закрыть ее</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10</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Повторить операции п.п.1-9 для всех приборов РИП (РИП-</w:t>
            </w:r>
            <w:r w:rsidRPr="00664136">
              <w:rPr>
                <w:rFonts w:ascii="Arial" w:hAnsi="Arial" w:cs="Arial"/>
                <w:szCs w:val="24"/>
              </w:rPr>
              <w:t>RS</w:t>
            </w:r>
            <w:r w:rsidRPr="006C3500">
              <w:rPr>
                <w:rFonts w:ascii="Arial" w:hAnsi="Arial" w:cs="Arial"/>
                <w:szCs w:val="24"/>
              </w:rPr>
              <w:t xml:space="preserve">), входящих в СОС </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соединений, структурная схема из исполнительной документации СОС</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11</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Осмотреть Бокс, подключенный к РИП, на наличие механических повреждений</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12</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 результатам осмотра принять решение о необходимости ремонта или проверки работоспособности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13</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Осмотреть Бокс на наличие пыли и грязи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14</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Удалить с поверхности Бокса пыль, грязь и влагу</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кисть флейц</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AB17AE" w:rsidRPr="006C3500" w:rsidTr="001A366B">
        <w:trPr>
          <w:cantSplit/>
          <w:trHeight w:val="906"/>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15</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Снять крышку прибора и удалить с поверхности клемм, предохранителей пыль, грязь, следы коррозии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 xml:space="preserve">кисть флейц, </w:t>
            </w:r>
            <w:r w:rsidRPr="006C3500">
              <w:rPr>
                <w:rFonts w:ascii="Arial" w:hAnsi="Arial" w:cs="Arial"/>
                <w:szCs w:val="24"/>
              </w:rPr>
              <w:br/>
              <w:t>бензин неэтил-ный</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16</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Удалить с поверхности встроенного аккумулятора пыль, грязь, влагу, следы окисления клемм</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кисть флейц, бензин неэтил-ный</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17</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Проверить прочность крепления проводов в клеммах</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18</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Подтянуть винты на клеммах, где крепление ослабло.</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Отвертка</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19</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Установить крышку прибора на место и закрыть ее</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20</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операции п.п.11-19 для всех Боксов, входящих в СОС </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Схема соединений, структурная схема из исполнительной документации СОС </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21</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D14869" w:rsidTr="001A366B">
        <w:trPr>
          <w:cantSplit/>
        </w:trPr>
        <w:tc>
          <w:tcPr>
            <w:tcW w:w="993" w:type="dxa"/>
            <w:tcBorders>
              <w:top w:val="nil"/>
              <w:left w:val="single" w:sz="6" w:space="0" w:color="auto"/>
              <w:bottom w:val="single" w:sz="6" w:space="0" w:color="auto"/>
              <w:right w:val="single" w:sz="6" w:space="0" w:color="auto"/>
            </w:tcBorders>
          </w:tcPr>
          <w:p w:rsidR="00AB17AE" w:rsidRPr="00D14869"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D14869">
              <w:rPr>
                <w:rFonts w:ascii="Arial" w:hAnsi="Arial" w:cs="Arial"/>
                <w:b/>
                <w:szCs w:val="24"/>
              </w:rPr>
              <w:t>ТК 3</w:t>
            </w:r>
          </w:p>
          <w:p w:rsidR="00AB17AE" w:rsidRPr="00D14869"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p>
        </w:tc>
        <w:tc>
          <w:tcPr>
            <w:tcW w:w="5386" w:type="dxa"/>
            <w:tcBorders>
              <w:top w:val="nil"/>
              <w:left w:val="single" w:sz="6" w:space="0" w:color="auto"/>
              <w:bottom w:val="single" w:sz="6" w:space="0" w:color="auto"/>
              <w:right w:val="single" w:sz="6" w:space="0" w:color="auto"/>
            </w:tcBorders>
          </w:tcPr>
          <w:p w:rsidR="00AB17AE" w:rsidRPr="008E607B"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E607B">
              <w:rPr>
                <w:rFonts w:ascii="Arial" w:hAnsi="Arial" w:cs="Arial"/>
                <w:b/>
                <w:szCs w:val="24"/>
              </w:rPr>
              <w:t xml:space="preserve">Профилактические работы на приборах и устройствах СОС, </w:t>
            </w:r>
          </w:p>
          <w:p w:rsidR="008E607B" w:rsidRPr="008E607B"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E607B">
              <w:rPr>
                <w:rFonts w:ascii="Arial" w:hAnsi="Arial" w:cs="Arial"/>
                <w:b/>
                <w:szCs w:val="24"/>
              </w:rPr>
              <w:t xml:space="preserve">исключая РИП (РИП-RS) и Боксы </w:t>
            </w:r>
          </w:p>
          <w:p w:rsidR="00AB17AE" w:rsidRPr="008E607B"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E607B">
              <w:rPr>
                <w:rFonts w:ascii="Arial" w:hAnsi="Arial" w:cs="Arial"/>
                <w:b/>
                <w:szCs w:val="24"/>
              </w:rPr>
              <w:t>(</w:t>
            </w:r>
            <w:r w:rsidR="008E607B" w:rsidRPr="008E607B">
              <w:rPr>
                <w:rFonts w:ascii="Arial" w:hAnsi="Arial" w:cs="Arial"/>
                <w:b/>
                <w:szCs w:val="24"/>
              </w:rPr>
              <w:t>все позиции рис.1.1,1.2, кроме поз</w:t>
            </w:r>
            <w:r w:rsidRPr="008E607B">
              <w:rPr>
                <w:rFonts w:ascii="Arial" w:hAnsi="Arial" w:cs="Arial"/>
                <w:b/>
                <w:szCs w:val="24"/>
              </w:rPr>
              <w:t>.</w:t>
            </w:r>
            <w:r w:rsidR="00554339">
              <w:rPr>
                <w:rFonts w:ascii="Arial" w:hAnsi="Arial" w:cs="Arial"/>
                <w:b/>
                <w:szCs w:val="24"/>
              </w:rPr>
              <w:t xml:space="preserve"> 7-9,1</w:t>
            </w:r>
            <w:r w:rsidR="008E607B" w:rsidRPr="008E607B">
              <w:rPr>
                <w:rFonts w:ascii="Arial" w:hAnsi="Arial" w:cs="Arial"/>
                <w:b/>
                <w:szCs w:val="24"/>
              </w:rPr>
              <w:t>1</w:t>
            </w:r>
            <w:r w:rsidRPr="008E607B">
              <w:rPr>
                <w:rFonts w:ascii="Arial" w:hAnsi="Arial" w:cs="Arial"/>
                <w:b/>
                <w:szCs w:val="24"/>
              </w:rPr>
              <w:t>,</w:t>
            </w:r>
            <w:r w:rsidR="008E607B" w:rsidRPr="008E607B">
              <w:rPr>
                <w:rFonts w:ascii="Arial" w:hAnsi="Arial" w:cs="Arial"/>
                <w:b/>
                <w:szCs w:val="24"/>
              </w:rPr>
              <w:t>12</w:t>
            </w:r>
            <w:r w:rsidR="00554339">
              <w:rPr>
                <w:rFonts w:ascii="Arial" w:hAnsi="Arial" w:cs="Arial"/>
                <w:b/>
                <w:szCs w:val="24"/>
              </w:rPr>
              <w:t>, рис.1.1, поз.8-12 рис.1.2</w:t>
            </w:r>
            <w:r w:rsidRPr="008E607B">
              <w:rPr>
                <w:rFonts w:ascii="Arial" w:hAnsi="Arial" w:cs="Arial"/>
                <w:b/>
                <w:szCs w:val="24"/>
              </w:rPr>
              <w:t xml:space="preserve">) </w:t>
            </w:r>
          </w:p>
          <w:p w:rsidR="00AB17AE" w:rsidRPr="008E607B"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p>
        </w:tc>
        <w:tc>
          <w:tcPr>
            <w:tcW w:w="1985" w:type="dxa"/>
            <w:tcBorders>
              <w:top w:val="nil"/>
              <w:left w:val="single" w:sz="6" w:space="0" w:color="auto"/>
              <w:bottom w:val="single" w:sz="6" w:space="0" w:color="auto"/>
              <w:right w:val="single" w:sz="6" w:space="0" w:color="auto"/>
            </w:tcBorders>
          </w:tcPr>
          <w:p w:rsidR="00AB17AE" w:rsidRPr="00D14869"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nil"/>
              <w:left w:val="single" w:sz="6" w:space="0" w:color="auto"/>
              <w:bottom w:val="single" w:sz="6" w:space="0" w:color="auto"/>
              <w:right w:val="single" w:sz="6" w:space="0" w:color="auto"/>
            </w:tcBorders>
          </w:tcPr>
          <w:p w:rsidR="00AB17AE" w:rsidRPr="00D14869"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Осмотреть прибор (устройство) на наличие механических повреждений и сохранности пломб</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w:t>
            </w:r>
          </w:p>
        </w:tc>
        <w:tc>
          <w:tcPr>
            <w:tcW w:w="538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 результатам осмотра принять решение о необходимости ремонта или проверки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3</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Осмотреть прибор (устройство) на наличие пыли, грязи, влаги</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4</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64136">
              <w:rPr>
                <w:rFonts w:ascii="Arial" w:hAnsi="Arial" w:cs="Arial"/>
                <w:szCs w:val="24"/>
              </w:rPr>
              <w:t>Удалить с поверхности прибора (устройства) пыль, грязь, влагу</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Бязь, </w:t>
            </w:r>
            <w:r w:rsidRPr="006C3500">
              <w:rPr>
                <w:rFonts w:ascii="Arial" w:hAnsi="Arial" w:cs="Arial"/>
                <w:szCs w:val="24"/>
              </w:rPr>
              <w:br/>
              <w:t>кисть флейц</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5</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операции п.п.1-4 для всех приборов (устройств), входящих в СОС </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См.п.п.1-4</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Pr>
        <w:tc>
          <w:tcPr>
            <w:tcW w:w="993"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6</w:t>
            </w:r>
          </w:p>
        </w:tc>
        <w:tc>
          <w:tcPr>
            <w:tcW w:w="5386" w:type="dxa"/>
            <w:tcBorders>
              <w:top w:val="nil"/>
              <w:left w:val="single" w:sz="6" w:space="0" w:color="auto"/>
              <w:bottom w:val="single" w:sz="6"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nil"/>
              <w:left w:val="single" w:sz="6" w:space="0" w:color="auto"/>
              <w:bottom w:val="single" w:sz="6"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833E2B" w:rsidTr="001A366B">
        <w:trPr>
          <w:cantSplit/>
          <w:trHeight w:val="273"/>
        </w:trPr>
        <w:tc>
          <w:tcPr>
            <w:tcW w:w="993"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833E2B">
              <w:rPr>
                <w:rFonts w:ascii="Arial" w:hAnsi="Arial" w:cs="Arial"/>
                <w:b/>
                <w:szCs w:val="24"/>
              </w:rPr>
              <w:t>ТК 4</w:t>
            </w:r>
          </w:p>
          <w:p w:rsidR="00AB17AE" w:rsidRPr="00833E2B" w:rsidRDefault="00AB17AE" w:rsidP="00664136">
            <w:pPr>
              <w:overflowPunct w:val="0"/>
              <w:autoSpaceDE w:val="0"/>
              <w:autoSpaceDN w:val="0"/>
              <w:adjustRightInd w:val="0"/>
              <w:spacing w:after="0"/>
              <w:ind w:left="72"/>
              <w:jc w:val="center"/>
              <w:textAlignment w:val="baseline"/>
              <w:rPr>
                <w:rFonts w:eastAsia="Times New Roman" w:cs="Arial"/>
                <w:b/>
                <w:szCs w:val="24"/>
                <w:lang w:eastAsia="ru-RU"/>
              </w:rPr>
            </w:pPr>
          </w:p>
        </w:tc>
        <w:tc>
          <w:tcPr>
            <w:tcW w:w="5386" w:type="dxa"/>
            <w:tcBorders>
              <w:top w:val="single" w:sz="4" w:space="0" w:color="auto"/>
              <w:left w:val="single" w:sz="6" w:space="0" w:color="auto"/>
              <w:bottom w:val="single" w:sz="4" w:space="0" w:color="auto"/>
              <w:right w:val="single" w:sz="6" w:space="0" w:color="auto"/>
            </w:tcBorders>
          </w:tcPr>
          <w:p w:rsidR="00AB17AE"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33E2B">
              <w:rPr>
                <w:rFonts w:ascii="Arial" w:hAnsi="Arial" w:cs="Arial"/>
                <w:b/>
                <w:szCs w:val="24"/>
              </w:rPr>
              <w:t xml:space="preserve">Профилактические работы  на </w:t>
            </w:r>
            <w:r w:rsidR="00554339">
              <w:rPr>
                <w:rFonts w:ascii="Arial" w:hAnsi="Arial" w:cs="Arial"/>
                <w:b/>
                <w:szCs w:val="24"/>
              </w:rPr>
              <w:t>к</w:t>
            </w:r>
            <w:r w:rsidRPr="00833E2B">
              <w:rPr>
                <w:rFonts w:ascii="Arial" w:hAnsi="Arial" w:cs="Arial"/>
                <w:b/>
                <w:szCs w:val="24"/>
              </w:rPr>
              <w:t xml:space="preserve">абельных трассах </w:t>
            </w:r>
          </w:p>
          <w:p w:rsidR="00AB17AE" w:rsidRPr="00833E2B" w:rsidRDefault="00554339" w:rsidP="00554339">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Pr>
                <w:rFonts w:ascii="Arial" w:hAnsi="Arial" w:cs="Arial"/>
                <w:b/>
                <w:szCs w:val="24"/>
              </w:rPr>
              <w:t>(</w:t>
            </w:r>
            <w:r w:rsidRPr="008E607B">
              <w:rPr>
                <w:rFonts w:ascii="Arial" w:hAnsi="Arial" w:cs="Arial"/>
                <w:b/>
                <w:szCs w:val="24"/>
              </w:rPr>
              <w:t>поз.</w:t>
            </w:r>
            <w:r>
              <w:rPr>
                <w:rFonts w:ascii="Arial" w:hAnsi="Arial" w:cs="Arial"/>
                <w:b/>
                <w:szCs w:val="24"/>
              </w:rPr>
              <w:t xml:space="preserve"> 7-9 рис.1.1, поз.</w:t>
            </w:r>
            <w:r w:rsidR="00273315">
              <w:rPr>
                <w:rFonts w:ascii="Arial" w:hAnsi="Arial" w:cs="Arial"/>
                <w:b/>
                <w:szCs w:val="24"/>
              </w:rPr>
              <w:t xml:space="preserve"> </w:t>
            </w:r>
            <w:r>
              <w:rPr>
                <w:rFonts w:ascii="Arial" w:hAnsi="Arial" w:cs="Arial"/>
                <w:b/>
                <w:szCs w:val="24"/>
              </w:rPr>
              <w:t>8-10 рис.1.2</w:t>
            </w:r>
            <w:r w:rsidRPr="008E607B">
              <w:rPr>
                <w:rFonts w:ascii="Arial" w:hAnsi="Arial" w:cs="Arial"/>
                <w:b/>
                <w:szCs w:val="24"/>
              </w:rPr>
              <w:t>)</w:t>
            </w:r>
          </w:p>
        </w:tc>
        <w:tc>
          <w:tcPr>
            <w:tcW w:w="1985"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AB17AE" w:rsidRPr="006C3500" w:rsidTr="001A366B">
        <w:trPr>
          <w:cantSplit/>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Осмотреть места прокладки силовых кабелей, шлейфов сигнализации и  кабелей управления на наличие механических повреждений</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0,05*</w:t>
            </w:r>
            <w:r w:rsidRPr="00664136">
              <w:rPr>
                <w:rFonts w:ascii="Arial" w:hAnsi="Arial" w:cs="Arial"/>
                <w:szCs w:val="24"/>
              </w:rPr>
              <w:t>(1)</w:t>
            </w:r>
          </w:p>
        </w:tc>
      </w:tr>
      <w:tr w:rsidR="00AB17AE" w:rsidRPr="006C3500" w:rsidTr="001A366B">
        <w:trPr>
          <w:cantSplit/>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 результатам осмотра принять решение о необходимости ремонта</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3</w:t>
            </w:r>
          </w:p>
        </w:tc>
        <w:tc>
          <w:tcPr>
            <w:tcW w:w="538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Примечания к ТК4:</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(1) Трудозатраты приведены из расчета на 1 м одиночной или групповой прокладки кабеля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833E2B"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833E2B">
              <w:rPr>
                <w:rFonts w:ascii="Arial" w:hAnsi="Arial" w:cs="Arial"/>
                <w:b/>
                <w:szCs w:val="24"/>
              </w:rPr>
              <w:t>ТК 5</w:t>
            </w:r>
          </w:p>
        </w:tc>
        <w:tc>
          <w:tcPr>
            <w:tcW w:w="5386"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33E2B">
              <w:rPr>
                <w:rFonts w:ascii="Arial" w:hAnsi="Arial" w:cs="Arial"/>
                <w:b/>
                <w:szCs w:val="24"/>
              </w:rPr>
              <w:t>Контроль наличия основного и резервного электропитания приборов (устройств) СОС, кроме приборов РИП (РИП-RS)</w:t>
            </w:r>
          </w:p>
        </w:tc>
        <w:tc>
          <w:tcPr>
            <w:tcW w:w="1985"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lastRenderedPageBreak/>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Просмотреть журнал событий пульта С2000M.</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отсутствии сообщений о неисправностях питания приборов:</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«АВАРИЯ ДПЛС» (Авария двухпроводной линии связи прибора «С2000</w:t>
            </w:r>
            <w:r w:rsidRPr="006C3500">
              <w:rPr>
                <w:rFonts w:ascii="Arial" w:hAnsi="Arial" w:cs="Arial"/>
                <w:szCs w:val="24"/>
              </w:rPr>
              <w:noBreakHyphen/>
              <w:t>КДЛ», обычно аномально повышенное напряжение);</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«АВАРИЯ ПИТАНИЯ» (Напряжение питания прибора находится за пределами допустимого диапазона питания);</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«ОТКЛЮЧЕН» (Потеря связи с адресным прибором в ДПЛС);</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«ПОТЕРЯН ПРИБОР» (Потеря связи с прибором в линии RS-485).</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Сообщения сопровождаются мигающим режимом светового индикатора «НЕИСПР.»: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Сообщения сопровождаются прерывистой звуковой сигнализацией, если включена опция «ИНДИК. ТРЕВОГ» при программировании пульта.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20</w:t>
            </w: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 системах без пульта С2000М убедиться в отсутствии индикации «Аварии питания» на индикаторе «Работа»: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для Сигнал-20М, Сигнал-20П, Сигнал-10 — прерывистые включения жёлтым цветом (0,125 с – включен / 0,875 с – выключен);</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для С2000-4: индикатор мигает с частотой 2 Гц</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833E2B"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833E2B">
              <w:rPr>
                <w:rFonts w:ascii="Arial" w:hAnsi="Arial" w:cs="Arial"/>
                <w:b/>
                <w:szCs w:val="24"/>
              </w:rPr>
              <w:t>ТК 6</w:t>
            </w:r>
          </w:p>
        </w:tc>
        <w:tc>
          <w:tcPr>
            <w:tcW w:w="5386"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33E2B">
              <w:rPr>
                <w:rFonts w:ascii="Arial" w:hAnsi="Arial" w:cs="Arial"/>
                <w:b/>
                <w:szCs w:val="24"/>
              </w:rPr>
              <w:t>Контроль наличия основного и резервного электропитания в приборах РИП (РИП-RS)</w:t>
            </w:r>
          </w:p>
          <w:p w:rsidR="00AB17AE" w:rsidRPr="00833E2B" w:rsidRDefault="00AB17AE" w:rsidP="00C479C3">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C479C3">
              <w:rPr>
                <w:rFonts w:ascii="Arial" w:hAnsi="Arial" w:cs="Arial"/>
                <w:b/>
                <w:szCs w:val="24"/>
              </w:rPr>
              <w:t>(поз.</w:t>
            </w:r>
            <w:r w:rsidR="00C479C3" w:rsidRPr="00C479C3">
              <w:rPr>
                <w:rFonts w:ascii="Arial" w:hAnsi="Arial" w:cs="Arial"/>
                <w:b/>
                <w:szCs w:val="24"/>
              </w:rPr>
              <w:t>11</w:t>
            </w:r>
            <w:r w:rsidRPr="00C479C3">
              <w:rPr>
                <w:rFonts w:ascii="Arial" w:hAnsi="Arial" w:cs="Arial"/>
                <w:b/>
                <w:szCs w:val="24"/>
              </w:rPr>
              <w:t xml:space="preserve"> рис.1</w:t>
            </w:r>
            <w:r w:rsidR="00C479C3" w:rsidRPr="00C479C3">
              <w:rPr>
                <w:rFonts w:ascii="Arial" w:hAnsi="Arial" w:cs="Arial"/>
                <w:b/>
                <w:szCs w:val="24"/>
              </w:rPr>
              <w:t>.1, 1.2</w:t>
            </w:r>
            <w:r w:rsidRPr="00C479C3">
              <w:rPr>
                <w:rFonts w:ascii="Arial" w:hAnsi="Arial" w:cs="Arial"/>
                <w:b/>
                <w:szCs w:val="24"/>
              </w:rPr>
              <w:t>)</w:t>
            </w:r>
          </w:p>
        </w:tc>
        <w:tc>
          <w:tcPr>
            <w:tcW w:w="1985"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833E2B"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в наличии основного и резервного питания приборов РИП, если индикаторы «СЕТЬ», «АБ», «12В» («24В») светятся непрерывно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Повторить операцию п.1 для всех приборов РИП, входящих в состав СОС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Схема соединений, структурная схема из исполнительной документации СОС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64136"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833E2B">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664136">
              <w:rPr>
                <w:rFonts w:ascii="Arial" w:hAnsi="Arial" w:cs="Arial"/>
                <w:b/>
                <w:szCs w:val="24"/>
              </w:rPr>
              <w:t>ТК</w:t>
            </w:r>
            <w:r w:rsidR="00833E2B">
              <w:rPr>
                <w:rFonts w:ascii="Arial" w:hAnsi="Arial" w:cs="Arial"/>
                <w:b/>
                <w:szCs w:val="24"/>
              </w:rPr>
              <w:t>7</w:t>
            </w:r>
          </w:p>
        </w:tc>
        <w:tc>
          <w:tcPr>
            <w:tcW w:w="538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664136">
              <w:rPr>
                <w:rFonts w:ascii="Arial" w:hAnsi="Arial" w:cs="Arial"/>
                <w:b/>
                <w:szCs w:val="24"/>
              </w:rPr>
              <w:t xml:space="preserve">Контроль индикации приборов </w:t>
            </w:r>
          </w:p>
          <w:p w:rsidR="00AB17AE" w:rsidRPr="00273315"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273315">
              <w:rPr>
                <w:rFonts w:ascii="Arial" w:hAnsi="Arial" w:cs="Arial"/>
                <w:b/>
                <w:szCs w:val="24"/>
              </w:rPr>
              <w:t>(поз.</w:t>
            </w:r>
            <w:r w:rsidR="00273315" w:rsidRPr="00273315">
              <w:rPr>
                <w:rFonts w:ascii="Arial" w:hAnsi="Arial" w:cs="Arial"/>
                <w:b/>
                <w:szCs w:val="24"/>
              </w:rPr>
              <w:t>1-5,12-14,20,21</w:t>
            </w:r>
            <w:r w:rsidRPr="00273315">
              <w:rPr>
                <w:rFonts w:ascii="Arial" w:hAnsi="Arial" w:cs="Arial"/>
                <w:b/>
                <w:szCs w:val="24"/>
              </w:rPr>
              <w:t xml:space="preserve"> рис.1</w:t>
            </w:r>
            <w:r w:rsidR="00273315" w:rsidRPr="00273315">
              <w:rPr>
                <w:rFonts w:ascii="Arial" w:hAnsi="Arial" w:cs="Arial"/>
                <w:b/>
                <w:szCs w:val="24"/>
              </w:rPr>
              <w:t>.1</w:t>
            </w:r>
            <w:r w:rsidRPr="00273315">
              <w:rPr>
                <w:rFonts w:ascii="Arial" w:hAnsi="Arial" w:cs="Arial"/>
                <w:b/>
                <w:szCs w:val="24"/>
              </w:rPr>
              <w:t>,  поз.1</w:t>
            </w:r>
            <w:r w:rsidR="00273315" w:rsidRPr="00273315">
              <w:rPr>
                <w:rFonts w:ascii="Arial" w:hAnsi="Arial" w:cs="Arial"/>
                <w:b/>
                <w:szCs w:val="24"/>
              </w:rPr>
              <w:t xml:space="preserve">,2,6,13-15, 19 </w:t>
            </w:r>
            <w:r w:rsidRPr="00273315">
              <w:rPr>
                <w:rFonts w:ascii="Arial" w:hAnsi="Arial" w:cs="Arial"/>
                <w:b/>
                <w:szCs w:val="24"/>
              </w:rPr>
              <w:t>рис.</w:t>
            </w:r>
            <w:r w:rsidR="00273315" w:rsidRPr="00273315">
              <w:rPr>
                <w:rFonts w:ascii="Arial" w:hAnsi="Arial" w:cs="Arial"/>
                <w:b/>
                <w:szCs w:val="24"/>
              </w:rPr>
              <w:t>1.</w:t>
            </w:r>
            <w:r w:rsidRPr="00273315">
              <w:rPr>
                <w:rFonts w:ascii="Arial" w:hAnsi="Arial" w:cs="Arial"/>
                <w:b/>
                <w:szCs w:val="24"/>
              </w:rPr>
              <w:t xml:space="preserve">2) </w:t>
            </w:r>
          </w:p>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273315">
              <w:rPr>
                <w:rFonts w:ascii="Arial" w:hAnsi="Arial" w:cs="Arial"/>
                <w:b/>
                <w:szCs w:val="24"/>
              </w:rPr>
              <w:t>в дежурном режиме</w:t>
            </w:r>
            <w:r w:rsidRPr="00664136">
              <w:rPr>
                <w:rFonts w:ascii="Arial" w:hAnsi="Arial" w:cs="Arial"/>
                <w:b/>
                <w:szCs w:val="24"/>
              </w:rPr>
              <w:t xml:space="preserve"> и режиме диагностики</w:t>
            </w:r>
          </w:p>
        </w:tc>
        <w:tc>
          <w:tcPr>
            <w:tcW w:w="1985"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Предупредить службы, куда поступают сигналы «Тревога» и «Неисправность», о проведении работ по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AB17AE" w:rsidRPr="00664136" w:rsidRDefault="00AB17AE" w:rsidP="0052704E">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отсутствии тревожных сообщений и сообщений о неисправностях приборов в журнале событий пульта С2000М</w:t>
            </w:r>
            <w:r w:rsidR="00F9611F">
              <w:rPr>
                <w:rFonts w:ascii="Arial" w:hAnsi="Arial" w:cs="Arial"/>
                <w:szCs w:val="24"/>
              </w:rPr>
              <w:t xml:space="preserve">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20</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3</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Выбрать прибор Сигнал-20М (или Сигнал-20П, Сигнал-10, С2000-4)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дежурном режиме прибора: индикатор «Работа» блока непрерывного светится зелёным цветом</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4</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Повторить п.4 для всех приборов Сигнал-20М, Сигнал-20П, Сигнал-10, С2000-4 в составе СОС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5</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блок С2000-БИ (или С2000-БКИ).</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дежурном режиме прибора: индикатор «Работа» блока непрерывного светится зелёным цветом</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AB17AE" w:rsidRPr="006C3500" w:rsidTr="001A366B">
        <w:trPr>
          <w:cantSplit/>
          <w:trHeight w:val="2342"/>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6</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Включить режим «Диагностика», выполнив три кратковременных и одно продолжительное нажатие на кнопку «Сброс» </w:t>
            </w:r>
            <w:r w:rsidRPr="006C3500">
              <w:rPr>
                <w:rFonts w:ascii="Arial" w:hAnsi="Arial" w:cs="Arial"/>
                <w:noProof/>
                <w:szCs w:val="24"/>
              </w:rPr>
              <w:drawing>
                <wp:inline distT="0" distB="0" distL="0" distR="0" wp14:anchorId="43C35CB9" wp14:editId="38C8F9E0">
                  <wp:extent cx="367393" cy="285750"/>
                  <wp:effectExtent l="0" t="0" r="0" b="0"/>
                  <wp:docPr id="4181" name="Рисунок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393" cy="285750"/>
                          </a:xfrm>
                          <a:prstGeom prst="rect">
                            <a:avLst/>
                          </a:prstGeom>
                          <a:noFill/>
                          <a:ln>
                            <a:noFill/>
                          </a:ln>
                        </pic:spPr>
                      </pic:pic>
                    </a:graphicData>
                  </a:graphic>
                </wp:inline>
              </w:drawing>
            </w:r>
            <w:r w:rsidRPr="006C3500">
              <w:rPr>
                <w:rFonts w:ascii="Arial" w:hAnsi="Arial" w:cs="Arial"/>
                <w:szCs w:val="24"/>
              </w:rPr>
              <w:t xml:space="preserve">.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Кратковременное нажатие – удержание кнопки в состоянии «нажато» в течение от 0,1 до 0,5 с. Продолжительное нажатие – удержание кнопки в состоянии «нажато» в течение не менее 1,5 с. Пауза между нажатиями – от 0,2 до 1 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7</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что индикаторы блока индикаторы включаются следующим образом:</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а) столбцы индикаторов «1» - «60» поочередно включаются зелёным цветом, затем красным, затем одновременно включаются индикаторы «Пожар», «Внимание», «Тревога», «Нападение», «Невзятие» - красным, «Нет связи», «Неисправность» - жёлтым, «Работа» - зелёным;</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б) строки индикаторов «1» - «60» поочередно включаются зелёным цветом, затем красным, затем поочередно включаются индикаторы «Пожар», «Внимание», «Тревога», «Нападение», «Невзятие» - красным, «Нет связи», «Неисправность» - жёлтым, «Работа» - зелёным;</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 индикаторы «1» - «60» включаются жёлтым цветом и одновременно включаются индикаторы «Пожар», «Внимание», «Тревога», «Нападение», «Невзятие» - красным, «Нет связи», «Неисправность» - жёлтым, «Работа» - зелёным;</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г) индикаторы «1» - «60» включаются зелёным цветом и одновременно включаются индикаторы «Пожар», «Тревога», «Невзятие» - красным, «Неисправность» - жёлтым;</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д) далее повторяется пункт  в), затем индикаторы «1» - «60» выключаются, а одноцветные индикаторы продолжают мигать</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Height w:val="881"/>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8</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Выключить режим «Диагностика» однократным нажатием на кнопку «Сброс» </w:t>
            </w:r>
            <w:r w:rsidRPr="006C3500">
              <w:rPr>
                <w:rFonts w:ascii="Arial" w:hAnsi="Arial" w:cs="Arial"/>
                <w:noProof/>
                <w:szCs w:val="24"/>
              </w:rPr>
              <w:drawing>
                <wp:inline distT="0" distB="0" distL="0" distR="0" wp14:anchorId="1126E9F5" wp14:editId="1CEA1ED8">
                  <wp:extent cx="373675" cy="285750"/>
                  <wp:effectExtent l="0" t="0" r="7620" b="0"/>
                  <wp:docPr id="4182" name="Рисунок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187" cy="296082"/>
                          </a:xfrm>
                          <a:prstGeom prst="rect">
                            <a:avLst/>
                          </a:prstGeom>
                          <a:noFill/>
                          <a:ln>
                            <a:noFill/>
                          </a:ln>
                        </pic:spPr>
                      </pic:pic>
                    </a:graphicData>
                  </a:graphic>
                </wp:inline>
              </w:drawing>
            </w:r>
            <w:r w:rsidRPr="006C3500">
              <w:rPr>
                <w:rFonts w:ascii="Arial" w:hAnsi="Arial" w:cs="Arial"/>
                <w:szCs w:val="24"/>
              </w:rPr>
              <w:t xml:space="preserve">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9</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операции </w:t>
            </w:r>
            <w:r w:rsidRPr="00664136">
              <w:rPr>
                <w:rFonts w:ascii="Arial" w:hAnsi="Arial" w:cs="Arial"/>
                <w:szCs w:val="24"/>
              </w:rPr>
              <w:t>п.п. 5-8</w:t>
            </w:r>
            <w:r w:rsidRPr="006C3500">
              <w:rPr>
                <w:rFonts w:ascii="Arial" w:hAnsi="Arial" w:cs="Arial"/>
                <w:szCs w:val="24"/>
              </w:rPr>
              <w:t xml:space="preserve"> для всех блоков С2000-БИ (С2000-БКИ) в СПС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СПС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10</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блок С2000-КПБ.</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в дежурном режиме блока: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индикатор «РАБОТА» светится непрерывно зеленым цветом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действия </w:t>
            </w:r>
            <w:r w:rsidRPr="00664136">
              <w:rPr>
                <w:rFonts w:ascii="Arial" w:hAnsi="Arial" w:cs="Arial"/>
                <w:szCs w:val="24"/>
              </w:rPr>
              <w:t>п.10</w:t>
            </w:r>
            <w:r w:rsidRPr="006C3500">
              <w:rPr>
                <w:rFonts w:ascii="Arial" w:hAnsi="Arial" w:cs="Arial"/>
                <w:szCs w:val="24"/>
              </w:rPr>
              <w:t xml:space="preserve"> для всех приборов С2000-КПБ в СОС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12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блок С2000-СП1.</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в дежурном режиме блока: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индикатор «РАБОТА» светится непрерывно зеленым цветом</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13</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действия </w:t>
            </w:r>
            <w:r w:rsidRPr="00664136">
              <w:rPr>
                <w:rFonts w:ascii="Arial" w:hAnsi="Arial" w:cs="Arial"/>
                <w:szCs w:val="24"/>
              </w:rPr>
              <w:t>п.12 для</w:t>
            </w:r>
            <w:r w:rsidRPr="006C3500">
              <w:rPr>
                <w:rFonts w:ascii="Arial" w:hAnsi="Arial" w:cs="Arial"/>
                <w:szCs w:val="24"/>
              </w:rPr>
              <w:t xml:space="preserve"> всех приборов С2000-СП1 в СОС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14</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блок С2000-СП2.</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в дежурном режиме блока: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индикатор «РАБОТА» светится непрерывно зеленым цветом</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15</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действия </w:t>
            </w:r>
            <w:r w:rsidRPr="00664136">
              <w:rPr>
                <w:rFonts w:ascii="Arial" w:hAnsi="Arial" w:cs="Arial"/>
                <w:szCs w:val="24"/>
              </w:rPr>
              <w:t>п.14</w:t>
            </w:r>
            <w:r w:rsidRPr="006C3500">
              <w:rPr>
                <w:rFonts w:ascii="Arial" w:hAnsi="Arial" w:cs="Arial"/>
                <w:szCs w:val="24"/>
              </w:rPr>
              <w:t xml:space="preserve"> для всех приборов С2000-СП2 в СОС</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16</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833E2B" w:rsidRPr="00833E2B"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833E2B" w:rsidRDefault="00833E2B" w:rsidP="00833E2B">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833E2B">
              <w:rPr>
                <w:rFonts w:ascii="Arial" w:hAnsi="Arial" w:cs="Arial"/>
                <w:b/>
                <w:szCs w:val="24"/>
              </w:rPr>
              <w:t xml:space="preserve">ТК </w:t>
            </w:r>
            <w:r>
              <w:rPr>
                <w:rFonts w:ascii="Arial" w:hAnsi="Arial" w:cs="Arial"/>
                <w:b/>
                <w:szCs w:val="24"/>
              </w:rPr>
              <w:t>8</w:t>
            </w:r>
          </w:p>
        </w:tc>
        <w:tc>
          <w:tcPr>
            <w:tcW w:w="5386" w:type="dxa"/>
            <w:tcBorders>
              <w:top w:val="single" w:sz="4" w:space="0" w:color="auto"/>
              <w:left w:val="single" w:sz="6" w:space="0" w:color="auto"/>
              <w:bottom w:val="single" w:sz="4" w:space="0" w:color="auto"/>
              <w:right w:val="single" w:sz="6" w:space="0" w:color="auto"/>
            </w:tcBorders>
          </w:tcPr>
          <w:p w:rsidR="00833E2B" w:rsidRPr="00833E2B"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833E2B">
              <w:rPr>
                <w:rFonts w:ascii="Arial" w:hAnsi="Arial" w:cs="Arial"/>
                <w:b/>
                <w:szCs w:val="24"/>
              </w:rPr>
              <w:t>Проверка основного и резервного источников питания, включая режимы автоматического переключения СОС с основного источника на  резервный</w:t>
            </w:r>
          </w:p>
        </w:tc>
        <w:tc>
          <w:tcPr>
            <w:tcW w:w="1985" w:type="dxa"/>
            <w:tcBorders>
              <w:top w:val="single" w:sz="4" w:space="0" w:color="auto"/>
              <w:left w:val="single" w:sz="6" w:space="0" w:color="auto"/>
              <w:bottom w:val="single" w:sz="4" w:space="0" w:color="auto"/>
              <w:right w:val="single" w:sz="6" w:space="0" w:color="auto"/>
            </w:tcBorders>
          </w:tcPr>
          <w:p w:rsidR="00833E2B" w:rsidRPr="00833E2B"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c>
          <w:tcPr>
            <w:tcW w:w="2126" w:type="dxa"/>
            <w:tcBorders>
              <w:top w:val="single" w:sz="4" w:space="0" w:color="auto"/>
              <w:left w:val="single" w:sz="6" w:space="0" w:color="auto"/>
              <w:bottom w:val="single" w:sz="4" w:space="0" w:color="auto"/>
              <w:right w:val="single" w:sz="6" w:space="0" w:color="auto"/>
            </w:tcBorders>
          </w:tcPr>
          <w:p w:rsidR="00833E2B" w:rsidRPr="00833E2B"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b/>
                <w:szCs w:val="24"/>
              </w:rPr>
            </w:pP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Предупредить службы, куда поступают сигналы «Тревога» и «Неисправность», о проведении работ по ТО</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Выполнить операции </w:t>
            </w:r>
            <w:r w:rsidRPr="00664136">
              <w:rPr>
                <w:rFonts w:ascii="Arial" w:hAnsi="Arial" w:cs="Arial"/>
                <w:szCs w:val="24"/>
              </w:rPr>
              <w:t xml:space="preserve">ТК 5, ТК </w:t>
            </w:r>
            <w:r w:rsidRPr="006C3500">
              <w:rPr>
                <w:rFonts w:ascii="Arial" w:hAnsi="Arial" w:cs="Arial"/>
                <w:szCs w:val="24"/>
              </w:rPr>
              <w:t>6</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См. </w:t>
            </w:r>
            <w:r w:rsidRPr="00664136">
              <w:rPr>
                <w:rFonts w:ascii="Arial" w:hAnsi="Arial" w:cs="Arial"/>
                <w:szCs w:val="24"/>
              </w:rPr>
              <w:t xml:space="preserve">ТК 5, ТК </w:t>
            </w:r>
            <w:r w:rsidRPr="006C3500">
              <w:rPr>
                <w:rFonts w:ascii="Arial" w:hAnsi="Arial" w:cs="Arial"/>
                <w:szCs w:val="24"/>
              </w:rPr>
              <w:t>6</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См. </w:t>
            </w:r>
            <w:r w:rsidRPr="00664136">
              <w:rPr>
                <w:rFonts w:ascii="Arial" w:hAnsi="Arial" w:cs="Arial"/>
                <w:szCs w:val="24"/>
              </w:rPr>
              <w:t>ТК 5, ТК 6</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прибор типа РИП или Бокс.</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Открыть крышку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4</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 документации на АКБ принять положительное решение о замене, если истек ее срок эксплуатации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Эксплуатационная документация на АКБ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5</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Найти в документации системы ШС, которыми контролируются выходное реле «Ключ UАБ» (или «Ключ «АБ») прибора РИП и выходы ОК1, ОК2 Бокса*(2) для контроля резервного питания (если предусмотрено проектом)</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Схема соединений из исполнительной документации СОС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15</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lastRenderedPageBreak/>
              <w:t>6</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 наличию (отсутствию) на ЖКИ пульта С2000М</w:t>
            </w:r>
            <w:r w:rsidR="00F9611F">
              <w:rPr>
                <w:rFonts w:ascii="Arial" w:hAnsi="Arial" w:cs="Arial"/>
                <w:szCs w:val="24"/>
              </w:rPr>
              <w:t xml:space="preserve"> </w:t>
            </w:r>
            <w:r w:rsidRPr="006C3500">
              <w:rPr>
                <w:rFonts w:ascii="Arial" w:hAnsi="Arial" w:cs="Arial"/>
                <w:szCs w:val="24"/>
              </w:rPr>
              <w:t>сигнала срабатывания шлейфа (шлейфов) сигнализации из п.5,  принять положительное (отрицательное) решение о замене АКБ*(1)</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 системах без пульта С2000М убедиться в отсутствии индикации тревоги на индикаторах ШС,  которыми контролируются выходное реле «Ключ UАБ» (или «Ключ «АБ») прибора РИП и выходы ОК1, ОК2 Бокса*(2) для контроля резервного питания (если предусмотрено проектом)</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Схема соединений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7</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Заменить (если требуется) АКБ в Боксе, для чего:</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Отключить АКБ от устройства Бокс.</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Подключить новую АКБ.</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Отвертка, новая АКБ</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8</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Заменить (если требуется) АКБ в приборе РИП, для чего:</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Отключить прибор РИП от сети.</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Изъять держатель с предохранителем F1.</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Отключить АКБ от прибора РИП.</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Подключить новую АКБ к прибору РИП.</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Вставить на место держатель с предохранителем F1.</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Подать сетевое питание на прибор РИП</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Отвертка, новая АКБ</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7</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9</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Измерить сетевое напряжение питания переменного тока, подводимое к прибору РИП. Оно должно быть в пределах 187…242В.</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Мультиметр</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10</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Измерить напряжение постоянного тока на выходе прибора (клеммы 1—3 колодки ХТ1). Оно должно быть в пределах 13,6</w:t>
            </w:r>
            <w:r w:rsidRPr="006C3500">
              <w:rPr>
                <w:rFonts w:ascii="Arial" w:hAnsi="Arial" w:cs="Arial"/>
                <w:szCs w:val="24"/>
              </w:rPr>
              <w:sym w:font="Symbol" w:char="F0B1"/>
            </w:r>
            <w:r w:rsidRPr="006C3500">
              <w:rPr>
                <w:rFonts w:ascii="Arial" w:hAnsi="Arial" w:cs="Arial"/>
                <w:szCs w:val="24"/>
              </w:rPr>
              <w:t>0,6 В</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Мультиметр</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11</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Отключить прибор от сети переменного тока</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12</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что прибор перейдет в режим «Резерв», при этом включится периодический звуковой сигнал, индикатор «СЕТЬ» выключится,  индикаторы «АБ», «12В» («24В»),  останутся включенными</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13</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Подключить прибор РИП к сети переменного тока</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14</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что прибор перейдет в режим «Основное питание», при этом выключится периодический звуковой сигнал, индикатор «СЕТЬ» включится,  индикаторы «АБ», «12В» («24В») останутся включенными</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Часы с хронометром</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lastRenderedPageBreak/>
              <w:t>15</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в отсутствии тревожных сообщений на пульте С2000М </w:t>
            </w:r>
            <w:r w:rsidR="00F9611F">
              <w:rPr>
                <w:rFonts w:ascii="Arial" w:hAnsi="Arial" w:cs="Arial"/>
                <w:szCs w:val="24"/>
              </w:rPr>
              <w:t xml:space="preserve"> </w:t>
            </w:r>
            <w:r w:rsidRPr="006C3500">
              <w:rPr>
                <w:rFonts w:ascii="Arial" w:hAnsi="Arial" w:cs="Arial"/>
                <w:szCs w:val="24"/>
              </w:rPr>
              <w:t>от приборов СОС, питаемых данным РИП.</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 системах без пульта С2000М</w:t>
            </w:r>
            <w:r w:rsidR="00BE0577">
              <w:rPr>
                <w:rFonts w:ascii="Arial" w:hAnsi="Arial" w:cs="Arial"/>
                <w:szCs w:val="24"/>
              </w:rPr>
              <w:t xml:space="preserve"> </w:t>
            </w:r>
            <w:r w:rsidRPr="006C3500">
              <w:rPr>
                <w:rFonts w:ascii="Arial" w:hAnsi="Arial" w:cs="Arial"/>
                <w:szCs w:val="24"/>
              </w:rPr>
              <w:t xml:space="preserve"> убедиться в отсутствии индикации «Аварии питания» на индикаторе «Работа»: </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для Сигнал-20М, Сигнал-20П, Сигнал-10 — прерывистые включения жёлтым цветом (0,125 с – включен / 0,875 с – выключен);</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для С2000-4: индикатор мигает с частотой 2 Гц</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Структурная схема из исполнительной документации СОС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15 </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16</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Закрыть крышку прибора РИП  (устройства Бокс)</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17</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Повторить операции п.п.3-16 для всех приборов РИП и устройств Бокс.</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См. п.п.3-17</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18</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прибор типа РИП-RS</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19</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По наличию (отсутствию) сообщения «Требуется обслуживание» или «Ошибка теста АБ» с адресом данного РИП-RS на пульте С2000М принять положительное (отрицательное) решение о необходимости замены АКБ*(3)</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15</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20</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Заменить (если требуется)  АКБ, для чего:</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Отключить прибор РИП-RS от сети.</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Открыть крышку прибора и изъять держатель с предохранителем F1.</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Отключить заменяемую АКБ от прибора РИП-RS.</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Подключить новую АКБ к прибору РИП-RS.</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Вставить на место держатель с предохранителем F1.</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Подать сетевое питание на прибор РИП-RS</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10</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21</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С помощью пульта С2000М по методике </w:t>
            </w:r>
            <w:r w:rsidRPr="001A366B">
              <w:rPr>
                <w:rFonts w:ascii="Arial" w:hAnsi="Arial" w:cs="Arial"/>
                <w:szCs w:val="24"/>
              </w:rPr>
              <w:t xml:space="preserve">Приложения </w:t>
            </w:r>
            <w:r w:rsidR="00AF5FED">
              <w:rPr>
                <w:rFonts w:ascii="Arial" w:hAnsi="Arial" w:cs="Arial"/>
                <w:szCs w:val="24"/>
              </w:rPr>
              <w:fldChar w:fldCharType="begin"/>
            </w:r>
            <w:r w:rsidR="00AF5FED">
              <w:rPr>
                <w:rFonts w:ascii="Arial" w:hAnsi="Arial" w:cs="Arial"/>
                <w:szCs w:val="24"/>
              </w:rPr>
              <w:instrText xml:space="preserve"> REF _Ref470862576 \r \h </w:instrText>
            </w:r>
            <w:r w:rsidR="00AF5FED">
              <w:rPr>
                <w:rFonts w:ascii="Arial" w:hAnsi="Arial" w:cs="Arial"/>
                <w:szCs w:val="24"/>
              </w:rPr>
            </w:r>
            <w:r w:rsidR="00AF5FED">
              <w:rPr>
                <w:rFonts w:ascii="Arial" w:hAnsi="Arial" w:cs="Arial"/>
                <w:szCs w:val="24"/>
              </w:rPr>
              <w:fldChar w:fldCharType="separate"/>
            </w:r>
            <w:r w:rsidR="00443E43">
              <w:rPr>
                <w:rFonts w:ascii="Arial" w:hAnsi="Arial" w:cs="Arial"/>
                <w:szCs w:val="24"/>
              </w:rPr>
              <w:t>10.8</w:t>
            </w:r>
            <w:r w:rsidR="00AF5FED">
              <w:rPr>
                <w:rFonts w:ascii="Arial" w:hAnsi="Arial" w:cs="Arial"/>
                <w:szCs w:val="24"/>
              </w:rPr>
              <w:fldChar w:fldCharType="end"/>
            </w:r>
            <w:r w:rsidRPr="001A366B">
              <w:rPr>
                <w:rFonts w:ascii="Arial" w:hAnsi="Arial" w:cs="Arial"/>
                <w:szCs w:val="24"/>
              </w:rPr>
              <w:t xml:space="preserve"> получить</w:t>
            </w:r>
            <w:r w:rsidRPr="006C3500">
              <w:rPr>
                <w:rFonts w:ascii="Arial" w:hAnsi="Arial" w:cs="Arial"/>
                <w:szCs w:val="24"/>
              </w:rPr>
              <w:t xml:space="preserve"> значения сетевого питания и выходного напряжения питания.</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что сетевое напряжение питания в пределах   187-242 В, а напряжение постоянного тока на выходе прибора в пределах 13,6</w:t>
            </w:r>
            <w:r w:rsidRPr="006C3500">
              <w:rPr>
                <w:rFonts w:ascii="Arial" w:hAnsi="Arial" w:cs="Arial"/>
                <w:szCs w:val="24"/>
              </w:rPr>
              <w:sym w:font="Symbol" w:char="F0B1"/>
            </w:r>
            <w:r w:rsidRPr="006C3500">
              <w:rPr>
                <w:rFonts w:ascii="Arial" w:hAnsi="Arial" w:cs="Arial"/>
                <w:szCs w:val="24"/>
              </w:rPr>
              <w:t xml:space="preserve">0,6 В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22</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Отключить прибор РИП-RS от сети, открыть крышку и  прибора и изъять держатель с предохранителем F1.</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23</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что в течение 1 минуты прибор перейдет в режим «Резерв», при этом включится периодический звуковой сигнал, индикатор «СЕТЬ» выключится,  индикаторы «АБ», «12В» («24В») останутся включенными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Часы с хронометром</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24</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получении сообщений от проверяемого прибора:</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на ЖКИ пульта «С2000М» — «АВАРИЯ 220В»</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lastRenderedPageBreak/>
              <w:t>25</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Восстановить сетевое питание прибора (вставить держатель с предохранителем F1, подать сетевое питание). Прибор должен вернуться в дежурный режим</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26</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получении сообщений от проверяемого прибора:</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на ЖКИ пульта «С2000М» — «ВОССТ. 220В»</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27</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Отключить красный провод от аккумуляторной батареи прибора РИП-RS. В течение 1 минуты прибор должен перейти в режим «Авария резерва». При переходе в режим «Авария резерва» индикатор «АБ» выключится,  индикаторы «СЕТЬ», «12В» («24В») останутся включенными</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Часы с хронометром</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28</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получении сообщений от проверяемого прибора:</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на ЖКИ пульта «С2000М» — «АВАРИЯ БАТАРЕИ»</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29</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Вновь подключить красный провод к аккумуляторной батарее. В течение 1 минуты прибор должен перейти в дежурный режим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Часы с хронометром</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30</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получении сообщений от проверяемого прибора:</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на ЖКИ пульта «С2000М» — «ВОССТ. БАТАРЕИ»</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31</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Закрыть крышку прибора РИП-RS.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32</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действия п.п.18-31 для всех приборов РИП-RS, входящих в СОС </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Схема соединений, структурная схема из исполнительной документации СОС  </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33</w:t>
            </w: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833E2B" w:rsidRPr="006C3500" w:rsidTr="001A366B">
        <w:trPr>
          <w:cantSplit/>
          <w:trHeight w:val="275"/>
        </w:trPr>
        <w:tc>
          <w:tcPr>
            <w:tcW w:w="993" w:type="dxa"/>
            <w:tcBorders>
              <w:top w:val="single" w:sz="4" w:space="0" w:color="auto"/>
              <w:left w:val="single" w:sz="6" w:space="0" w:color="auto"/>
              <w:bottom w:val="single" w:sz="4" w:space="0" w:color="auto"/>
              <w:right w:val="single" w:sz="6" w:space="0" w:color="auto"/>
            </w:tcBorders>
          </w:tcPr>
          <w:p w:rsidR="00833E2B" w:rsidRPr="00664136" w:rsidRDefault="00833E2B" w:rsidP="00143E24">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p>
        </w:tc>
        <w:tc>
          <w:tcPr>
            <w:tcW w:w="538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*Примечания к ТК7:</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(1) Внутренняя диагностика состояния АКБ с выводом сигнала неисправности на реле «Ключ UАБ» (или «Ключ «АБ») имеется в источниках питания РИП:  РИП-12 исп.15, РИП-12 исп.16, РИП-12 исп.17, РИП-24 исп.15. </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(2) Внутренняя диагностика состояния АКБ с выводом сигнала неисправности на выходы  «ОК1» и «ОК2» имеется в Бокс-12 исп.01 и Бокс-24 исп.01.</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(3) Сообщение «Требуется обслуживание» </w:t>
            </w:r>
          </w:p>
          <w:p w:rsidR="00833E2B" w:rsidRPr="006C3500" w:rsidRDefault="00833E2B" w:rsidP="00143E24">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РИП-RS присылает по окончания срока службы АКБ, заданного на основании ее документации при конфигурировании параметра «Счётчик наработки батареи»</w:t>
            </w:r>
          </w:p>
        </w:tc>
        <w:tc>
          <w:tcPr>
            <w:tcW w:w="1985"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833E2B" w:rsidRPr="006C3500" w:rsidRDefault="00833E2B" w:rsidP="00143E24">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64136"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664136">
              <w:rPr>
                <w:rFonts w:ascii="Arial" w:hAnsi="Arial" w:cs="Arial"/>
                <w:b/>
                <w:szCs w:val="24"/>
              </w:rPr>
              <w:t>ТК 9</w:t>
            </w:r>
          </w:p>
        </w:tc>
        <w:tc>
          <w:tcPr>
            <w:tcW w:w="538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664136">
              <w:rPr>
                <w:rFonts w:ascii="Arial" w:hAnsi="Arial" w:cs="Arial"/>
                <w:b/>
                <w:szCs w:val="24"/>
              </w:rPr>
              <w:t xml:space="preserve">Проверка работоспособности охранных извещателей </w:t>
            </w:r>
          </w:p>
          <w:p w:rsidR="00AB17AE" w:rsidRPr="00664136" w:rsidRDefault="00AB17AE" w:rsidP="00E819B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E819B6">
              <w:rPr>
                <w:rFonts w:ascii="Arial" w:hAnsi="Arial" w:cs="Arial"/>
                <w:b/>
                <w:szCs w:val="24"/>
              </w:rPr>
              <w:t>(поз.</w:t>
            </w:r>
            <w:r w:rsidR="00E819B6" w:rsidRPr="00E819B6">
              <w:rPr>
                <w:rFonts w:ascii="Arial" w:hAnsi="Arial" w:cs="Arial"/>
                <w:b/>
                <w:szCs w:val="24"/>
              </w:rPr>
              <w:t>6</w:t>
            </w:r>
            <w:r w:rsidRPr="00E819B6">
              <w:rPr>
                <w:rFonts w:ascii="Arial" w:hAnsi="Arial" w:cs="Arial"/>
                <w:b/>
                <w:szCs w:val="24"/>
              </w:rPr>
              <w:t xml:space="preserve"> рис.1</w:t>
            </w:r>
            <w:r w:rsidR="00E819B6" w:rsidRPr="00E819B6">
              <w:rPr>
                <w:rFonts w:ascii="Arial" w:hAnsi="Arial" w:cs="Arial"/>
                <w:b/>
                <w:szCs w:val="24"/>
              </w:rPr>
              <w:t>.1</w:t>
            </w:r>
            <w:r w:rsidRPr="00E819B6">
              <w:rPr>
                <w:rFonts w:ascii="Arial" w:hAnsi="Arial" w:cs="Arial"/>
                <w:b/>
                <w:szCs w:val="24"/>
              </w:rPr>
              <w:t>,  поз.3.</w:t>
            </w:r>
            <w:r w:rsidR="00E819B6" w:rsidRPr="00E819B6">
              <w:rPr>
                <w:rFonts w:ascii="Arial" w:hAnsi="Arial" w:cs="Arial"/>
                <w:b/>
                <w:szCs w:val="24"/>
              </w:rPr>
              <w:t xml:space="preserve">1-3.8 </w:t>
            </w:r>
            <w:r w:rsidRPr="00E819B6">
              <w:rPr>
                <w:rFonts w:ascii="Arial" w:hAnsi="Arial" w:cs="Arial"/>
                <w:b/>
                <w:szCs w:val="24"/>
              </w:rPr>
              <w:t>рис.</w:t>
            </w:r>
            <w:r w:rsidR="00E819B6" w:rsidRPr="00E819B6">
              <w:rPr>
                <w:rFonts w:ascii="Arial" w:hAnsi="Arial" w:cs="Arial"/>
                <w:b/>
                <w:szCs w:val="24"/>
              </w:rPr>
              <w:t>1.2</w:t>
            </w:r>
            <w:r w:rsidRPr="00E819B6">
              <w:rPr>
                <w:rFonts w:ascii="Arial" w:hAnsi="Arial" w:cs="Arial"/>
                <w:b/>
                <w:szCs w:val="24"/>
              </w:rPr>
              <w:t>)</w:t>
            </w:r>
          </w:p>
        </w:tc>
        <w:tc>
          <w:tcPr>
            <w:tcW w:w="1985"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Предупредить службы, куда поступают сигналы «Тревога» и «Неисправность», о проведении работ по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помещение для обслуживания и проверки извещателей*</w:t>
            </w:r>
            <w:r w:rsidRPr="00664136">
              <w:rPr>
                <w:rFonts w:ascii="Arial" w:hAnsi="Arial" w:cs="Arial"/>
                <w:szCs w:val="24"/>
              </w:rPr>
              <w:t>(3)</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План ТО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52704E"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52704E">
              <w:rPr>
                <w:rFonts w:ascii="Arial" w:hAnsi="Arial" w:cs="Arial"/>
                <w:szCs w:val="24"/>
              </w:rPr>
              <w:t>3</w:t>
            </w:r>
          </w:p>
        </w:tc>
        <w:tc>
          <w:tcPr>
            <w:tcW w:w="5386" w:type="dxa"/>
            <w:tcBorders>
              <w:top w:val="single" w:sz="4" w:space="0" w:color="auto"/>
              <w:left w:val="single" w:sz="6" w:space="0" w:color="auto"/>
              <w:bottom w:val="single" w:sz="4" w:space="0" w:color="auto"/>
              <w:right w:val="single" w:sz="6" w:space="0" w:color="auto"/>
            </w:tcBorders>
          </w:tcPr>
          <w:p w:rsidR="0052704E" w:rsidRDefault="0052704E" w:rsidP="0052704E">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F73101">
              <w:rPr>
                <w:rFonts w:ascii="Arial" w:hAnsi="Arial" w:cs="Arial"/>
                <w:szCs w:val="24"/>
              </w:rPr>
              <w:t>Выполнить процедуру отключения входов/выходов приборов Сигнал-20М, Сигнал-20П, С2000-2, блоков Сигнал-10, С2000-КПБ, С2000-СП1, С2000-СП2 (связанных в картах конфигурации с обслуживаемыми извещателями/оповещателями и срабатывание которых при проверке может вызвать недопустимую активацию внешних систем) от контроля с помощью команд с пульта С2000М</w:t>
            </w:r>
            <w:r>
              <w:rPr>
                <w:rFonts w:ascii="Arial" w:hAnsi="Arial" w:cs="Arial"/>
                <w:szCs w:val="24"/>
              </w:rPr>
              <w:t xml:space="preserve">. </w:t>
            </w:r>
          </w:p>
          <w:p w:rsidR="0052704E" w:rsidRDefault="0052704E" w:rsidP="0052704E">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Pr>
                <w:rFonts w:ascii="Arial" w:hAnsi="Arial" w:cs="Arial"/>
                <w:szCs w:val="24"/>
              </w:rPr>
              <w:t xml:space="preserve">См. </w:t>
            </w:r>
            <w:r w:rsidR="00933059">
              <w:rPr>
                <w:rFonts w:ascii="Arial" w:hAnsi="Arial" w:cs="Arial"/>
                <w:szCs w:val="24"/>
              </w:rPr>
              <w:fldChar w:fldCharType="begin"/>
            </w:r>
            <w:r w:rsidR="00933059">
              <w:rPr>
                <w:rFonts w:ascii="Arial" w:hAnsi="Arial" w:cs="Arial"/>
                <w:szCs w:val="24"/>
              </w:rPr>
              <w:instrText xml:space="preserve"> REF _Ref472676462 \r \h </w:instrText>
            </w:r>
            <w:r w:rsidR="00933059">
              <w:rPr>
                <w:rFonts w:ascii="Arial" w:hAnsi="Arial" w:cs="Arial"/>
                <w:szCs w:val="24"/>
              </w:rPr>
            </w:r>
            <w:r w:rsidR="00933059">
              <w:rPr>
                <w:rFonts w:ascii="Arial" w:hAnsi="Arial" w:cs="Arial"/>
                <w:szCs w:val="24"/>
              </w:rPr>
              <w:fldChar w:fldCharType="separate"/>
            </w:r>
            <w:r w:rsidR="00443E43">
              <w:rPr>
                <w:rFonts w:ascii="Arial" w:hAnsi="Arial" w:cs="Arial"/>
                <w:szCs w:val="24"/>
              </w:rPr>
              <w:t>Часть 7</w:t>
            </w:r>
            <w:r w:rsidR="00933059">
              <w:rPr>
                <w:rFonts w:ascii="Arial" w:hAnsi="Arial" w:cs="Arial"/>
                <w:szCs w:val="24"/>
              </w:rPr>
              <w:fldChar w:fldCharType="end"/>
            </w:r>
            <w:r>
              <w:rPr>
                <w:rFonts w:ascii="Arial" w:hAnsi="Arial" w:cs="Arial"/>
                <w:szCs w:val="24"/>
              </w:rPr>
              <w:t xml:space="preserve"> справочника. </w:t>
            </w:r>
          </w:p>
          <w:p w:rsidR="00AB17AE" w:rsidRPr="0052704E" w:rsidRDefault="00AB17AE" w:rsidP="0052704E">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p>
        </w:tc>
        <w:tc>
          <w:tcPr>
            <w:tcW w:w="1985" w:type="dxa"/>
            <w:tcBorders>
              <w:top w:val="single" w:sz="4" w:space="0" w:color="auto"/>
              <w:left w:val="single" w:sz="6" w:space="0" w:color="auto"/>
              <w:bottom w:val="single" w:sz="4" w:space="0" w:color="auto"/>
              <w:right w:val="single" w:sz="6" w:space="0" w:color="auto"/>
            </w:tcBorders>
          </w:tcPr>
          <w:p w:rsidR="00AB17AE" w:rsidRPr="0052704E"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52704E">
              <w:rPr>
                <w:rFonts w:ascii="Arial" w:hAnsi="Arial" w:cs="Arial"/>
                <w:szCs w:val="24"/>
              </w:rPr>
              <w:t xml:space="preserve">Схема расположения оборудования, структурная схема из исполнительной документации СОС </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4</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охранный извещатель в помещении, определить по ТД прибор, который его контролирует, номер адресной зоны или номер раздела с данным извещателем</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Схема расположения оборудования, структурная схема из исполнительной документации СОС, </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Карта конфигурации пульта С2000М</w:t>
            </w:r>
            <w:r w:rsidR="00FC441C">
              <w:rPr>
                <w:rFonts w:ascii="Arial" w:hAnsi="Arial" w:cs="Arial"/>
                <w:szCs w:val="24"/>
              </w:rPr>
              <w:t xml:space="preserve"> (С2000)</w:t>
            </w:r>
            <w:r w:rsidRPr="006C3500">
              <w:rPr>
                <w:rFonts w:ascii="Arial" w:hAnsi="Arial" w:cs="Arial"/>
                <w:szCs w:val="24"/>
              </w:rPr>
              <w:t xml:space="preserve">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5</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Добиться срабатывания извещателя,  имитируя модель действий нарушителя под тип извещателя.</w:t>
            </w:r>
          </w:p>
          <w:p w:rsidR="00AB17AE" w:rsidRPr="006C3500" w:rsidRDefault="00AB17AE" w:rsidP="0052704E">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срабатывании извещателя по его индикации (если имеется) и отображении извещения «Тревога» на контролирующем приборе, или получении пультом С2000М</w:t>
            </w:r>
            <w:r w:rsidR="00BE0577">
              <w:rPr>
                <w:rFonts w:ascii="Arial" w:hAnsi="Arial" w:cs="Arial"/>
                <w:szCs w:val="24"/>
              </w:rPr>
              <w:t xml:space="preserve"> </w:t>
            </w:r>
            <w:r w:rsidRPr="006C3500">
              <w:rPr>
                <w:rFonts w:ascii="Arial" w:hAnsi="Arial" w:cs="Arial"/>
                <w:szCs w:val="24"/>
              </w:rPr>
              <w:t>и отображением на ЖКИ соответствующего тревожного сообщения с указанием номер зоны (номера раздела) (см. ч. 3 Справочника)</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В соответствии с эксплуатационной документацией на извещатель </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7*</w:t>
            </w:r>
            <w:r w:rsidRPr="00664136">
              <w:rPr>
                <w:rFonts w:ascii="Arial" w:hAnsi="Arial" w:cs="Arial"/>
                <w:szCs w:val="24"/>
              </w:rPr>
              <w:t>(2)</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textAlignment w:val="baseline"/>
              <w:rPr>
                <w:rFonts w:ascii="Arial" w:hAnsi="Arial" w:cs="Arial"/>
                <w:szCs w:val="24"/>
              </w:rPr>
            </w:pPr>
          </w:p>
        </w:tc>
      </w:tr>
      <w:tr w:rsidR="00AB17AE" w:rsidRPr="006C3500" w:rsidTr="001A366B">
        <w:trPr>
          <w:cantSplit/>
          <w:trHeight w:val="174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6</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Повторить операции </w:t>
            </w:r>
            <w:r w:rsidRPr="00664136">
              <w:rPr>
                <w:rFonts w:ascii="Arial" w:hAnsi="Arial" w:cs="Arial"/>
                <w:szCs w:val="24"/>
              </w:rPr>
              <w:t>п.п.4-</w:t>
            </w:r>
            <w:r w:rsidRPr="006C3500">
              <w:rPr>
                <w:rFonts w:ascii="Arial" w:hAnsi="Arial" w:cs="Arial"/>
                <w:szCs w:val="24"/>
              </w:rPr>
              <w:t>5 для всех охранных извещателей в помещении*</w:t>
            </w:r>
            <w:r w:rsidRPr="00664136">
              <w:rPr>
                <w:rFonts w:ascii="Arial" w:hAnsi="Arial" w:cs="Arial"/>
                <w:szCs w:val="24"/>
              </w:rPr>
              <w:t>(3)</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64136">
              <w:rPr>
                <w:rFonts w:ascii="Arial" w:hAnsi="Arial" w:cs="Arial"/>
                <w:szCs w:val="24"/>
              </w:rPr>
              <w:t>См. п.п.4-</w:t>
            </w:r>
            <w:r w:rsidRPr="006C3500">
              <w:rPr>
                <w:rFonts w:ascii="Arial" w:hAnsi="Arial" w:cs="Arial"/>
                <w:szCs w:val="24"/>
              </w:rPr>
              <w:t>5;</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схема соединений, структурная схема из исполнительной документации СОС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lastRenderedPageBreak/>
              <w:t>7</w:t>
            </w:r>
          </w:p>
        </w:tc>
        <w:tc>
          <w:tcPr>
            <w:tcW w:w="5386" w:type="dxa"/>
            <w:tcBorders>
              <w:top w:val="single" w:sz="4" w:space="0" w:color="auto"/>
              <w:left w:val="single" w:sz="6" w:space="0" w:color="auto"/>
              <w:bottom w:val="single" w:sz="4" w:space="0" w:color="auto"/>
              <w:right w:val="single" w:sz="6" w:space="0" w:color="auto"/>
            </w:tcBorders>
          </w:tcPr>
          <w:p w:rsidR="0052704E" w:rsidRDefault="0052704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Pr>
                <w:rFonts w:ascii="Arial" w:hAnsi="Arial" w:cs="Arial"/>
                <w:szCs w:val="24"/>
              </w:rPr>
              <w:t xml:space="preserve">Выполнить процедуру включения всех отключенных от контроля элементов. </w:t>
            </w:r>
          </w:p>
          <w:p w:rsidR="00AB17AE" w:rsidRPr="006C3500" w:rsidRDefault="0052704E" w:rsidP="00933059">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Pr>
                <w:rFonts w:ascii="Arial" w:hAnsi="Arial" w:cs="Arial"/>
                <w:szCs w:val="24"/>
              </w:rPr>
              <w:t xml:space="preserve">См. </w:t>
            </w:r>
            <w:r w:rsidR="00933059">
              <w:rPr>
                <w:rFonts w:ascii="Arial" w:hAnsi="Arial" w:cs="Arial"/>
                <w:szCs w:val="24"/>
              </w:rPr>
              <w:fldChar w:fldCharType="begin"/>
            </w:r>
            <w:r w:rsidR="00933059">
              <w:rPr>
                <w:rFonts w:ascii="Arial" w:hAnsi="Arial" w:cs="Arial"/>
                <w:szCs w:val="24"/>
              </w:rPr>
              <w:instrText xml:space="preserve"> REF _Ref472676476 \r \h </w:instrText>
            </w:r>
            <w:r w:rsidR="00933059">
              <w:rPr>
                <w:rFonts w:ascii="Arial" w:hAnsi="Arial" w:cs="Arial"/>
                <w:szCs w:val="24"/>
              </w:rPr>
            </w:r>
            <w:r w:rsidR="00933059">
              <w:rPr>
                <w:rFonts w:ascii="Arial" w:hAnsi="Arial" w:cs="Arial"/>
                <w:szCs w:val="24"/>
              </w:rPr>
              <w:fldChar w:fldCharType="separate"/>
            </w:r>
            <w:r w:rsidR="00443E43">
              <w:rPr>
                <w:rFonts w:ascii="Arial" w:hAnsi="Arial" w:cs="Arial"/>
                <w:szCs w:val="24"/>
              </w:rPr>
              <w:t>Часть 7</w:t>
            </w:r>
            <w:r w:rsidR="00933059">
              <w:rPr>
                <w:rFonts w:ascii="Arial" w:hAnsi="Arial" w:cs="Arial"/>
                <w:szCs w:val="24"/>
              </w:rPr>
              <w:fldChar w:fldCharType="end"/>
            </w:r>
            <w:r>
              <w:rPr>
                <w:rFonts w:ascii="Arial" w:hAnsi="Arial" w:cs="Arial"/>
                <w:szCs w:val="24"/>
              </w:rPr>
              <w:t xml:space="preserve">справочника.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8</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*Примечания к ТК9:</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(1) На один выход прибора (блока)</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(2) Для данных значений применяются повышающие коэффициенты:</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1) при работах на высоте</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 5 м до 8 м включительно - 1,25;</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 8 м до 10 м включительно - 1,35</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свыше 10 м - 1,50.</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2) при установке извещателей за подвесным потолком или под фальшполом - 1,25. </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3) при выполнении работ в стесненных условиях - 1,05.</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4) при сочетании условий п.п.1)-3) повышающие коэффициенты перемножаются</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(3) При проведении очередного ТО-1 целесообразно выбирать помещение, в котором проверка проводилась раньше других</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64136"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b/>
                <w:szCs w:val="24"/>
              </w:rPr>
            </w:pPr>
            <w:r w:rsidRPr="00664136">
              <w:rPr>
                <w:rFonts w:ascii="Arial" w:hAnsi="Arial" w:cs="Arial"/>
                <w:b/>
                <w:szCs w:val="24"/>
              </w:rPr>
              <w:t>ТК 10</w:t>
            </w:r>
          </w:p>
        </w:tc>
        <w:tc>
          <w:tcPr>
            <w:tcW w:w="538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b/>
                <w:szCs w:val="24"/>
              </w:rPr>
            </w:pPr>
            <w:r w:rsidRPr="00664136">
              <w:rPr>
                <w:rFonts w:ascii="Arial" w:hAnsi="Arial" w:cs="Arial"/>
                <w:b/>
                <w:szCs w:val="24"/>
              </w:rPr>
              <w:t>Проверка общей работоспособности СТС в целом от основного и резервного источника электропитания</w:t>
            </w:r>
          </w:p>
        </w:tc>
        <w:tc>
          <w:tcPr>
            <w:tcW w:w="1985"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Предупредить службы, куда поступают сигналы «Тревога» и «Неисправность», о проведении работ по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Выбрать помещение для обслуживания и проверки извещателей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План ТО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3</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Выбрать охранный извещатель в помещении, определить по ТД прибор, который его контролирует, номер адресной зоны или номер раздела с данным извещателем</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Схема расположения оборудования, структурная схема из исполнительной документации СОС, </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 Карта конфигурации пульта С2000М</w:t>
            </w:r>
            <w:r w:rsidR="00FC441C">
              <w:rPr>
                <w:rFonts w:ascii="Arial" w:hAnsi="Arial" w:cs="Arial"/>
                <w:szCs w:val="24"/>
              </w:rPr>
              <w:t xml:space="preserve"> (С2000)</w:t>
            </w:r>
            <w:r w:rsidRPr="006C3500">
              <w:rPr>
                <w:rFonts w:ascii="Arial" w:hAnsi="Arial" w:cs="Arial"/>
                <w:szCs w:val="24"/>
              </w:rPr>
              <w:t xml:space="preserve"> </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4</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Добиться срабатывания извещателя,  имитируя модель действий нарушителя под тип извещателя.</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В соответствии с эксплуатационной документацией на извещатель </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r w:rsidRPr="00664136">
              <w:rPr>
                <w:rFonts w:ascii="Arial" w:hAnsi="Arial" w:cs="Arial"/>
                <w:szCs w:val="24"/>
              </w:rPr>
              <w:t>(2)</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lastRenderedPageBreak/>
              <w:t>5</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D111E9">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срабатывании извещателя по его индикации (если имеется) и отображении извещения «Тревога» на контролирующем приборе, или получении пультом С2000М</w:t>
            </w:r>
            <w:r w:rsidR="00CE546B">
              <w:rPr>
                <w:rFonts w:ascii="Arial" w:hAnsi="Arial" w:cs="Arial"/>
                <w:szCs w:val="24"/>
              </w:rPr>
              <w:t xml:space="preserve"> </w:t>
            </w:r>
            <w:r w:rsidRPr="006C3500">
              <w:rPr>
                <w:rFonts w:ascii="Arial" w:hAnsi="Arial" w:cs="Arial"/>
                <w:szCs w:val="24"/>
              </w:rPr>
              <w:t>и отображением на ЖКИ соответствующего тревожного сообщения с указанием номер зоны (номера раздела) (см. ч. 3 Справочника)</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В соответствии с эксплуатационной документацией на извещатель и пульт </w:t>
            </w:r>
          </w:p>
          <w:p w:rsidR="00AB17AE" w:rsidRPr="006C3500" w:rsidRDefault="00AB17AE" w:rsidP="00FC441C">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С2000М</w:t>
            </w:r>
            <w:r w:rsidR="00FC441C">
              <w:rPr>
                <w:rFonts w:ascii="Arial" w:hAnsi="Arial" w:cs="Arial"/>
                <w:szCs w:val="24"/>
              </w:rPr>
              <w:t xml:space="preserve"> (С2000)</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r w:rsidRPr="00664136">
              <w:rPr>
                <w:rFonts w:ascii="Arial" w:hAnsi="Arial" w:cs="Arial"/>
                <w:szCs w:val="24"/>
              </w:rPr>
              <w:t>(2)</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6</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Убедиться в срабатывании световых и звуковых оповещателей сигналов тревоги в СОС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Карты конфигурации приборов с релейными выходами</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5*</w:t>
            </w:r>
            <w:r w:rsidRPr="00664136">
              <w:rPr>
                <w:rFonts w:ascii="Arial" w:hAnsi="Arial" w:cs="Arial"/>
                <w:szCs w:val="24"/>
              </w:rPr>
              <w:t>(1)</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7</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в получении тревожного сообщения от устройства УО-4С (С2000-ИТ, С2000-</w:t>
            </w:r>
            <w:r w:rsidRPr="00664136">
              <w:rPr>
                <w:rFonts w:ascii="Arial" w:hAnsi="Arial" w:cs="Arial"/>
                <w:szCs w:val="24"/>
              </w:rPr>
              <w:t>PGE</w:t>
            </w:r>
            <w:r w:rsidRPr="006C3500">
              <w:rPr>
                <w:rFonts w:ascii="Arial" w:hAnsi="Arial" w:cs="Arial"/>
                <w:szCs w:val="24"/>
              </w:rPr>
              <w:t>) на ПЦН (или телефон собственника)</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10</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8</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Выполнить п.п. 2-6 ТК9 для всех помещений, которые не обслуживались в течение года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9</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Перевести все ШС, в которых срабатывали извещатели, в дежурный режим (на охране)</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Часть 2 Справочника</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r w:rsidRPr="00664136">
              <w:rPr>
                <w:rFonts w:ascii="Arial" w:hAnsi="Arial" w:cs="Arial"/>
                <w:szCs w:val="24"/>
              </w:rPr>
              <w:t>(3)</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10</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Отключить все приборы РИП или РИП-</w:t>
            </w:r>
            <w:r w:rsidRPr="00664136">
              <w:rPr>
                <w:rFonts w:ascii="Arial" w:hAnsi="Arial" w:cs="Arial"/>
                <w:szCs w:val="24"/>
              </w:rPr>
              <w:t>RS</w:t>
            </w:r>
            <w:r w:rsidRPr="006C3500">
              <w:rPr>
                <w:rFonts w:ascii="Arial" w:hAnsi="Arial" w:cs="Arial"/>
                <w:szCs w:val="24"/>
              </w:rPr>
              <w:t xml:space="preserve"> от сетевого питания.  </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что приборы перешли в режим «Резерв», при этом включится периодический звуковой сигнал, индикатор «СЕТЬ» выключится,  индикаторы «АБ», «12В» («24В»),  останутся включенными</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r w:rsidRPr="00664136">
              <w:rPr>
                <w:rFonts w:ascii="Arial" w:hAnsi="Arial" w:cs="Arial"/>
                <w:szCs w:val="24"/>
              </w:rPr>
              <w:t>(4)</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11</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Выполнить п</w:t>
            </w:r>
            <w:r w:rsidRPr="00664136">
              <w:rPr>
                <w:rFonts w:ascii="Arial" w:hAnsi="Arial" w:cs="Arial"/>
                <w:szCs w:val="24"/>
              </w:rPr>
              <w:t>.п. 2-7</w:t>
            </w:r>
            <w:r w:rsidRPr="006C3500">
              <w:rPr>
                <w:rFonts w:ascii="Arial" w:hAnsi="Arial" w:cs="Arial"/>
                <w:szCs w:val="24"/>
              </w:rPr>
              <w:t xml:space="preserve">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См. </w:t>
            </w:r>
            <w:r w:rsidRPr="00664136">
              <w:rPr>
                <w:rFonts w:ascii="Arial" w:hAnsi="Arial" w:cs="Arial"/>
                <w:szCs w:val="24"/>
              </w:rPr>
              <w:t>п.п.2-7</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Учитывается в итоговом расчете   </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t>12</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При условии невыполнения </w:t>
            </w:r>
            <w:r w:rsidRPr="00664136">
              <w:rPr>
                <w:rFonts w:ascii="Arial" w:hAnsi="Arial" w:cs="Arial"/>
                <w:szCs w:val="24"/>
              </w:rPr>
              <w:t>п.п.5-7</w:t>
            </w:r>
            <w:r w:rsidRPr="006C3500">
              <w:rPr>
                <w:rFonts w:ascii="Arial" w:hAnsi="Arial" w:cs="Arial"/>
                <w:szCs w:val="24"/>
              </w:rPr>
              <w:t xml:space="preserve"> , проверьте индикаторы индикаторы «АБ», «12В» («24В») в РИП (РИП-</w:t>
            </w:r>
            <w:r w:rsidRPr="00664136">
              <w:rPr>
                <w:rFonts w:ascii="Arial" w:hAnsi="Arial" w:cs="Arial"/>
                <w:szCs w:val="24"/>
              </w:rPr>
              <w:t>RS</w:t>
            </w:r>
            <w:r w:rsidRPr="006C3500">
              <w:rPr>
                <w:rFonts w:ascii="Arial" w:hAnsi="Arial" w:cs="Arial"/>
                <w:szCs w:val="24"/>
              </w:rPr>
              <w:t xml:space="preserve">). В приборах, где индикаторы оказались не включены, заменить АКБ на новые.  </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 xml:space="preserve">См. </w:t>
            </w:r>
            <w:r w:rsidRPr="00664136">
              <w:rPr>
                <w:rFonts w:ascii="Arial" w:hAnsi="Arial" w:cs="Arial"/>
                <w:szCs w:val="24"/>
              </w:rPr>
              <w:t>п.п.5-7</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10*</w:t>
            </w:r>
            <w:r w:rsidRPr="00664136">
              <w:rPr>
                <w:rFonts w:ascii="Arial" w:hAnsi="Arial" w:cs="Arial"/>
                <w:szCs w:val="24"/>
              </w:rPr>
              <w:t>(4)</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64136">
              <w:rPr>
                <w:rFonts w:ascii="Arial" w:hAnsi="Arial" w:cs="Arial"/>
                <w:szCs w:val="24"/>
              </w:rPr>
              <w:lastRenderedPageBreak/>
              <w:t>13</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Восстановить сетевое питание всех приборов РИП или РИП-</w:t>
            </w:r>
            <w:r w:rsidRPr="00664136">
              <w:rPr>
                <w:rFonts w:ascii="Arial" w:hAnsi="Arial" w:cs="Arial"/>
                <w:szCs w:val="24"/>
              </w:rPr>
              <w:t>RS</w:t>
            </w:r>
            <w:r w:rsidRPr="006C3500">
              <w:rPr>
                <w:rFonts w:ascii="Arial" w:hAnsi="Arial" w:cs="Arial"/>
                <w:szCs w:val="24"/>
              </w:rPr>
              <w:t>.</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Убедиться, что прибор перейдет в режим «Основное питание», при этом выключится периодический звуковой сигнал, индикатор «СЕТЬ» включится,  индикаторы «АБ», «12В» («24В») также включены.</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Схема расположения оборудования, структурная схема из исполнительной документации СОС</w:t>
            </w:r>
          </w:p>
        </w:tc>
        <w:tc>
          <w:tcPr>
            <w:tcW w:w="2126"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3*</w:t>
            </w:r>
            <w:r w:rsidRPr="00664136">
              <w:rPr>
                <w:rFonts w:ascii="Arial" w:hAnsi="Arial" w:cs="Arial"/>
                <w:szCs w:val="24"/>
              </w:rPr>
              <w:t>(4)</w:t>
            </w:r>
          </w:p>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r w:rsidRPr="006C3500">
              <w:rPr>
                <w:rFonts w:ascii="Arial" w:hAnsi="Arial" w:cs="Arial"/>
                <w:szCs w:val="24"/>
              </w:rPr>
              <w:t>14</w:t>
            </w: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Сделать запись результатов в журнал ТО.</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Журнал ТО</w:t>
            </w: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r w:rsidRPr="006C3500">
              <w:rPr>
                <w:rFonts w:ascii="Arial" w:hAnsi="Arial" w:cs="Arial"/>
                <w:szCs w:val="24"/>
              </w:rPr>
              <w:t>2</w:t>
            </w:r>
          </w:p>
        </w:tc>
      </w:tr>
      <w:tr w:rsidR="00AB17AE" w:rsidRPr="006C3500" w:rsidTr="001A366B">
        <w:trPr>
          <w:cantSplit/>
          <w:trHeight w:val="103"/>
        </w:trPr>
        <w:tc>
          <w:tcPr>
            <w:tcW w:w="993" w:type="dxa"/>
            <w:tcBorders>
              <w:top w:val="single" w:sz="4" w:space="0" w:color="auto"/>
              <w:left w:val="single" w:sz="6" w:space="0" w:color="auto"/>
              <w:bottom w:val="single" w:sz="4" w:space="0" w:color="auto"/>
              <w:right w:val="single" w:sz="6" w:space="0" w:color="auto"/>
            </w:tcBorders>
          </w:tcPr>
          <w:p w:rsidR="00AB17AE" w:rsidRPr="00664136" w:rsidRDefault="00AB17AE" w:rsidP="00664136">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p>
        </w:tc>
        <w:tc>
          <w:tcPr>
            <w:tcW w:w="538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*Примечания к ТК10:</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(1) На один оповещатель</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(2) Для данных значений применяются повышающие коэффициенты:</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1) при работах на высоте</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 5 м до 8 м включительно - 1,25;</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от 8 м до 10 м включительно - 1,35</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 - свыше 10 м - 1,50.</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 xml:space="preserve">2) при установке извещателей за подвесным потолком или под фальшполом - 1,25. </w:t>
            </w:r>
          </w:p>
          <w:p w:rsidR="00AB17AE" w:rsidRPr="006C3500" w:rsidRDefault="00AB17AE" w:rsidP="00664136">
            <w:pPr>
              <w:pStyle w:val="afa"/>
              <w:suppressLineNumbers w:val="0"/>
              <w:tabs>
                <w:tab w:val="left" w:pos="244"/>
              </w:tabs>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3) при выполнении работ в стесненных условиях - 1,05.</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4) при сочетании условий п.п.1)-3) повышающие коэффициенты перемножаются</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(3) на один ШС</w:t>
            </w:r>
          </w:p>
          <w:p w:rsidR="00AB17AE" w:rsidRPr="006C3500" w:rsidRDefault="00AB17AE" w:rsidP="00664136">
            <w:pPr>
              <w:pStyle w:val="afa"/>
              <w:suppressLineNumbers w:val="0"/>
              <w:suppressAutoHyphens w:val="0"/>
              <w:overflowPunct w:val="0"/>
              <w:autoSpaceDE w:val="0"/>
              <w:autoSpaceDN w:val="0"/>
              <w:adjustRightInd w:val="0"/>
              <w:spacing w:before="0" w:line="240" w:lineRule="auto"/>
              <w:ind w:right="0" w:firstLine="0"/>
              <w:jc w:val="left"/>
              <w:textAlignment w:val="baseline"/>
              <w:rPr>
                <w:rFonts w:ascii="Arial" w:hAnsi="Arial" w:cs="Arial"/>
                <w:szCs w:val="24"/>
              </w:rPr>
            </w:pPr>
            <w:r w:rsidRPr="006C3500">
              <w:rPr>
                <w:rFonts w:ascii="Arial" w:hAnsi="Arial" w:cs="Arial"/>
                <w:szCs w:val="24"/>
              </w:rPr>
              <w:t>(4) на один РИП</w:t>
            </w:r>
          </w:p>
        </w:tc>
        <w:tc>
          <w:tcPr>
            <w:tcW w:w="1985"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c>
          <w:tcPr>
            <w:tcW w:w="2126" w:type="dxa"/>
            <w:tcBorders>
              <w:top w:val="single" w:sz="4" w:space="0" w:color="auto"/>
              <w:left w:val="single" w:sz="6" w:space="0" w:color="auto"/>
              <w:bottom w:val="single" w:sz="4" w:space="0" w:color="auto"/>
              <w:right w:val="single" w:sz="6" w:space="0" w:color="auto"/>
            </w:tcBorders>
          </w:tcPr>
          <w:p w:rsidR="00AB17AE" w:rsidRPr="006C3500" w:rsidRDefault="00AB17AE" w:rsidP="00664136">
            <w:pPr>
              <w:pStyle w:val="afa"/>
              <w:suppressLineNumbers w:val="0"/>
              <w:tabs>
                <w:tab w:val="left" w:pos="2336"/>
              </w:tabs>
              <w:suppressAutoHyphens w:val="0"/>
              <w:overflowPunct w:val="0"/>
              <w:autoSpaceDE w:val="0"/>
              <w:autoSpaceDN w:val="0"/>
              <w:adjustRightInd w:val="0"/>
              <w:spacing w:before="0" w:line="240" w:lineRule="auto"/>
              <w:ind w:right="0" w:firstLine="0"/>
              <w:jc w:val="center"/>
              <w:textAlignment w:val="baseline"/>
              <w:rPr>
                <w:rFonts w:ascii="Arial" w:hAnsi="Arial" w:cs="Arial"/>
                <w:szCs w:val="24"/>
              </w:rPr>
            </w:pPr>
          </w:p>
        </w:tc>
      </w:tr>
    </w:tbl>
    <w:p w:rsidR="00AB17AE" w:rsidRPr="000541D6" w:rsidRDefault="00AB17AE" w:rsidP="00AB17AE">
      <w:pPr>
        <w:rPr>
          <w:rFonts w:cs="Arial"/>
          <w:b/>
          <w:bCs/>
          <w:color w:val="000000"/>
          <w:szCs w:val="24"/>
        </w:rPr>
      </w:pPr>
    </w:p>
    <w:p w:rsidR="00AB17AE" w:rsidRDefault="00AB17AE" w:rsidP="00AB17AE">
      <w:pPr>
        <w:rPr>
          <w:rFonts w:cs="Arial"/>
          <w:b/>
          <w:bCs/>
          <w:color w:val="000000"/>
        </w:rPr>
        <w:sectPr w:rsidR="00AB17AE" w:rsidSect="00966A1C">
          <w:pgSz w:w="11906" w:h="16838"/>
          <w:pgMar w:top="567" w:right="567" w:bottom="567" w:left="567" w:header="709" w:footer="709" w:gutter="0"/>
          <w:cols w:space="708"/>
          <w:docGrid w:linePitch="360"/>
        </w:sectPr>
      </w:pPr>
      <w:r>
        <w:rPr>
          <w:rFonts w:cs="Arial"/>
          <w:b/>
          <w:bCs/>
          <w:color w:val="000000"/>
        </w:rPr>
        <w:br w:type="page"/>
      </w:r>
    </w:p>
    <w:p w:rsidR="00AB17AE" w:rsidRPr="00AC1C7E" w:rsidRDefault="00AB17AE" w:rsidP="00F36151">
      <w:pPr>
        <w:pStyle w:val="21"/>
      </w:pPr>
      <w:bookmarkStart w:id="228" w:name="_Ref470861210"/>
      <w:bookmarkStart w:id="229" w:name="_Toc473623136"/>
      <w:r w:rsidRPr="00E82A8E">
        <w:lastRenderedPageBreak/>
        <w:t>Пози</w:t>
      </w:r>
      <w:r w:rsidRPr="00AC1C7E">
        <w:t>ции нормативов для сметных расчетов ТО СОС</w:t>
      </w:r>
      <w:bookmarkEnd w:id="228"/>
      <w:bookmarkEnd w:id="229"/>
    </w:p>
    <w:p w:rsidR="00AB17AE" w:rsidRPr="00443B96" w:rsidRDefault="00AB17AE" w:rsidP="00AB17AE">
      <w:pPr>
        <w:pStyle w:val="afa"/>
        <w:ind w:left="72"/>
        <w:jc w:val="center"/>
        <w:rPr>
          <w:rFonts w:ascii="Arial" w:hAnsi="Arial" w:cs="Arial"/>
          <w:szCs w:val="24"/>
        </w:rPr>
      </w:pPr>
    </w:p>
    <w:tbl>
      <w:tblPr>
        <w:tblW w:w="16159" w:type="dxa"/>
        <w:tblInd w:w="-459" w:type="dxa"/>
        <w:tblLayout w:type="fixed"/>
        <w:tblLook w:val="04A0" w:firstRow="1" w:lastRow="0" w:firstColumn="1" w:lastColumn="0" w:noHBand="0" w:noVBand="1"/>
      </w:tblPr>
      <w:tblGrid>
        <w:gridCol w:w="1134"/>
        <w:gridCol w:w="2694"/>
        <w:gridCol w:w="2551"/>
        <w:gridCol w:w="1276"/>
        <w:gridCol w:w="2693"/>
        <w:gridCol w:w="1276"/>
        <w:gridCol w:w="1701"/>
        <w:gridCol w:w="1417"/>
        <w:gridCol w:w="1417"/>
      </w:tblGrid>
      <w:tr w:rsidR="006C3500" w:rsidRPr="006C3500" w:rsidTr="001A366B">
        <w:trPr>
          <w:gridAfter w:val="1"/>
          <w:wAfter w:w="1417" w:type="dxa"/>
          <w:trHeight w:val="1128"/>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п/п</w:t>
            </w:r>
          </w:p>
        </w:tc>
        <w:tc>
          <w:tcPr>
            <w:tcW w:w="2694" w:type="dxa"/>
            <w:tcBorders>
              <w:top w:val="single" w:sz="4" w:space="0" w:color="auto"/>
              <w:left w:val="nil"/>
              <w:bottom w:val="single" w:sz="4" w:space="0" w:color="auto"/>
              <w:right w:val="single" w:sz="4" w:space="0" w:color="auto"/>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Элемент СПС (СОУЭ)</w:t>
            </w:r>
          </w:p>
        </w:tc>
        <w:tc>
          <w:tcPr>
            <w:tcW w:w="2551" w:type="dxa"/>
            <w:tcBorders>
              <w:top w:val="single" w:sz="4" w:space="0" w:color="auto"/>
              <w:left w:val="nil"/>
              <w:bottom w:val="single" w:sz="4" w:space="0" w:color="auto"/>
              <w:right w:val="single" w:sz="4" w:space="0" w:color="auto"/>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Наименование позиции в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ТСН 2001.14</w:t>
            </w:r>
          </w:p>
        </w:tc>
        <w:tc>
          <w:tcPr>
            <w:tcW w:w="1276" w:type="dxa"/>
            <w:tcBorders>
              <w:top w:val="single" w:sz="4" w:space="0" w:color="auto"/>
              <w:left w:val="nil"/>
              <w:bottom w:val="single" w:sz="4" w:space="0" w:color="auto"/>
              <w:right w:val="single" w:sz="4" w:space="0" w:color="auto"/>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Код позиции</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в ТСН 2001.14</w:t>
            </w:r>
          </w:p>
        </w:tc>
        <w:tc>
          <w:tcPr>
            <w:tcW w:w="2693" w:type="dxa"/>
            <w:tcBorders>
              <w:top w:val="single" w:sz="4" w:space="0" w:color="auto"/>
              <w:left w:val="nil"/>
              <w:bottom w:val="single" w:sz="4" w:space="0" w:color="auto"/>
              <w:right w:val="single" w:sz="4" w:space="0" w:color="auto"/>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Наименование позиции в Прейскуранте</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 № 2661 001-92</w:t>
            </w:r>
          </w:p>
        </w:tc>
        <w:tc>
          <w:tcPr>
            <w:tcW w:w="1276" w:type="dxa"/>
            <w:tcBorders>
              <w:top w:val="single" w:sz="4" w:space="0" w:color="auto"/>
              <w:left w:val="nil"/>
              <w:bottom w:val="single" w:sz="4" w:space="0" w:color="auto"/>
              <w:right w:val="single" w:sz="4" w:space="0" w:color="auto"/>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Код в Прейскуранте</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2661 001-92</w:t>
            </w:r>
          </w:p>
        </w:tc>
        <w:tc>
          <w:tcPr>
            <w:tcW w:w="1701" w:type="dxa"/>
            <w:tcBorders>
              <w:top w:val="single" w:sz="4" w:space="0" w:color="auto"/>
              <w:left w:val="nil"/>
              <w:bottom w:val="single" w:sz="4" w:space="0" w:color="auto"/>
              <w:right w:val="nil"/>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Наименование позиции в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РТМ 25.488-82</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000000"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Номер пункта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РТМ 25.488-82</w:t>
            </w:r>
          </w:p>
        </w:tc>
      </w:tr>
      <w:tr w:rsidR="006C3500" w:rsidRPr="006C3500" w:rsidTr="001A366B">
        <w:trPr>
          <w:gridAfter w:val="1"/>
          <w:wAfter w:w="1417" w:type="dxa"/>
          <w:trHeight w:val="900"/>
        </w:trPr>
        <w:tc>
          <w:tcPr>
            <w:tcW w:w="1134" w:type="dxa"/>
            <w:tcBorders>
              <w:top w:val="nil"/>
              <w:left w:val="single" w:sz="4" w:space="0" w:color="auto"/>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1</w:t>
            </w:r>
          </w:p>
        </w:tc>
        <w:tc>
          <w:tcPr>
            <w:tcW w:w="2694" w:type="dxa"/>
            <w:tcBorders>
              <w:top w:val="nil"/>
              <w:left w:val="nil"/>
              <w:bottom w:val="single" w:sz="4" w:space="0" w:color="auto"/>
              <w:right w:val="single" w:sz="4" w:space="0" w:color="auto"/>
            </w:tcBorders>
            <w:shd w:val="clear" w:color="auto" w:fill="auto"/>
            <w:hideMark/>
          </w:tcPr>
          <w:p w:rsidR="006C3500" w:rsidRPr="00B706FD" w:rsidRDefault="006C3500" w:rsidP="001A238F">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Пульт </w:t>
            </w:r>
            <w:r w:rsidR="00CE546B">
              <w:rPr>
                <w:rFonts w:ascii="Arial" w:hAnsi="Arial" w:cs="Arial"/>
                <w:sz w:val="22"/>
                <w:szCs w:val="22"/>
              </w:rPr>
              <w:t xml:space="preserve">контроля и </w:t>
            </w:r>
            <w:r w:rsidRPr="00B706FD">
              <w:rPr>
                <w:rFonts w:ascii="Arial" w:hAnsi="Arial" w:cs="Arial"/>
                <w:sz w:val="22"/>
                <w:szCs w:val="22"/>
              </w:rPr>
              <w:t>управления С2000M</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Пульт контроля и управления охранно-пожарный "С2000"</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15-55-2</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Блоки вычислительные, блоки автоматики и заряда</w:t>
            </w:r>
          </w:p>
        </w:tc>
        <w:tc>
          <w:tcPr>
            <w:tcW w:w="1276"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2-048</w:t>
            </w:r>
          </w:p>
        </w:tc>
        <w:tc>
          <w:tcPr>
            <w:tcW w:w="1701" w:type="dxa"/>
            <w:tcBorders>
              <w:top w:val="nil"/>
              <w:left w:val="nil"/>
              <w:bottom w:val="single" w:sz="4" w:space="0" w:color="auto"/>
              <w:right w:val="nil"/>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nil"/>
              <w:left w:val="single" w:sz="4" w:space="0" w:color="auto"/>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w:t>
            </w: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приемно-контрольный охранно-пожарный Сигнал-10</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 пожарный адресно-аналоговый "7200"</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15-54</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Приборы приемно-контрольные, приборы управления, устройства сигнально-пусковые</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3</w:t>
            </w: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приёмно-контрольный охранно-пожарный Сигнал</w:t>
            </w:r>
            <w:r w:rsidRPr="00B706FD">
              <w:rPr>
                <w:rFonts w:ascii="Arial" w:hAnsi="Arial" w:cs="Arial"/>
                <w:sz w:val="22"/>
                <w:szCs w:val="22"/>
              </w:rPr>
              <w:noBreakHyphen/>
              <w:t>20М</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 пожарный адресно-аналоговый "7200"</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15-54</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Приборы приемно-контрольные, приборы управления, устройства сигнально-пусковые</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Прибор приёмно-контрольный (адресный расширитель шлейфов)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охранно-пожарный Сигнал</w:t>
            </w:r>
            <w:r w:rsidRPr="00B706FD">
              <w:rPr>
                <w:rFonts w:ascii="Arial" w:hAnsi="Arial" w:cs="Arial"/>
                <w:sz w:val="22"/>
                <w:szCs w:val="22"/>
              </w:rPr>
              <w:noBreakHyphen/>
              <w:t>20П исп.01, Сигнал-20П SMD</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 пожарный адресно-аналоговый "7200"</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15-54</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Приборы приемно-контрольные, приборы управления, устройства сигнально-пусковые</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AF5FED">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Прибор приёмно-контрольный охранно-пожарный С2000-4 </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 пожарный адресно-аналоговый "7200"</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15-54</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Приборы приемно-контрольные, приборы управления, устройства сигнально-пусковые</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Контроллер двухпроводной линии связи С2000-КДЛ</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 пожарный адресно-аналоговый "7200"</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15-54</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Приборы приемно-контрольные, приборы управления, устройства сигнально-пусковые</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Извещатель охранный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(в том числе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С2000-СМК, С2000-КТ, С2000-СТ,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С2000-Пирон, С2000-Пирон-Ш, С2000-ИК, С2000-ПИК, С2000-ШИК, С2000-ПИК-СТ, С2000-СТИК) </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hint="eastAsia"/>
                <w:sz w:val="22"/>
                <w:szCs w:val="22"/>
              </w:rPr>
              <w:t>И</w:t>
            </w:r>
            <w:r w:rsidRPr="00B706FD">
              <w:rPr>
                <w:rFonts w:ascii="Arial" w:hAnsi="Arial" w:cs="Arial"/>
                <w:sz w:val="22"/>
                <w:szCs w:val="22"/>
              </w:rPr>
              <w:t>звещатель охранный объемный оптико-электронный "</w:t>
            </w:r>
            <w:r w:rsidRPr="00B706FD">
              <w:rPr>
                <w:rFonts w:ascii="Arial" w:hAnsi="Arial" w:cs="Arial" w:hint="eastAsia"/>
                <w:sz w:val="22"/>
                <w:szCs w:val="22"/>
              </w:rPr>
              <w:t>ФОТОН</w:t>
            </w:r>
            <w:r w:rsidRPr="00B706FD">
              <w:rPr>
                <w:rFonts w:ascii="Arial" w:hAnsi="Arial" w:cs="Arial"/>
                <w:sz w:val="22"/>
                <w:szCs w:val="22"/>
              </w:rPr>
              <w:t>-10"</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15-25</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Шлейф с автоматическими и ручными пожарными, охранными извещателями многоразового действия</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2-054</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835"/>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Адресный расширитель С2000-АР1</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контроля зоны</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15-74-2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835"/>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Адресный двухзонный расширитель С2000-АР2</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Модуль адресации "АММ-2"</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15-70-2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Адресный восьмизонный расширитель С2000-АР8</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Модуль адресации "АММ-4"</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15-70-2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Прибор приемно-контрольный</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2-047</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Приемно-контрольный прибор</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п.105</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Адресный сигнально-пусковой блок С2000-СП2 исп.02</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сигнально-пусковой "С2000-СП1"</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15-75-2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Блоки вычислительные, блоки автоматики и заряда</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2-048</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Сигнально-пусковое устройство </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п.106</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сигнально-пусковой блок С2000-СП1 исп.01</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сигнально-пусковой "С2000-СП1"</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15-75-2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Блоки вычислительные, блоки автоматики и заряда</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2-048</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Сигнально-пусковое устройство </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п.106</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разветвительно-изолирующий БРИЗ</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контроля зоны «БКЗ»</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15-74-2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Сигнально-пусковое устройство </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п.106</w:t>
            </w:r>
          </w:p>
        </w:tc>
      </w:tr>
      <w:tr w:rsidR="006C3500" w:rsidRPr="006C3500" w:rsidTr="001A366B">
        <w:trPr>
          <w:gridAfter w:val="1"/>
          <w:wAfter w:w="1417" w:type="dxa"/>
          <w:trHeight w:val="9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Источник питания РИП</w:t>
            </w:r>
          </w:p>
        </w:tc>
        <w:tc>
          <w:tcPr>
            <w:tcW w:w="2551"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Резервный источник питания аппаратуры ОПС "РИП-24 ИСП.01"</w:t>
            </w:r>
          </w:p>
        </w:tc>
        <w:tc>
          <w:tcPr>
            <w:tcW w:w="1276"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15-52-2</w:t>
            </w:r>
          </w:p>
        </w:tc>
        <w:tc>
          <w:tcPr>
            <w:tcW w:w="2693"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Блоки вычислительные, блоки автоматики и заряда</w:t>
            </w:r>
          </w:p>
        </w:tc>
        <w:tc>
          <w:tcPr>
            <w:tcW w:w="1276"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2-048</w:t>
            </w:r>
          </w:p>
        </w:tc>
        <w:tc>
          <w:tcPr>
            <w:tcW w:w="1701" w:type="dxa"/>
            <w:tcBorders>
              <w:top w:val="nil"/>
              <w:left w:val="nil"/>
              <w:bottom w:val="single" w:sz="4" w:space="0" w:color="auto"/>
              <w:right w:val="nil"/>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Преобразователь или блок питания отдельно установленный</w:t>
            </w:r>
          </w:p>
        </w:tc>
        <w:tc>
          <w:tcPr>
            <w:tcW w:w="1417" w:type="dxa"/>
            <w:tcBorders>
              <w:top w:val="nil"/>
              <w:left w:val="single" w:sz="4" w:space="0" w:color="auto"/>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п.117</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Аккумуляторная батарея</w:t>
            </w:r>
          </w:p>
        </w:tc>
        <w:tc>
          <w:tcPr>
            <w:tcW w:w="2551"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учтено для  РИП</w:t>
            </w:r>
          </w:p>
        </w:tc>
        <w:tc>
          <w:tcPr>
            <w:tcW w:w="1276"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учтено для  РИП</w:t>
            </w:r>
          </w:p>
        </w:tc>
        <w:tc>
          <w:tcPr>
            <w:tcW w:w="2693"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701" w:type="dxa"/>
            <w:tcBorders>
              <w:top w:val="single" w:sz="4" w:space="0" w:color="auto"/>
              <w:left w:val="nil"/>
              <w:bottom w:val="single" w:sz="4" w:space="0" w:color="auto"/>
              <w:right w:val="nil"/>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Батареи аккумуляторные щелочные с напряжением 12,5В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п.142</w:t>
            </w:r>
          </w:p>
        </w:tc>
      </w:tr>
      <w:tr w:rsidR="006C3500" w:rsidRPr="006C3500" w:rsidTr="001A366B">
        <w:trPr>
          <w:gridAfter w:val="1"/>
          <w:wAfter w:w="1417" w:type="dxa"/>
          <w:trHeight w:val="15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Кабели контроля и управления</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Кабель сигнально-блокировочный, проложенный на кирпичном и бетонном основаниях</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15-283-2</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Провод однопарный</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2-067</w:t>
            </w:r>
          </w:p>
        </w:tc>
        <w:tc>
          <w:tcPr>
            <w:tcW w:w="170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Контрольные кабели</w:t>
            </w:r>
          </w:p>
        </w:tc>
        <w:tc>
          <w:tcPr>
            <w:tcW w:w="1417"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п.7</w:t>
            </w:r>
          </w:p>
        </w:tc>
      </w:tr>
      <w:tr w:rsidR="006C3500" w:rsidRPr="006C3500" w:rsidTr="001A366B">
        <w:trPr>
          <w:gridAfter w:val="1"/>
          <w:wAfter w:w="1417" w:type="dxa"/>
          <w:trHeight w:val="15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Кабели шлейфов сигнализации</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Кабель пожарной сигнализации, проложенный по кирпичным и бетонным основаниям</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15-282-2</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учтено в п.п. 6,7</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учтено в п.п. 6,7</w:t>
            </w:r>
          </w:p>
        </w:tc>
        <w:tc>
          <w:tcPr>
            <w:tcW w:w="170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Контрольные кабели</w:t>
            </w:r>
          </w:p>
        </w:tc>
        <w:tc>
          <w:tcPr>
            <w:tcW w:w="1417"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п.7</w:t>
            </w:r>
          </w:p>
        </w:tc>
      </w:tr>
      <w:tr w:rsidR="006C3500" w:rsidRPr="006C3500" w:rsidTr="001A366B">
        <w:trPr>
          <w:gridAfter w:val="1"/>
          <w:wAfter w:w="1417" w:type="dxa"/>
          <w:trHeight w:val="6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Силовые кабели</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Провод однопарный</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2-067</w:t>
            </w:r>
          </w:p>
        </w:tc>
        <w:tc>
          <w:tcPr>
            <w:tcW w:w="170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Силовые кабели напряжением до 1кВ </w:t>
            </w:r>
          </w:p>
        </w:tc>
        <w:tc>
          <w:tcPr>
            <w:tcW w:w="1417"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w:t>
            </w:r>
          </w:p>
        </w:tc>
      </w:tr>
      <w:tr w:rsidR="006C3500" w:rsidRPr="006C3500" w:rsidTr="001A366B">
        <w:trPr>
          <w:gridAfter w:val="1"/>
          <w:wAfter w:w="1417" w:type="dxa"/>
          <w:trHeight w:val="6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индикации С2000-БИ исп.02</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Блок индикации типа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«С2000-БИ»</w:t>
            </w:r>
          </w:p>
        </w:tc>
        <w:tc>
          <w:tcPr>
            <w:tcW w:w="1276"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15-268-2</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Приборы приемно-контрольные, приборы управления, устройства сигнально-пусковые </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 2-049</w:t>
            </w:r>
          </w:p>
        </w:tc>
        <w:tc>
          <w:tcPr>
            <w:tcW w:w="170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Сигнально-пусковое устройство </w:t>
            </w:r>
          </w:p>
        </w:tc>
        <w:tc>
          <w:tcPr>
            <w:tcW w:w="1417"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п.106</w:t>
            </w:r>
          </w:p>
        </w:tc>
      </w:tr>
      <w:tr w:rsidR="006C3500" w:rsidRPr="006C3500" w:rsidTr="001A366B">
        <w:trPr>
          <w:gridAfter w:val="1"/>
          <w:wAfter w:w="1417" w:type="dxa"/>
          <w:trHeight w:val="6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индикации С2000-БКИ</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Блок индикации типа </w:t>
            </w:r>
          </w:p>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«С2000-БИ»</w:t>
            </w:r>
          </w:p>
        </w:tc>
        <w:tc>
          <w:tcPr>
            <w:tcW w:w="1276"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15-268-2</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Приборы приемно-контрольные, приборы управления, устройства сигнально-пусковые </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 2-049</w:t>
            </w:r>
          </w:p>
        </w:tc>
        <w:tc>
          <w:tcPr>
            <w:tcW w:w="170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Сигнально-пусковое устройство </w:t>
            </w:r>
          </w:p>
        </w:tc>
        <w:tc>
          <w:tcPr>
            <w:tcW w:w="1417"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п.106</w:t>
            </w:r>
          </w:p>
        </w:tc>
      </w:tr>
      <w:tr w:rsidR="006C3500" w:rsidRPr="006C3500" w:rsidTr="001A366B">
        <w:trPr>
          <w:gridAfter w:val="1"/>
          <w:wAfter w:w="1417" w:type="dxa"/>
          <w:trHeight w:val="9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Контрольно-пусковой блок С2000-КПБ</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Блок сигнально-пусковой "С2000-СП1"</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15-75-2</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Приборы приемно-контрольные, приборы управления, устройства сигнально-пусковые </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2-050</w:t>
            </w:r>
          </w:p>
        </w:tc>
        <w:tc>
          <w:tcPr>
            <w:tcW w:w="1701" w:type="dxa"/>
            <w:tcBorders>
              <w:top w:val="nil"/>
              <w:left w:val="nil"/>
              <w:bottom w:val="single" w:sz="4" w:space="0" w:color="auto"/>
              <w:right w:val="nil"/>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Сигнально-пусковое устройство </w:t>
            </w:r>
          </w:p>
        </w:tc>
        <w:tc>
          <w:tcPr>
            <w:tcW w:w="1417" w:type="dxa"/>
            <w:tcBorders>
              <w:top w:val="nil"/>
              <w:left w:val="single" w:sz="4" w:space="0" w:color="auto"/>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п.106</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Преобразователь интерфейса (повторитель интерфейса RS-485) С2000-ПИ</w:t>
            </w:r>
          </w:p>
        </w:tc>
        <w:tc>
          <w:tcPr>
            <w:tcW w:w="255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Преобразователь интерфейсов ПИ-01 </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15-86-2</w:t>
            </w:r>
          </w:p>
        </w:tc>
        <w:tc>
          <w:tcPr>
            <w:tcW w:w="2693"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701" w:type="dxa"/>
            <w:tcBorders>
              <w:top w:val="single" w:sz="4" w:space="0" w:color="auto"/>
              <w:left w:val="single" w:sz="6"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Преобразователь или блок питания отдельно установленный</w:t>
            </w:r>
          </w:p>
        </w:tc>
        <w:tc>
          <w:tcPr>
            <w:tcW w:w="1417" w:type="dxa"/>
            <w:tcBorders>
              <w:top w:val="single" w:sz="4" w:space="0" w:color="auto"/>
              <w:left w:val="single" w:sz="6"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п.117</w:t>
            </w:r>
          </w:p>
        </w:tc>
      </w:tr>
      <w:tr w:rsidR="006C3500" w:rsidRPr="006C3500" w:rsidTr="001A366B">
        <w:trPr>
          <w:gridAfter w:val="1"/>
          <w:wAfter w:w="1417" w:type="dxa"/>
          <w:trHeight w:val="900"/>
        </w:trPr>
        <w:tc>
          <w:tcPr>
            <w:tcW w:w="1134" w:type="dxa"/>
            <w:tcBorders>
              <w:top w:val="single" w:sz="4" w:space="0" w:color="auto"/>
              <w:left w:val="single" w:sz="4" w:space="0" w:color="auto"/>
              <w:bottom w:val="single" w:sz="4" w:space="0" w:color="auto"/>
              <w:right w:val="single" w:sz="6"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single" w:sz="6" w:space="0" w:color="auto"/>
              <w:bottom w:val="single" w:sz="4" w:space="0" w:color="auto"/>
              <w:right w:val="single" w:sz="6"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Считыватель для управления взятием на охрану/снятием с охраны адресных зон.</w:t>
            </w:r>
          </w:p>
        </w:tc>
        <w:tc>
          <w:tcPr>
            <w:tcW w:w="2551" w:type="dxa"/>
            <w:tcBorders>
              <w:top w:val="single" w:sz="4" w:space="0" w:color="auto"/>
              <w:left w:val="single" w:sz="6" w:space="0" w:color="auto"/>
              <w:bottom w:val="single" w:sz="4" w:space="0" w:color="auto"/>
              <w:right w:val="single" w:sz="6"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single" w:sz="6" w:space="0" w:color="auto"/>
              <w:bottom w:val="single" w:sz="4" w:space="0" w:color="auto"/>
              <w:right w:val="single" w:sz="6"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2693" w:type="dxa"/>
            <w:tcBorders>
              <w:top w:val="single" w:sz="4" w:space="0" w:color="auto"/>
              <w:left w:val="single" w:sz="6" w:space="0" w:color="auto"/>
              <w:bottom w:val="single" w:sz="4" w:space="0" w:color="auto"/>
              <w:right w:val="single" w:sz="6"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single" w:sz="6" w:space="0" w:color="auto"/>
              <w:bottom w:val="single" w:sz="4" w:space="0" w:color="auto"/>
              <w:right w:val="single" w:sz="6"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701" w:type="dxa"/>
            <w:tcBorders>
              <w:top w:val="single" w:sz="4" w:space="0" w:color="auto"/>
              <w:left w:val="single" w:sz="6" w:space="0" w:color="auto"/>
              <w:bottom w:val="single" w:sz="4" w:space="0" w:color="auto"/>
              <w:right w:val="single" w:sz="6"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417" w:type="dxa"/>
            <w:tcBorders>
              <w:top w:val="single" w:sz="4" w:space="0" w:color="auto"/>
              <w:left w:val="single" w:sz="6" w:space="0" w:color="auto"/>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r>
      <w:tr w:rsidR="006C3500" w:rsidRPr="006C3500" w:rsidTr="001A366B">
        <w:trPr>
          <w:gridAfter w:val="1"/>
          <w:wAfter w:w="1417" w:type="dxa"/>
          <w:trHeight w:val="12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Звуковой оповещатель Свирель-2</w:t>
            </w:r>
          </w:p>
        </w:tc>
        <w:tc>
          <w:tcPr>
            <w:tcW w:w="2551"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 Оповещатель охранно-пожарный звуковой типа "Свирель" </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Сборник 15, Таблица 15-240-1</w:t>
            </w:r>
          </w:p>
        </w:tc>
        <w:tc>
          <w:tcPr>
            <w:tcW w:w="2693"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Устройства сигнальные звуковые всех типов</w:t>
            </w:r>
          </w:p>
        </w:tc>
        <w:tc>
          <w:tcPr>
            <w:tcW w:w="1276" w:type="dxa"/>
            <w:tcBorders>
              <w:top w:val="nil"/>
              <w:left w:val="nil"/>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2-002</w:t>
            </w:r>
          </w:p>
        </w:tc>
        <w:tc>
          <w:tcPr>
            <w:tcW w:w="1701" w:type="dxa"/>
            <w:tcBorders>
              <w:top w:val="nil"/>
              <w:left w:val="nil"/>
              <w:bottom w:val="single" w:sz="4" w:space="0" w:color="auto"/>
              <w:right w:val="nil"/>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Оповещатель (сирена, звонок, гудок, колокол громкого боя и т.д.), установленный внутри помещений</w:t>
            </w:r>
          </w:p>
        </w:tc>
        <w:tc>
          <w:tcPr>
            <w:tcW w:w="1417" w:type="dxa"/>
            <w:tcBorders>
              <w:top w:val="nil"/>
              <w:left w:val="single" w:sz="4" w:space="0" w:color="auto"/>
              <w:bottom w:val="single" w:sz="4" w:space="0" w:color="auto"/>
              <w:right w:val="single" w:sz="4" w:space="0" w:color="auto"/>
            </w:tcBorders>
            <w:shd w:val="clear" w:color="auto" w:fill="auto"/>
            <w:hideMark/>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п.116</w:t>
            </w:r>
          </w:p>
        </w:tc>
      </w:tr>
      <w:tr w:rsidR="006C3500" w:rsidRPr="006C3500" w:rsidTr="001A366B">
        <w:trPr>
          <w:gridAfter w:val="1"/>
          <w:wAfter w:w="1417" w:type="dxa"/>
          <w:trHeight w:val="600"/>
        </w:trPr>
        <w:tc>
          <w:tcPr>
            <w:tcW w:w="1134" w:type="dxa"/>
            <w:tcBorders>
              <w:top w:val="nil"/>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Световой оповещатель типа </w:t>
            </w:r>
            <w:r w:rsidRPr="00B706FD">
              <w:rPr>
                <w:rFonts w:ascii="Arial" w:hAnsi="Arial" w:cs="Arial"/>
                <w:sz w:val="22"/>
                <w:szCs w:val="22"/>
              </w:rPr>
              <w:lastRenderedPageBreak/>
              <w:t>«Маяк», «Выход»</w:t>
            </w:r>
          </w:p>
        </w:tc>
        <w:tc>
          <w:tcPr>
            <w:tcW w:w="2551" w:type="dxa"/>
            <w:tcBorders>
              <w:top w:val="nil"/>
              <w:left w:val="nil"/>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lastRenderedPageBreak/>
              <w:t>Световое табло ТВ-1</w:t>
            </w:r>
          </w:p>
        </w:tc>
        <w:tc>
          <w:tcPr>
            <w:tcW w:w="1276" w:type="dxa"/>
            <w:tcBorders>
              <w:top w:val="nil"/>
              <w:left w:val="nil"/>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bookmarkStart w:id="230" w:name="RANGE!D25"/>
            <w:r w:rsidRPr="00B706FD">
              <w:rPr>
                <w:rFonts w:ascii="Arial" w:hAnsi="Arial" w:cs="Arial"/>
                <w:sz w:val="22"/>
                <w:szCs w:val="22"/>
              </w:rPr>
              <w:t xml:space="preserve">Сборник 15, </w:t>
            </w:r>
            <w:r w:rsidRPr="00B706FD">
              <w:rPr>
                <w:rFonts w:ascii="Arial" w:hAnsi="Arial" w:cs="Arial"/>
                <w:sz w:val="22"/>
                <w:szCs w:val="22"/>
              </w:rPr>
              <w:lastRenderedPageBreak/>
              <w:t>Таблица 15-87-2</w:t>
            </w:r>
            <w:bookmarkEnd w:id="230"/>
          </w:p>
        </w:tc>
        <w:tc>
          <w:tcPr>
            <w:tcW w:w="2693" w:type="dxa"/>
            <w:tcBorders>
              <w:top w:val="nil"/>
              <w:left w:val="nil"/>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lastRenderedPageBreak/>
              <w:t xml:space="preserve">Устройства сигнальные световые </w:t>
            </w:r>
            <w:r w:rsidRPr="00B706FD">
              <w:rPr>
                <w:rFonts w:ascii="Arial" w:hAnsi="Arial" w:cs="Arial"/>
                <w:sz w:val="22"/>
                <w:szCs w:val="22"/>
              </w:rPr>
              <w:lastRenderedPageBreak/>
              <w:t>всех типов</w:t>
            </w:r>
          </w:p>
        </w:tc>
        <w:tc>
          <w:tcPr>
            <w:tcW w:w="1276" w:type="dxa"/>
            <w:tcBorders>
              <w:top w:val="nil"/>
              <w:left w:val="nil"/>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lastRenderedPageBreak/>
              <w:t>2-003</w:t>
            </w:r>
          </w:p>
        </w:tc>
        <w:tc>
          <w:tcPr>
            <w:tcW w:w="1701" w:type="dxa"/>
            <w:tcBorders>
              <w:top w:val="nil"/>
              <w:left w:val="nil"/>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 xml:space="preserve">Светильник внутренней </w:t>
            </w:r>
            <w:r w:rsidRPr="00B706FD">
              <w:rPr>
                <w:rFonts w:ascii="Arial" w:hAnsi="Arial" w:cs="Arial"/>
                <w:sz w:val="22"/>
                <w:szCs w:val="22"/>
              </w:rPr>
              <w:lastRenderedPageBreak/>
              <w:t xml:space="preserve">установки с лампой накаливания мощностью 200 Вт полугерметичный </w:t>
            </w:r>
          </w:p>
        </w:tc>
        <w:tc>
          <w:tcPr>
            <w:tcW w:w="1417" w:type="dxa"/>
            <w:tcBorders>
              <w:top w:val="nil"/>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lastRenderedPageBreak/>
              <w:t>Приложение 4, п. 43</w:t>
            </w:r>
          </w:p>
        </w:tc>
      </w:tr>
      <w:tr w:rsidR="006C3500" w:rsidRPr="006C3500" w:rsidTr="001A366B">
        <w:trPr>
          <w:trHeight w:val="900"/>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p>
        </w:tc>
        <w:tc>
          <w:tcPr>
            <w:tcW w:w="2694"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Бокс с аккумуляторными батареями</w:t>
            </w:r>
          </w:p>
        </w:tc>
        <w:tc>
          <w:tcPr>
            <w:tcW w:w="2551"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2693"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276" w:type="dxa"/>
            <w:tcBorders>
              <w:top w:val="single" w:sz="4" w:space="0" w:color="auto"/>
              <w:left w:val="nil"/>
              <w:bottom w:val="single" w:sz="4" w:space="0" w:color="auto"/>
              <w:right w:val="single" w:sz="4" w:space="0" w:color="auto"/>
            </w:tcBorders>
            <w:shd w:val="clear" w:color="auto" w:fill="auto"/>
            <w:noWrap/>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не имеется</w:t>
            </w:r>
          </w:p>
        </w:tc>
        <w:tc>
          <w:tcPr>
            <w:tcW w:w="1701" w:type="dxa"/>
            <w:tcBorders>
              <w:top w:val="single" w:sz="4" w:space="0" w:color="auto"/>
              <w:left w:val="nil"/>
              <w:bottom w:val="single" w:sz="4" w:space="0" w:color="auto"/>
              <w:right w:val="nil"/>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Батареи аккумуляторные щелочные с напряжением 12,5В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3500" w:rsidRPr="00B706FD"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 w:val="22"/>
                <w:szCs w:val="22"/>
              </w:rPr>
            </w:pPr>
            <w:r w:rsidRPr="00B706FD">
              <w:rPr>
                <w:rFonts w:ascii="Arial" w:hAnsi="Arial" w:cs="Arial"/>
                <w:sz w:val="22"/>
                <w:szCs w:val="22"/>
              </w:rPr>
              <w:t>Приложение 4, п.142</w:t>
            </w:r>
          </w:p>
        </w:tc>
        <w:tc>
          <w:tcPr>
            <w:tcW w:w="1417" w:type="dxa"/>
          </w:tcPr>
          <w:p w:rsidR="006C3500" w:rsidRPr="00242A7B" w:rsidRDefault="006C3500" w:rsidP="006C3500">
            <w:pPr>
              <w:pStyle w:val="afa"/>
              <w:suppressLineNumbers w:val="0"/>
              <w:suppressAutoHyphens w:val="0"/>
              <w:overflowPunct w:val="0"/>
              <w:autoSpaceDE w:val="0"/>
              <w:autoSpaceDN w:val="0"/>
              <w:adjustRightInd w:val="0"/>
              <w:spacing w:before="0" w:line="240" w:lineRule="auto"/>
              <w:ind w:left="72" w:right="0" w:firstLine="0"/>
              <w:jc w:val="center"/>
              <w:textAlignment w:val="baseline"/>
              <w:rPr>
                <w:rFonts w:ascii="Arial" w:hAnsi="Arial" w:cs="Arial"/>
                <w:szCs w:val="24"/>
              </w:rPr>
            </w:pPr>
          </w:p>
        </w:tc>
      </w:tr>
    </w:tbl>
    <w:p w:rsidR="00AB17AE" w:rsidRPr="007C6999" w:rsidRDefault="00AB17AE" w:rsidP="00AB17AE">
      <w:pPr>
        <w:rPr>
          <w:szCs w:val="24"/>
        </w:rPr>
        <w:sectPr w:rsidR="00AB17AE" w:rsidRPr="007C6999" w:rsidSect="00966A1C">
          <w:pgSz w:w="16838" w:h="11906" w:orient="landscape"/>
          <w:pgMar w:top="850" w:right="1134" w:bottom="1701" w:left="1134" w:header="708" w:footer="708" w:gutter="0"/>
          <w:cols w:space="708"/>
          <w:docGrid w:linePitch="360"/>
        </w:sectPr>
      </w:pPr>
    </w:p>
    <w:p w:rsidR="00AB17AE" w:rsidRPr="00AC1C7E" w:rsidRDefault="00AB17AE" w:rsidP="00F36151">
      <w:pPr>
        <w:pStyle w:val="21"/>
      </w:pPr>
      <w:bookmarkStart w:id="231" w:name="_Ref470862589"/>
      <w:bookmarkStart w:id="232" w:name="_Ref470862670"/>
      <w:bookmarkStart w:id="233" w:name="_Toc473623137"/>
      <w:r w:rsidRPr="00AC1C7E">
        <w:lastRenderedPageBreak/>
        <w:t>Перечень технических средств охраны, приведенных к условным установкам</w:t>
      </w:r>
      <w:bookmarkEnd w:id="231"/>
      <w:bookmarkEnd w:id="232"/>
      <w:bookmarkEnd w:id="233"/>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63"/>
        <w:gridCol w:w="2977"/>
      </w:tblGrid>
      <w:tr w:rsidR="00AB17AE" w:rsidRPr="00AB17AE" w:rsidTr="001A366B">
        <w:trPr>
          <w:trHeight w:val="103"/>
        </w:trPr>
        <w:tc>
          <w:tcPr>
            <w:tcW w:w="7763" w:type="dxa"/>
          </w:tcPr>
          <w:p w:rsidR="00AB17AE" w:rsidRPr="00AB17AE" w:rsidRDefault="00AB17AE" w:rsidP="00D02213">
            <w:pPr>
              <w:pStyle w:val="Default"/>
              <w:rPr>
                <w:rFonts w:ascii="Arial" w:hAnsi="Arial" w:cs="Arial"/>
                <w:b/>
              </w:rPr>
            </w:pPr>
            <w:r w:rsidRPr="00AB17AE">
              <w:rPr>
                <w:rFonts w:ascii="Arial" w:hAnsi="Arial" w:cs="Arial"/>
                <w:b/>
              </w:rPr>
              <w:t>Технические средства охраны</w:t>
            </w:r>
          </w:p>
        </w:tc>
        <w:tc>
          <w:tcPr>
            <w:tcW w:w="2977" w:type="dxa"/>
          </w:tcPr>
          <w:p w:rsidR="00AB17AE" w:rsidRPr="00AB17AE" w:rsidRDefault="00AB17AE" w:rsidP="00D02213">
            <w:pPr>
              <w:pStyle w:val="Default"/>
              <w:rPr>
                <w:rFonts w:ascii="Arial" w:hAnsi="Arial" w:cs="Arial"/>
                <w:b/>
              </w:rPr>
            </w:pPr>
            <w:r w:rsidRPr="00AB17AE">
              <w:rPr>
                <w:rFonts w:ascii="Arial" w:hAnsi="Arial" w:cs="Arial"/>
                <w:b/>
              </w:rPr>
              <w:t>Количество условных установок*</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Шлейф сигнализации (в том числе адресная двухпроводная линия связи):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шлейф сигнализации длиной до 10 м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на каждый последующий десяток метров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0,01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разветвительные коробки, устройства соединительные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выносные (задающие) элементы шлейфа (резисторы, диоды и другое)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0,01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b/>
                <w:bCs/>
              </w:rPr>
              <w:t xml:space="preserve">Извещатели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Электроконтактный типа "Фольга-С" ("Провод"):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при длине фольги (провода) до 10 м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0,05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на каждые последующие десять метров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Магнитоконтактный (в том числе С2000-СМК, С2000-КТ)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0,01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Ударноконтактный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блок обработки сигнала (БОС)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датчик разрушения стекла (ДРС)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0,02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Пьезоэлектрический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БОС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0,4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датчик сигналов вибрации (ДСВ)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Акустический (в том числе С2000-СТ)</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0,4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активный инфракрасный: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для блокировки периметра и открытых площадок для блокировки (в том числе С2000-Пирон, С2000-Пирон-Ш)</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0,6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закрытых помещений (в том числе С2000-Пирон, С2000-Пирон-Ш)</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0,3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на каждый второй и более луч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Пассивный инфракрасный ( в том числе С2000-ИК, С2000-ПИК, С2000-ШИК)</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0,3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Радиоволновой: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для блокировки закрытых помещений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0,5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для блокировки периметра и открытых площадок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0,9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Емкостный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0,4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Комбинированный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0,6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Совмещенный (в том числе С2000-ПИК-СТ, С2000-СТИК)</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0,8 </w:t>
            </w:r>
          </w:p>
        </w:tc>
      </w:tr>
      <w:tr w:rsidR="00AB17AE" w:rsidRPr="00AB17AE" w:rsidTr="001A366B">
        <w:trPr>
          <w:trHeight w:val="103"/>
        </w:trPr>
        <w:tc>
          <w:tcPr>
            <w:tcW w:w="10740" w:type="dxa"/>
            <w:gridSpan w:val="2"/>
          </w:tcPr>
          <w:p w:rsidR="00AB17AE" w:rsidRPr="00AB17AE" w:rsidRDefault="00AB17AE" w:rsidP="007F607E">
            <w:pPr>
              <w:pStyle w:val="Default"/>
              <w:rPr>
                <w:rFonts w:ascii="Arial" w:hAnsi="Arial" w:cs="Arial"/>
              </w:rPr>
            </w:pPr>
            <w:r w:rsidRPr="00AB17AE">
              <w:rPr>
                <w:rFonts w:ascii="Arial" w:hAnsi="Arial" w:cs="Arial"/>
                <w:b/>
                <w:bCs/>
              </w:rPr>
              <w:t>Приборы приемно-контрольные</w:t>
            </w:r>
            <w:r w:rsidRPr="00AB17AE">
              <w:rPr>
                <w:rFonts w:ascii="Arial" w:hAnsi="Arial" w:cs="Arial"/>
              </w:rPr>
              <w:t xml:space="preserve"> </w:t>
            </w:r>
          </w:p>
        </w:tc>
      </w:tr>
      <w:tr w:rsidR="00AB17AE" w:rsidRPr="00AB17AE" w:rsidTr="001A366B">
        <w:trPr>
          <w:trHeight w:val="229"/>
        </w:trPr>
        <w:tc>
          <w:tcPr>
            <w:tcW w:w="7763" w:type="dxa"/>
          </w:tcPr>
          <w:p w:rsidR="00AB17AE" w:rsidRPr="00AB17AE" w:rsidRDefault="00AB17AE" w:rsidP="00DA49B5">
            <w:pPr>
              <w:pStyle w:val="Default"/>
              <w:rPr>
                <w:rFonts w:ascii="Arial" w:hAnsi="Arial" w:cs="Arial"/>
              </w:rPr>
            </w:pPr>
            <w:r w:rsidRPr="00AB17AE">
              <w:rPr>
                <w:rFonts w:ascii="Arial" w:hAnsi="Arial" w:cs="Arial"/>
              </w:rPr>
              <w:t>Прибор приемно-контрольный малой (1 - 5) информационной емкости с одним задействованным входом (в том числе</w:t>
            </w:r>
            <w:r w:rsidR="00DA49B5">
              <w:rPr>
                <w:rFonts w:ascii="Arial" w:hAnsi="Arial" w:cs="Arial"/>
              </w:rPr>
              <w:t xml:space="preserve"> автономный </w:t>
            </w:r>
            <w:r w:rsidRPr="00AB17AE">
              <w:rPr>
                <w:rFonts w:ascii="Arial" w:hAnsi="Arial" w:cs="Arial"/>
              </w:rPr>
              <w:t>С2000-4)</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0,3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на каждый последующий вход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0,1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Прибор приемно-контрольный средней (6 - 50) информационной емкости (в том числе автономные Сигнал-10, Сигнал-20М)</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блок базовый (центральный, управления и иные) (в том числе С2000, С2000-КС, С2000М)</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1,8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блок линейный (выносной, расширения и иные) (в том числе С2000-4,  Сигнал-10, Сигнал-20М, Сигнал-20П, С2000-БИ, С2000-БКИ)</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1,2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блок (устройство) объектовый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0,1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Прибор приемно-контрольный большой (свыше 50) информационной емкости, ИСБ:</w:t>
            </w:r>
          </w:p>
        </w:tc>
      </w:tr>
      <w:tr w:rsidR="00AB17AE" w:rsidRPr="00AB17AE" w:rsidTr="001A366B">
        <w:trPr>
          <w:trHeight w:val="103"/>
        </w:trPr>
        <w:tc>
          <w:tcPr>
            <w:tcW w:w="7763" w:type="dxa"/>
          </w:tcPr>
          <w:p w:rsidR="00AB17AE" w:rsidRPr="00AB17AE" w:rsidRDefault="00AB17AE" w:rsidP="00D111E9">
            <w:pPr>
              <w:pStyle w:val="Default"/>
              <w:rPr>
                <w:rFonts w:ascii="Arial" w:hAnsi="Arial" w:cs="Arial"/>
              </w:rPr>
            </w:pPr>
            <w:r w:rsidRPr="00AB17AE">
              <w:rPr>
                <w:rFonts w:ascii="Arial" w:hAnsi="Arial" w:cs="Arial"/>
              </w:rPr>
              <w:lastRenderedPageBreak/>
              <w:t>блок базовый (центральный, управления и иные) (в том числе С2000-КС, С2000М)</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3,3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блок линейный (выносной, расширения и иные) (в том числе С2000-4,  Сигнал-10, Сигнал-20М, Сигнал-20П, </w:t>
            </w:r>
            <w:r w:rsidR="00FD6D2E">
              <w:rPr>
                <w:rFonts w:ascii="Arial" w:hAnsi="Arial" w:cs="Arial"/>
              </w:rPr>
              <w:t xml:space="preserve">С2000-КДЛ, </w:t>
            </w:r>
            <w:r w:rsidRPr="00AB17AE">
              <w:rPr>
                <w:rFonts w:ascii="Arial" w:hAnsi="Arial" w:cs="Arial"/>
              </w:rPr>
              <w:t>С2000-БИ, С2000-БКИ)</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1,2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блок (устройство) объектовый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0,1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rPr>
              <w:t xml:space="preserve">Дополнительное оборудование: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пульт управления (в том числе С2000-К)</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0,6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адресный модуль управления на четыре реле (в том числе С2000-СП1, С2000-СП2, С2000-КПБ)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адресный расширитель ШС ( в том числе С2000-АР1, С2000-АР2, С2000-АР8)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0,2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шоковый усилитель двухпроводной сигнальной линии ( в том числе С2000-ПИ, БРИЗ)</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0,1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радиоприемное устройство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1,4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извещатель адресный радиоканальный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0,7 </w:t>
            </w:r>
          </w:p>
        </w:tc>
      </w:tr>
      <w:tr w:rsidR="00AB17AE" w:rsidRPr="00AB17AE" w:rsidTr="001A366B">
        <w:trPr>
          <w:trHeight w:val="103"/>
        </w:trPr>
        <w:tc>
          <w:tcPr>
            <w:tcW w:w="7763" w:type="dxa"/>
            <w:tcBorders>
              <w:bottom w:val="single" w:sz="6" w:space="0" w:color="auto"/>
            </w:tcBorders>
          </w:tcPr>
          <w:p w:rsidR="00AB17AE" w:rsidRPr="00AB17AE" w:rsidRDefault="00AB17AE" w:rsidP="00D02213">
            <w:pPr>
              <w:pStyle w:val="Default"/>
              <w:rPr>
                <w:rFonts w:ascii="Arial" w:hAnsi="Arial" w:cs="Arial"/>
              </w:rPr>
            </w:pPr>
            <w:r w:rsidRPr="00AB17AE">
              <w:rPr>
                <w:rFonts w:ascii="Arial" w:hAnsi="Arial" w:cs="Arial"/>
              </w:rPr>
              <w:t xml:space="preserve">пульт управления и индикации пользователя радиоканальный </w:t>
            </w:r>
          </w:p>
        </w:tc>
        <w:tc>
          <w:tcPr>
            <w:tcW w:w="2977" w:type="dxa"/>
            <w:tcBorders>
              <w:bottom w:val="single" w:sz="6" w:space="0" w:color="auto"/>
            </w:tcBorders>
          </w:tcPr>
          <w:p w:rsidR="00AB17AE" w:rsidRPr="00AB17AE" w:rsidRDefault="00AB17AE" w:rsidP="00D02213">
            <w:pPr>
              <w:pStyle w:val="Default"/>
              <w:rPr>
                <w:rFonts w:ascii="Arial" w:hAnsi="Arial" w:cs="Arial"/>
              </w:rPr>
            </w:pPr>
            <w:r w:rsidRPr="00AB17AE">
              <w:rPr>
                <w:rFonts w:ascii="Arial" w:hAnsi="Arial" w:cs="Arial"/>
              </w:rPr>
              <w:t xml:space="preserve">0,9 </w:t>
            </w:r>
          </w:p>
        </w:tc>
      </w:tr>
      <w:tr w:rsidR="00AB17AE" w:rsidRPr="00AB17AE" w:rsidTr="001A366B">
        <w:trPr>
          <w:trHeight w:val="103"/>
        </w:trPr>
        <w:tc>
          <w:tcPr>
            <w:tcW w:w="7763" w:type="dxa"/>
          </w:tcPr>
          <w:p w:rsidR="00AB17AE" w:rsidRPr="00AB17AE" w:rsidRDefault="00AB17AE" w:rsidP="00D02213">
            <w:pPr>
              <w:pStyle w:val="Default"/>
              <w:rPr>
                <w:rFonts w:ascii="Arial" w:hAnsi="Arial" w:cs="Arial"/>
              </w:rPr>
            </w:pPr>
            <w:r w:rsidRPr="00AB17AE">
              <w:rPr>
                <w:rFonts w:ascii="Arial" w:hAnsi="Arial" w:cs="Arial"/>
              </w:rPr>
              <w:t xml:space="preserve">пульт управления пользователя трехкнопочный радиоканальный </w:t>
            </w:r>
          </w:p>
        </w:tc>
        <w:tc>
          <w:tcPr>
            <w:tcW w:w="2977" w:type="dxa"/>
          </w:tcPr>
          <w:p w:rsidR="00AB17AE" w:rsidRPr="00AB17AE" w:rsidRDefault="00AB17AE" w:rsidP="00D02213">
            <w:pPr>
              <w:pStyle w:val="Default"/>
              <w:rPr>
                <w:rFonts w:ascii="Arial" w:hAnsi="Arial" w:cs="Arial"/>
              </w:rPr>
            </w:pPr>
            <w:r w:rsidRPr="00AB17AE">
              <w:rPr>
                <w:rFonts w:ascii="Arial" w:hAnsi="Arial" w:cs="Arial"/>
              </w:rPr>
              <w:t xml:space="preserve">0,2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b/>
                <w:bCs/>
              </w:rPr>
              <w:t xml:space="preserve">Системы передачи извещений </w:t>
            </w:r>
          </w:p>
        </w:tc>
      </w:tr>
      <w:tr w:rsidR="00AB17AE" w:rsidRPr="00AB17AE" w:rsidTr="001A366B">
        <w:tblPrEx>
          <w:tblBorders>
            <w:top w:val="nil"/>
            <w:left w:val="nil"/>
            <w:bottom w:val="nil"/>
            <w:right w:val="nil"/>
            <w:insideH w:val="none" w:sz="0" w:space="0" w:color="auto"/>
            <w:insideV w:val="none" w:sz="0" w:space="0" w:color="auto"/>
          </w:tblBorders>
        </w:tblPrEx>
        <w:trPr>
          <w:trHeight w:val="103"/>
        </w:trPr>
        <w:tc>
          <w:tcPr>
            <w:tcW w:w="7763" w:type="dxa"/>
            <w:tcBorders>
              <w:top w:val="single" w:sz="6" w:space="0" w:color="auto"/>
              <w:left w:val="single" w:sz="6" w:space="0" w:color="auto"/>
              <w:bottom w:val="single" w:sz="6" w:space="0" w:color="auto"/>
              <w:right w:val="single" w:sz="6" w:space="0" w:color="auto"/>
            </w:tcBorders>
          </w:tcPr>
          <w:p w:rsidR="00AB17AE" w:rsidRPr="00AB17AE" w:rsidRDefault="00AB17AE" w:rsidP="00D02213">
            <w:pPr>
              <w:pStyle w:val="Default"/>
              <w:rPr>
                <w:rFonts w:ascii="Arial" w:hAnsi="Arial" w:cs="Arial"/>
              </w:rPr>
            </w:pPr>
            <w:r w:rsidRPr="00AB17AE">
              <w:rPr>
                <w:rFonts w:ascii="Arial" w:hAnsi="Arial" w:cs="Arial"/>
              </w:rPr>
              <w:t>устройство оконечное двухшлейфное (в том числе УО-4С)</w:t>
            </w:r>
          </w:p>
        </w:tc>
        <w:tc>
          <w:tcPr>
            <w:tcW w:w="2977" w:type="dxa"/>
            <w:tcBorders>
              <w:top w:val="single" w:sz="6" w:space="0" w:color="auto"/>
              <w:left w:val="single" w:sz="6" w:space="0" w:color="auto"/>
              <w:bottom w:val="single" w:sz="6" w:space="0" w:color="auto"/>
              <w:right w:val="single" w:sz="6" w:space="0" w:color="auto"/>
            </w:tcBorders>
          </w:tcPr>
          <w:p w:rsidR="00AB17AE" w:rsidRPr="00AB17AE" w:rsidRDefault="00AB17AE" w:rsidP="00D02213">
            <w:pPr>
              <w:pStyle w:val="Default"/>
              <w:rPr>
                <w:rFonts w:ascii="Arial" w:hAnsi="Arial" w:cs="Arial"/>
              </w:rPr>
            </w:pPr>
            <w:r w:rsidRPr="00AB17AE">
              <w:rPr>
                <w:rFonts w:ascii="Arial" w:hAnsi="Arial" w:cs="Arial"/>
              </w:rPr>
              <w:t>0,2</w:t>
            </w:r>
          </w:p>
        </w:tc>
      </w:tr>
      <w:tr w:rsidR="00AB17AE" w:rsidRPr="00AB17AE" w:rsidTr="001A366B">
        <w:tblPrEx>
          <w:tblBorders>
            <w:top w:val="nil"/>
            <w:left w:val="nil"/>
            <w:bottom w:val="nil"/>
            <w:right w:val="nil"/>
            <w:insideH w:val="none" w:sz="0" w:space="0" w:color="auto"/>
            <w:insideV w:val="none" w:sz="0" w:space="0" w:color="auto"/>
          </w:tblBorders>
        </w:tblPrEx>
        <w:trPr>
          <w:trHeight w:val="103"/>
        </w:trPr>
        <w:tc>
          <w:tcPr>
            <w:tcW w:w="7763" w:type="dxa"/>
            <w:tcBorders>
              <w:top w:val="single" w:sz="6" w:space="0" w:color="auto"/>
              <w:left w:val="single" w:sz="6" w:space="0" w:color="auto"/>
              <w:bottom w:val="single" w:sz="6" w:space="0" w:color="auto"/>
              <w:right w:val="single" w:sz="6" w:space="0" w:color="auto"/>
            </w:tcBorders>
          </w:tcPr>
          <w:p w:rsidR="00AB17AE" w:rsidRPr="00AB17AE" w:rsidRDefault="00AB17AE" w:rsidP="00D02213">
            <w:pPr>
              <w:pStyle w:val="Default"/>
              <w:rPr>
                <w:rFonts w:ascii="Arial" w:hAnsi="Arial" w:cs="Arial"/>
              </w:rPr>
            </w:pPr>
            <w:r w:rsidRPr="00AB17AE">
              <w:rPr>
                <w:rFonts w:ascii="Arial" w:hAnsi="Arial" w:cs="Arial"/>
              </w:rPr>
              <w:t>устройство объектовое ( в том числе С2000-ИТ)</w:t>
            </w:r>
          </w:p>
        </w:tc>
        <w:tc>
          <w:tcPr>
            <w:tcW w:w="2977" w:type="dxa"/>
            <w:tcBorders>
              <w:top w:val="single" w:sz="6" w:space="0" w:color="auto"/>
              <w:left w:val="single" w:sz="6" w:space="0" w:color="auto"/>
              <w:bottom w:val="single" w:sz="6" w:space="0" w:color="auto"/>
              <w:right w:val="single" w:sz="6" w:space="0" w:color="auto"/>
            </w:tcBorders>
          </w:tcPr>
          <w:p w:rsidR="00AB17AE" w:rsidRPr="00AB17AE" w:rsidRDefault="00AB17AE" w:rsidP="00D02213">
            <w:pPr>
              <w:pStyle w:val="Default"/>
              <w:rPr>
                <w:rFonts w:ascii="Arial" w:hAnsi="Arial" w:cs="Arial"/>
              </w:rPr>
            </w:pPr>
            <w:r w:rsidRPr="00AB17AE">
              <w:rPr>
                <w:rFonts w:ascii="Arial" w:hAnsi="Arial" w:cs="Arial"/>
              </w:rPr>
              <w:t xml:space="preserve">1,0 </w:t>
            </w:r>
          </w:p>
        </w:tc>
      </w:tr>
      <w:tr w:rsidR="00AB17AE" w:rsidRPr="00AB17AE" w:rsidTr="001A366B">
        <w:tblPrEx>
          <w:tblBorders>
            <w:top w:val="nil"/>
            <w:left w:val="nil"/>
            <w:bottom w:val="nil"/>
            <w:right w:val="nil"/>
            <w:insideH w:val="none" w:sz="0" w:space="0" w:color="auto"/>
            <w:insideV w:val="none" w:sz="0" w:space="0" w:color="auto"/>
          </w:tblBorders>
        </w:tblPrEx>
        <w:trPr>
          <w:trHeight w:val="103"/>
        </w:trPr>
        <w:tc>
          <w:tcPr>
            <w:tcW w:w="7763" w:type="dxa"/>
            <w:tcBorders>
              <w:top w:val="single" w:sz="6" w:space="0" w:color="auto"/>
              <w:left w:val="single" w:sz="6" w:space="0" w:color="auto"/>
              <w:bottom w:val="single" w:sz="6" w:space="0" w:color="auto"/>
              <w:right w:val="single" w:sz="6" w:space="0" w:color="auto"/>
            </w:tcBorders>
          </w:tcPr>
          <w:p w:rsidR="00AB17AE" w:rsidRPr="00AB17AE" w:rsidRDefault="00AB17AE" w:rsidP="00D02213">
            <w:pPr>
              <w:pStyle w:val="Default"/>
              <w:rPr>
                <w:rFonts w:ascii="Arial" w:hAnsi="Arial" w:cs="Arial"/>
              </w:rPr>
            </w:pPr>
            <w:r w:rsidRPr="00AB17AE">
              <w:rPr>
                <w:rFonts w:ascii="Arial" w:hAnsi="Arial" w:cs="Arial"/>
              </w:rPr>
              <w:t>устройство объектовое с передатчиком и антенной (в том числе С2000-</w:t>
            </w:r>
            <w:r w:rsidRPr="00AB17AE">
              <w:rPr>
                <w:rFonts w:ascii="Arial" w:hAnsi="Arial" w:cs="Arial"/>
                <w:lang w:val="en-US"/>
              </w:rPr>
              <w:t>PGE</w:t>
            </w:r>
            <w:r w:rsidRPr="00AB17AE">
              <w:rPr>
                <w:rFonts w:ascii="Arial" w:hAnsi="Arial" w:cs="Arial"/>
              </w:rPr>
              <w:t xml:space="preserve">) </w:t>
            </w:r>
          </w:p>
        </w:tc>
        <w:tc>
          <w:tcPr>
            <w:tcW w:w="2977" w:type="dxa"/>
            <w:tcBorders>
              <w:top w:val="single" w:sz="6" w:space="0" w:color="auto"/>
              <w:left w:val="single" w:sz="6" w:space="0" w:color="auto"/>
              <w:bottom w:val="single" w:sz="6" w:space="0" w:color="auto"/>
              <w:right w:val="single" w:sz="6" w:space="0" w:color="auto"/>
            </w:tcBorders>
          </w:tcPr>
          <w:p w:rsidR="00AB17AE" w:rsidRPr="00AB17AE" w:rsidRDefault="00AB17AE" w:rsidP="00D02213">
            <w:pPr>
              <w:pStyle w:val="Default"/>
              <w:rPr>
                <w:rFonts w:ascii="Arial" w:hAnsi="Arial" w:cs="Arial"/>
              </w:rPr>
            </w:pPr>
            <w:r w:rsidRPr="00AB17AE">
              <w:rPr>
                <w:rFonts w:ascii="Arial" w:hAnsi="Arial" w:cs="Arial"/>
              </w:rPr>
              <w:t xml:space="preserve">1,8 </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rPr>
            </w:pPr>
            <w:r w:rsidRPr="00AB17AE">
              <w:rPr>
                <w:rFonts w:ascii="Arial" w:hAnsi="Arial" w:cs="Arial"/>
                <w:b/>
                <w:bCs/>
              </w:rPr>
              <w:t>Источники электропитания</w:t>
            </w:r>
          </w:p>
        </w:tc>
      </w:tr>
      <w:tr w:rsidR="00AB17AE" w:rsidRPr="00AB17AE" w:rsidTr="001A366B">
        <w:trPr>
          <w:trHeight w:val="103"/>
        </w:trPr>
        <w:tc>
          <w:tcPr>
            <w:tcW w:w="7763" w:type="dxa"/>
          </w:tcPr>
          <w:tbl>
            <w:tblPr>
              <w:tblW w:w="9330" w:type="dxa"/>
              <w:tblBorders>
                <w:top w:val="nil"/>
                <w:left w:val="nil"/>
                <w:bottom w:val="nil"/>
                <w:right w:val="nil"/>
              </w:tblBorders>
              <w:tblLayout w:type="fixed"/>
              <w:tblLook w:val="0000" w:firstRow="0" w:lastRow="0" w:firstColumn="0" w:lastColumn="0" w:noHBand="0" w:noVBand="0"/>
            </w:tblPr>
            <w:tblGrid>
              <w:gridCol w:w="9330"/>
            </w:tblGrid>
            <w:tr w:rsidR="00AB17AE" w:rsidRPr="00AB17AE" w:rsidTr="00D02213">
              <w:trPr>
                <w:trHeight w:val="103"/>
              </w:trPr>
              <w:tc>
                <w:tcPr>
                  <w:tcW w:w="9330" w:type="dxa"/>
                </w:tcPr>
                <w:p w:rsidR="00AB17AE" w:rsidRPr="00AB17AE" w:rsidRDefault="00AB17AE" w:rsidP="00D02213">
                  <w:pPr>
                    <w:pStyle w:val="Default"/>
                    <w:rPr>
                      <w:rFonts w:ascii="Arial" w:hAnsi="Arial" w:cs="Arial"/>
                    </w:rPr>
                  </w:pPr>
                  <w:r w:rsidRPr="00AB17AE">
                    <w:rPr>
                      <w:rFonts w:ascii="Arial" w:hAnsi="Arial" w:cs="Arial"/>
                    </w:rPr>
                    <w:t>Свыше 200 мА (в том числе РИП, РИП-</w:t>
                  </w:r>
                  <w:r w:rsidRPr="00AB17AE">
                    <w:rPr>
                      <w:rFonts w:ascii="Arial" w:hAnsi="Arial" w:cs="Arial"/>
                      <w:lang w:val="en-US"/>
                    </w:rPr>
                    <w:t>RS</w:t>
                  </w:r>
                  <w:r w:rsidRPr="00AB17AE">
                    <w:rPr>
                      <w:rFonts w:ascii="Arial" w:hAnsi="Arial" w:cs="Arial"/>
                    </w:rPr>
                    <w:t>)</w:t>
                  </w:r>
                </w:p>
              </w:tc>
            </w:tr>
          </w:tbl>
          <w:p w:rsidR="00AB17AE" w:rsidRPr="00AB17AE" w:rsidRDefault="00AB17AE" w:rsidP="00D02213">
            <w:pPr>
              <w:pStyle w:val="Default"/>
              <w:rPr>
                <w:rFonts w:ascii="Arial" w:hAnsi="Arial" w:cs="Arial"/>
              </w:rPr>
            </w:pPr>
          </w:p>
        </w:tc>
        <w:tc>
          <w:tcPr>
            <w:tcW w:w="2977" w:type="dxa"/>
          </w:tcPr>
          <w:p w:rsidR="00AB17AE" w:rsidRPr="00AB17AE" w:rsidRDefault="00AB17AE" w:rsidP="00D02213">
            <w:pPr>
              <w:pStyle w:val="Default"/>
              <w:rPr>
                <w:rFonts w:ascii="Arial" w:hAnsi="Arial" w:cs="Arial"/>
              </w:rPr>
            </w:pPr>
            <w:r w:rsidRPr="00AB17AE">
              <w:rPr>
                <w:rFonts w:ascii="Arial" w:hAnsi="Arial" w:cs="Arial"/>
              </w:rPr>
              <w:t>0,3</w:t>
            </w:r>
          </w:p>
        </w:tc>
      </w:tr>
      <w:tr w:rsidR="00AB17AE" w:rsidRPr="00AB17AE" w:rsidTr="001A366B">
        <w:trPr>
          <w:trHeight w:val="103"/>
        </w:trPr>
        <w:tc>
          <w:tcPr>
            <w:tcW w:w="7763" w:type="dxa"/>
          </w:tcPr>
          <w:tbl>
            <w:tblPr>
              <w:tblW w:w="0" w:type="auto"/>
              <w:tblBorders>
                <w:top w:val="nil"/>
                <w:left w:val="nil"/>
                <w:bottom w:val="nil"/>
                <w:right w:val="nil"/>
              </w:tblBorders>
              <w:tblLayout w:type="fixed"/>
              <w:tblLook w:val="0000" w:firstRow="0" w:lastRow="0" w:firstColumn="0" w:lastColumn="0" w:noHBand="0" w:noVBand="0"/>
            </w:tblPr>
            <w:tblGrid>
              <w:gridCol w:w="4665"/>
              <w:gridCol w:w="4665"/>
            </w:tblGrid>
            <w:tr w:rsidR="00AB17AE" w:rsidRPr="00AB17AE" w:rsidTr="00D02213">
              <w:trPr>
                <w:trHeight w:val="151"/>
              </w:trPr>
              <w:tc>
                <w:tcPr>
                  <w:tcW w:w="9330" w:type="dxa"/>
                  <w:gridSpan w:val="2"/>
                </w:tcPr>
                <w:p w:rsidR="00AB17AE" w:rsidRPr="00AB17AE" w:rsidRDefault="00AB17AE" w:rsidP="00D02213">
                  <w:pPr>
                    <w:pStyle w:val="Default"/>
                    <w:rPr>
                      <w:rFonts w:ascii="Arial" w:hAnsi="Arial" w:cs="Arial"/>
                    </w:rPr>
                  </w:pPr>
                  <w:r w:rsidRPr="00AB17AE">
                    <w:rPr>
                      <w:rFonts w:ascii="Arial" w:hAnsi="Arial" w:cs="Arial"/>
                    </w:rPr>
                    <w:t>Обслуживаемая аккумуляторная батарея емкостью до 360 А · ч</w:t>
                  </w:r>
                </w:p>
                <w:p w:rsidR="00AB17AE" w:rsidRPr="00AB17AE" w:rsidRDefault="00AB17AE" w:rsidP="00D02213">
                  <w:pPr>
                    <w:pStyle w:val="Default"/>
                    <w:rPr>
                      <w:rFonts w:ascii="Arial" w:hAnsi="Arial" w:cs="Arial"/>
                    </w:rPr>
                  </w:pPr>
                  <w:r w:rsidRPr="00AB17AE">
                    <w:rPr>
                      <w:rFonts w:ascii="Arial" w:hAnsi="Arial" w:cs="Arial"/>
                    </w:rPr>
                    <w:t xml:space="preserve">напряжением: </w:t>
                  </w:r>
                </w:p>
              </w:tc>
            </w:tr>
            <w:tr w:rsidR="00AB17AE" w:rsidRPr="00AB17AE" w:rsidTr="00D02213">
              <w:trPr>
                <w:trHeight w:val="103"/>
              </w:trPr>
              <w:tc>
                <w:tcPr>
                  <w:tcW w:w="4665" w:type="dxa"/>
                </w:tcPr>
                <w:p w:rsidR="00AB17AE" w:rsidRPr="00AB17AE" w:rsidRDefault="00AB17AE" w:rsidP="00D02213">
                  <w:pPr>
                    <w:pStyle w:val="Default"/>
                    <w:rPr>
                      <w:rFonts w:ascii="Arial" w:hAnsi="Arial" w:cs="Arial"/>
                    </w:rPr>
                  </w:pPr>
                  <w:r w:rsidRPr="00AB17AE">
                    <w:rPr>
                      <w:rFonts w:ascii="Arial" w:hAnsi="Arial" w:cs="Arial"/>
                    </w:rPr>
                    <w:t xml:space="preserve">12 В </w:t>
                  </w:r>
                </w:p>
              </w:tc>
              <w:tc>
                <w:tcPr>
                  <w:tcW w:w="4665" w:type="dxa"/>
                </w:tcPr>
                <w:p w:rsidR="00AB17AE" w:rsidRPr="00AB17AE" w:rsidRDefault="00AB17AE" w:rsidP="00D02213">
                  <w:pPr>
                    <w:pStyle w:val="Default"/>
                    <w:rPr>
                      <w:rFonts w:ascii="Arial" w:hAnsi="Arial" w:cs="Arial"/>
                    </w:rPr>
                  </w:pPr>
                </w:p>
              </w:tc>
            </w:tr>
            <w:tr w:rsidR="00AB17AE" w:rsidRPr="00AB17AE" w:rsidTr="00D02213">
              <w:trPr>
                <w:trHeight w:val="103"/>
              </w:trPr>
              <w:tc>
                <w:tcPr>
                  <w:tcW w:w="4665" w:type="dxa"/>
                </w:tcPr>
                <w:p w:rsidR="00AB17AE" w:rsidRPr="00AB17AE" w:rsidRDefault="00AB17AE" w:rsidP="00D02213">
                  <w:pPr>
                    <w:pStyle w:val="Default"/>
                    <w:rPr>
                      <w:rFonts w:ascii="Arial" w:hAnsi="Arial" w:cs="Arial"/>
                    </w:rPr>
                  </w:pPr>
                  <w:r w:rsidRPr="00AB17AE">
                    <w:rPr>
                      <w:rFonts w:ascii="Arial" w:hAnsi="Arial" w:cs="Arial"/>
                    </w:rPr>
                    <w:t xml:space="preserve">24 В </w:t>
                  </w:r>
                </w:p>
              </w:tc>
              <w:tc>
                <w:tcPr>
                  <w:tcW w:w="4665" w:type="dxa"/>
                </w:tcPr>
                <w:p w:rsidR="00AB17AE" w:rsidRPr="00AB17AE" w:rsidRDefault="00AB17AE" w:rsidP="00D02213">
                  <w:pPr>
                    <w:pStyle w:val="Default"/>
                    <w:rPr>
                      <w:rFonts w:ascii="Arial" w:hAnsi="Arial" w:cs="Arial"/>
                    </w:rPr>
                  </w:pPr>
                </w:p>
              </w:tc>
            </w:tr>
          </w:tbl>
          <w:p w:rsidR="00AB17AE" w:rsidRPr="00AB17AE" w:rsidRDefault="00AB17AE" w:rsidP="00D02213">
            <w:pPr>
              <w:pStyle w:val="Default"/>
              <w:rPr>
                <w:rFonts w:ascii="Arial" w:hAnsi="Arial" w:cs="Arial"/>
              </w:rPr>
            </w:pPr>
          </w:p>
        </w:tc>
        <w:tc>
          <w:tcPr>
            <w:tcW w:w="2977" w:type="dxa"/>
          </w:tcPr>
          <w:p w:rsidR="00AB17AE" w:rsidRPr="00AB17AE" w:rsidRDefault="00AB17AE" w:rsidP="00D02213">
            <w:pPr>
              <w:pStyle w:val="Default"/>
              <w:rPr>
                <w:rFonts w:ascii="Arial" w:hAnsi="Arial" w:cs="Arial"/>
              </w:rPr>
            </w:pPr>
          </w:p>
          <w:p w:rsidR="00AB17AE" w:rsidRPr="00AB17AE" w:rsidRDefault="00AB17AE" w:rsidP="00D02213">
            <w:pPr>
              <w:pStyle w:val="Default"/>
              <w:rPr>
                <w:rFonts w:ascii="Arial" w:hAnsi="Arial" w:cs="Arial"/>
              </w:rPr>
            </w:pPr>
          </w:p>
          <w:p w:rsidR="00AB17AE" w:rsidRPr="00AB17AE" w:rsidRDefault="00AB17AE" w:rsidP="00D02213">
            <w:pPr>
              <w:pStyle w:val="Default"/>
              <w:rPr>
                <w:rFonts w:ascii="Arial" w:hAnsi="Arial" w:cs="Arial"/>
              </w:rPr>
            </w:pPr>
            <w:r w:rsidRPr="00AB17AE">
              <w:rPr>
                <w:rFonts w:ascii="Arial" w:hAnsi="Arial" w:cs="Arial"/>
              </w:rPr>
              <w:t>1,5</w:t>
            </w:r>
          </w:p>
          <w:p w:rsidR="00AB17AE" w:rsidRPr="00AB17AE" w:rsidRDefault="00AB17AE" w:rsidP="00D02213">
            <w:pPr>
              <w:pStyle w:val="Default"/>
              <w:rPr>
                <w:rFonts w:ascii="Arial" w:hAnsi="Arial" w:cs="Arial"/>
              </w:rPr>
            </w:pPr>
            <w:r w:rsidRPr="00AB17AE">
              <w:rPr>
                <w:rFonts w:ascii="Arial" w:hAnsi="Arial" w:cs="Arial"/>
              </w:rPr>
              <w:t>2,0</w:t>
            </w:r>
          </w:p>
        </w:tc>
      </w:tr>
      <w:tr w:rsidR="00AB17AE" w:rsidRPr="00AB17AE" w:rsidTr="001A366B">
        <w:trPr>
          <w:trHeight w:val="103"/>
        </w:trPr>
        <w:tc>
          <w:tcPr>
            <w:tcW w:w="10740" w:type="dxa"/>
            <w:gridSpan w:val="2"/>
          </w:tcPr>
          <w:p w:rsidR="00AB17AE" w:rsidRPr="00AB17AE" w:rsidRDefault="00AB17AE" w:rsidP="00D02213">
            <w:pPr>
              <w:pStyle w:val="Default"/>
              <w:rPr>
                <w:rFonts w:ascii="Arial" w:hAnsi="Arial" w:cs="Arial"/>
                <w:b/>
              </w:rPr>
            </w:pPr>
            <w:r w:rsidRPr="00AB17AE">
              <w:rPr>
                <w:rFonts w:ascii="Arial" w:hAnsi="Arial" w:cs="Arial"/>
                <w:b/>
              </w:rPr>
              <w:t>Оповещатели</w:t>
            </w:r>
          </w:p>
        </w:tc>
      </w:tr>
      <w:tr w:rsidR="00AB17AE" w:rsidRPr="00AB17AE" w:rsidTr="001A366B">
        <w:trPr>
          <w:trHeight w:val="103"/>
        </w:trPr>
        <w:tc>
          <w:tcPr>
            <w:tcW w:w="7763" w:type="dxa"/>
          </w:tcPr>
          <w:tbl>
            <w:tblPr>
              <w:tblW w:w="0" w:type="auto"/>
              <w:tblBorders>
                <w:top w:val="nil"/>
                <w:left w:val="nil"/>
                <w:bottom w:val="nil"/>
                <w:right w:val="nil"/>
              </w:tblBorders>
              <w:tblLayout w:type="fixed"/>
              <w:tblLook w:val="0000" w:firstRow="0" w:lastRow="0" w:firstColumn="0" w:lastColumn="0" w:noHBand="0" w:noVBand="0"/>
            </w:tblPr>
            <w:tblGrid>
              <w:gridCol w:w="4665"/>
            </w:tblGrid>
            <w:tr w:rsidR="00AB17AE" w:rsidRPr="00AB17AE" w:rsidTr="00D02213">
              <w:trPr>
                <w:trHeight w:val="103"/>
              </w:trPr>
              <w:tc>
                <w:tcPr>
                  <w:tcW w:w="4665" w:type="dxa"/>
                </w:tcPr>
                <w:p w:rsidR="00AB17AE" w:rsidRPr="00AB17AE" w:rsidRDefault="00AB17AE" w:rsidP="00D02213">
                  <w:pPr>
                    <w:pStyle w:val="Default"/>
                    <w:rPr>
                      <w:rFonts w:ascii="Arial" w:hAnsi="Arial" w:cs="Arial"/>
                    </w:rPr>
                  </w:pPr>
                  <w:r w:rsidRPr="00AB17AE">
                    <w:rPr>
                      <w:rFonts w:ascii="Arial" w:hAnsi="Arial" w:cs="Arial"/>
                    </w:rPr>
                    <w:t xml:space="preserve">Любого типа </w:t>
                  </w:r>
                </w:p>
              </w:tc>
            </w:tr>
          </w:tbl>
          <w:p w:rsidR="00AB17AE" w:rsidRPr="00AB17AE" w:rsidRDefault="00AB17AE" w:rsidP="00D02213">
            <w:pPr>
              <w:pStyle w:val="Default"/>
              <w:rPr>
                <w:rFonts w:ascii="Arial" w:hAnsi="Arial" w:cs="Arial"/>
              </w:rPr>
            </w:pPr>
          </w:p>
        </w:tc>
        <w:tc>
          <w:tcPr>
            <w:tcW w:w="2977" w:type="dxa"/>
          </w:tcPr>
          <w:tbl>
            <w:tblPr>
              <w:tblW w:w="0" w:type="auto"/>
              <w:tblBorders>
                <w:top w:val="nil"/>
                <w:left w:val="nil"/>
                <w:bottom w:val="nil"/>
                <w:right w:val="nil"/>
              </w:tblBorders>
              <w:tblLayout w:type="fixed"/>
              <w:tblLook w:val="0000" w:firstRow="0" w:lastRow="0" w:firstColumn="0" w:lastColumn="0" w:noHBand="0" w:noVBand="0"/>
            </w:tblPr>
            <w:tblGrid>
              <w:gridCol w:w="4665"/>
            </w:tblGrid>
            <w:tr w:rsidR="00AB17AE" w:rsidRPr="00AB17AE" w:rsidTr="00D02213">
              <w:trPr>
                <w:trHeight w:val="103"/>
              </w:trPr>
              <w:tc>
                <w:tcPr>
                  <w:tcW w:w="4665" w:type="dxa"/>
                </w:tcPr>
                <w:p w:rsidR="00AB17AE" w:rsidRPr="00AB17AE" w:rsidRDefault="00AB17AE" w:rsidP="00D02213">
                  <w:pPr>
                    <w:pStyle w:val="Default"/>
                    <w:rPr>
                      <w:rFonts w:ascii="Arial" w:hAnsi="Arial" w:cs="Arial"/>
                    </w:rPr>
                  </w:pPr>
                  <w:r w:rsidRPr="00AB17AE">
                    <w:rPr>
                      <w:rFonts w:ascii="Arial" w:hAnsi="Arial" w:cs="Arial"/>
                    </w:rPr>
                    <w:t xml:space="preserve">0,1 </w:t>
                  </w:r>
                </w:p>
              </w:tc>
            </w:tr>
          </w:tbl>
          <w:p w:rsidR="00AB17AE" w:rsidRPr="00AB17AE" w:rsidRDefault="00AB17AE" w:rsidP="00D02213">
            <w:pPr>
              <w:pStyle w:val="Default"/>
              <w:rPr>
                <w:rFonts w:ascii="Arial" w:hAnsi="Arial" w:cs="Arial"/>
              </w:rPr>
            </w:pPr>
          </w:p>
        </w:tc>
      </w:tr>
    </w:tbl>
    <w:p w:rsidR="00AB17AE" w:rsidRPr="007F607E" w:rsidRDefault="00AB17AE" w:rsidP="00AB17AE">
      <w:pPr>
        <w:pStyle w:val="Default"/>
        <w:rPr>
          <w:rFonts w:ascii="Arial" w:hAnsi="Arial" w:cs="Arial"/>
        </w:rPr>
      </w:pPr>
      <w:r w:rsidRPr="007F607E">
        <w:rPr>
          <w:rFonts w:ascii="Arial" w:hAnsi="Arial" w:cs="Arial"/>
          <w:bCs/>
        </w:rPr>
        <w:t xml:space="preserve">*Примечание: </w:t>
      </w:r>
    </w:p>
    <w:p w:rsidR="00AB17AE" w:rsidRDefault="00AB17AE" w:rsidP="00AB17AE">
      <w:pPr>
        <w:spacing w:after="0"/>
        <w:rPr>
          <w:rFonts w:cs="Arial"/>
          <w:szCs w:val="24"/>
        </w:rPr>
      </w:pPr>
      <w:r w:rsidRPr="00150FC1">
        <w:rPr>
          <w:rFonts w:cs="Arial"/>
          <w:szCs w:val="24"/>
        </w:rPr>
        <w:t>Условная установка - принятая за расчетную единица нормы технического обслуживания технических средств, равная 1,67 часа.</w:t>
      </w:r>
    </w:p>
    <w:p w:rsidR="00AB17AE" w:rsidRDefault="00AB17AE" w:rsidP="00AB17AE">
      <w:pPr>
        <w:rPr>
          <w:rFonts w:cs="Arial"/>
          <w:szCs w:val="24"/>
        </w:rPr>
      </w:pPr>
      <w:r>
        <w:rPr>
          <w:rFonts w:cs="Arial"/>
          <w:szCs w:val="24"/>
        </w:rPr>
        <w:br w:type="page"/>
      </w:r>
    </w:p>
    <w:p w:rsidR="00AB17AE" w:rsidRPr="00AC1C7E" w:rsidRDefault="00AB17AE" w:rsidP="00F36151">
      <w:pPr>
        <w:pStyle w:val="21"/>
      </w:pPr>
      <w:bookmarkStart w:id="234" w:name="_Ref470861196"/>
      <w:bookmarkStart w:id="235" w:name="_Toc473623138"/>
      <w:r w:rsidRPr="00AC1C7E">
        <w:lastRenderedPageBreak/>
        <w:t>Рекомендации по предотвращению и анализу ложных срабатываний в СОС</w:t>
      </w:r>
      <w:bookmarkEnd w:id="234"/>
      <w:bookmarkEnd w:id="235"/>
    </w:p>
    <w:p w:rsidR="00AB17AE" w:rsidRPr="00BB7657" w:rsidRDefault="00AB17AE" w:rsidP="00AB17AE">
      <w:pPr>
        <w:pStyle w:val="a8"/>
        <w:spacing w:before="0" w:beforeAutospacing="0" w:after="0" w:afterAutospacing="0"/>
        <w:ind w:firstLine="567"/>
        <w:jc w:val="both"/>
        <w:rPr>
          <w:rFonts w:ascii="Arial" w:hAnsi="Arial" w:cs="Arial"/>
          <w:color w:val="333333"/>
        </w:rPr>
      </w:pPr>
      <w:r w:rsidRPr="00BB7657">
        <w:rPr>
          <w:rFonts w:ascii="Arial" w:hAnsi="Arial" w:cs="Arial"/>
          <w:color w:val="333333"/>
        </w:rPr>
        <w:t xml:space="preserve">Рекомендации по снижению количества ложных срабатываний технических средств охранной сигнализации </w:t>
      </w:r>
      <w:r w:rsidR="00711CE3">
        <w:rPr>
          <w:rFonts w:ascii="Arial" w:hAnsi="Arial" w:cs="Arial"/>
          <w:color w:val="333333"/>
        </w:rPr>
        <w:t xml:space="preserve">подробно </w:t>
      </w:r>
      <w:r w:rsidRPr="00BB7657">
        <w:rPr>
          <w:rFonts w:ascii="Arial" w:hAnsi="Arial" w:cs="Arial"/>
          <w:color w:val="333333"/>
        </w:rPr>
        <w:t>изложены в Р 78.36.012-2002 (Ложные срабатывания технических средств охранной сигнализации и методы борьбы с ними: Рекомендации. – М.: НИЦ «Охрана).</w:t>
      </w:r>
    </w:p>
    <w:p w:rsidR="00AB17AE" w:rsidRPr="00BB7657" w:rsidRDefault="00711CE3" w:rsidP="00AB17AE">
      <w:pPr>
        <w:pStyle w:val="a8"/>
        <w:spacing w:before="0" w:beforeAutospacing="0" w:after="0" w:afterAutospacing="0"/>
        <w:ind w:firstLine="567"/>
        <w:jc w:val="both"/>
        <w:rPr>
          <w:rFonts w:ascii="Arial" w:hAnsi="Arial" w:cs="Arial"/>
          <w:color w:val="333333"/>
        </w:rPr>
      </w:pPr>
      <w:r>
        <w:rPr>
          <w:rFonts w:ascii="Arial" w:hAnsi="Arial" w:cs="Arial"/>
          <w:color w:val="333333"/>
        </w:rPr>
        <w:t xml:space="preserve">В ИСО «Орион» </w:t>
      </w:r>
      <w:r w:rsidR="00F35AFF">
        <w:rPr>
          <w:rFonts w:ascii="Arial" w:hAnsi="Arial" w:cs="Arial"/>
          <w:color w:val="333333"/>
        </w:rPr>
        <w:t xml:space="preserve">также </w:t>
      </w:r>
      <w:r>
        <w:rPr>
          <w:rFonts w:ascii="Arial" w:hAnsi="Arial" w:cs="Arial"/>
          <w:color w:val="333333"/>
        </w:rPr>
        <w:t>д</w:t>
      </w:r>
      <w:r w:rsidR="00AB17AE" w:rsidRPr="00BB7657">
        <w:rPr>
          <w:rFonts w:ascii="Arial" w:hAnsi="Arial" w:cs="Arial"/>
          <w:color w:val="333333"/>
        </w:rPr>
        <w:t>ля минимизации количества нештатных срабатываний СОС:</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Измените заводской пароль доступа к функциям пульта С2000M</w:t>
      </w:r>
      <w:r w:rsidR="008D69BF">
        <w:rPr>
          <w:rFonts w:ascii="Arial" w:hAnsi="Arial" w:cs="Arial"/>
          <w:color w:val="333333"/>
        </w:rPr>
        <w:t xml:space="preserve"> (С2000)</w:t>
      </w:r>
      <w:r w:rsidRPr="00BB7657">
        <w:rPr>
          <w:rFonts w:ascii="Arial" w:hAnsi="Arial" w:cs="Arial"/>
          <w:color w:val="333333"/>
        </w:rPr>
        <w:t xml:space="preserve"> на пароль, не содержащий линейных цифровых комбинаций типа 1111, 2222, 1234 и т.д.</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Ограничьте количество и введите строгий учет электронных ключей, имеющими  права управления зонами (разделами) СОС.</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Не допускайте в зоне действия охранных извещателей источников физических факторов, схожих с факторами обнаружения</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 xml:space="preserve">Не допускайте замены охранных извещателей на другие типы без согласования с организацией-разработчиком проектной документации.  </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 xml:space="preserve">Не изменяйте места расположения оборудования, предусмотренного проектом, без согласования с организацией-разработчиком проектной документации.  </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Не допускайте эксплуатацию СОС без резервного питания.</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Следите за состоянием контура заземления и грозозащитного контура.</w:t>
      </w:r>
    </w:p>
    <w:p w:rsidR="00AB17AE" w:rsidRPr="00BB7657" w:rsidRDefault="00AB17AE" w:rsidP="00DB3A5D">
      <w:pPr>
        <w:pStyle w:val="a8"/>
        <w:numPr>
          <w:ilvl w:val="0"/>
          <w:numId w:val="19"/>
        </w:numPr>
        <w:tabs>
          <w:tab w:val="left" w:pos="1134"/>
        </w:tabs>
        <w:spacing w:before="0" w:beforeAutospacing="0" w:after="0" w:afterAutospacing="0"/>
        <w:ind w:left="0" w:firstLine="709"/>
        <w:jc w:val="both"/>
        <w:rPr>
          <w:rFonts w:ascii="Arial" w:hAnsi="Arial" w:cs="Arial"/>
          <w:color w:val="333333"/>
        </w:rPr>
      </w:pPr>
      <w:r w:rsidRPr="00BB7657">
        <w:rPr>
          <w:rFonts w:ascii="Arial" w:hAnsi="Arial" w:cs="Arial"/>
          <w:color w:val="333333"/>
        </w:rPr>
        <w:t>Осуществляйте регулярное протоколирование событий из кольцевого буфера памяти пульта С2000M</w:t>
      </w:r>
      <w:r w:rsidR="008D69BF">
        <w:rPr>
          <w:rFonts w:ascii="Arial" w:hAnsi="Arial" w:cs="Arial"/>
          <w:color w:val="333333"/>
        </w:rPr>
        <w:t xml:space="preserve"> </w:t>
      </w:r>
      <w:r w:rsidR="001A238F">
        <w:rPr>
          <w:rFonts w:ascii="Arial" w:hAnsi="Arial" w:cs="Arial"/>
          <w:color w:val="333333"/>
        </w:rPr>
        <w:t>с</w:t>
      </w:r>
      <w:r w:rsidRPr="00BB7657">
        <w:rPr>
          <w:rFonts w:ascii="Arial" w:hAnsi="Arial" w:cs="Arial"/>
          <w:color w:val="333333"/>
        </w:rPr>
        <w:t xml:space="preserve"> учетом его объема — </w:t>
      </w:r>
      <w:r w:rsidR="001A238F">
        <w:rPr>
          <w:rFonts w:ascii="Arial" w:hAnsi="Arial" w:cs="Arial"/>
          <w:color w:val="333333"/>
        </w:rPr>
        <w:t>8000</w:t>
      </w:r>
      <w:r w:rsidRPr="00BB7657">
        <w:rPr>
          <w:rFonts w:ascii="Arial" w:hAnsi="Arial" w:cs="Arial"/>
          <w:color w:val="333333"/>
        </w:rPr>
        <w:t xml:space="preserve"> событи</w:t>
      </w:r>
      <w:r w:rsidR="001A238F">
        <w:rPr>
          <w:rFonts w:ascii="Arial" w:hAnsi="Arial" w:cs="Arial"/>
          <w:color w:val="333333"/>
        </w:rPr>
        <w:t>й</w:t>
      </w:r>
      <w:r w:rsidRPr="00BB7657">
        <w:rPr>
          <w:rFonts w:ascii="Arial" w:hAnsi="Arial" w:cs="Arial"/>
          <w:color w:val="333333"/>
        </w:rPr>
        <w:t>. Эта информация может стать дополнительным подтверждением своевременного проведения технического обслуживания или быть полезной при анализе других эксплуатационных вопросов.  Для считывания событий можно использовать бесплатную программу PKUEventReader, высылаемую из НВП «Болид» по запросу вместе со схемой подключения компьютера к пульту С2000M. Если пульт С2000M в схеме СПС постоянно подключен к операторской станции пожарного мониторинга (персональный компьютер с программным обеспечением АРМ</w:t>
      </w:r>
      <w:r w:rsidR="00D111E9">
        <w:rPr>
          <w:rFonts w:ascii="Arial" w:hAnsi="Arial" w:cs="Arial"/>
          <w:color w:val="333333"/>
        </w:rPr>
        <w:t xml:space="preserve"> </w:t>
      </w:r>
      <w:r w:rsidRPr="00BB7657">
        <w:rPr>
          <w:rFonts w:ascii="Arial" w:hAnsi="Arial" w:cs="Arial"/>
          <w:color w:val="333333"/>
        </w:rPr>
        <w:t xml:space="preserve">«Орион Про»), то запись событий непрерывно ведется в </w:t>
      </w:r>
      <w:r w:rsidR="001A238F">
        <w:rPr>
          <w:rFonts w:ascii="Arial" w:hAnsi="Arial" w:cs="Arial"/>
          <w:color w:val="333333"/>
        </w:rPr>
        <w:t>б</w:t>
      </w:r>
      <w:r w:rsidRPr="00BB7657">
        <w:rPr>
          <w:rFonts w:ascii="Arial" w:hAnsi="Arial" w:cs="Arial"/>
          <w:color w:val="333333"/>
        </w:rPr>
        <w:t xml:space="preserve">азе данных АРМ «Орион Про» и дополнительные действия по их протоколированию не требуются. </w:t>
      </w:r>
    </w:p>
    <w:p w:rsidR="00AB17AE" w:rsidRDefault="00AB17AE" w:rsidP="00CB26A6">
      <w:pPr>
        <w:pStyle w:val="a8"/>
        <w:tabs>
          <w:tab w:val="left" w:pos="1134"/>
        </w:tabs>
        <w:spacing w:before="0" w:beforeAutospacing="0" w:after="0" w:afterAutospacing="0"/>
        <w:jc w:val="both"/>
        <w:rPr>
          <w:rFonts w:ascii="Arial" w:hAnsi="Arial" w:cs="Arial"/>
          <w:b/>
          <w:color w:val="333333"/>
        </w:rPr>
      </w:pPr>
    </w:p>
    <w:p w:rsidR="00AB17AE" w:rsidRDefault="00AB17AE" w:rsidP="00AB17AE">
      <w:pPr>
        <w:rPr>
          <w:rFonts w:cs="Arial"/>
          <w:szCs w:val="24"/>
          <w:lang w:eastAsia="ru-RU"/>
        </w:rPr>
      </w:pPr>
      <w:r>
        <w:rPr>
          <w:rFonts w:cs="Arial"/>
          <w:szCs w:val="24"/>
          <w:lang w:eastAsia="ru-RU"/>
        </w:rPr>
        <w:br w:type="page"/>
      </w:r>
    </w:p>
    <w:p w:rsidR="00A157E8" w:rsidRPr="00710666" w:rsidRDefault="0071314A" w:rsidP="00F36151">
      <w:pPr>
        <w:pStyle w:val="21"/>
      </w:pPr>
      <w:bookmarkStart w:id="236" w:name="_Ref470791454"/>
      <w:bookmarkStart w:id="237" w:name="_Toc473623139"/>
      <w:r>
        <w:lastRenderedPageBreak/>
        <w:t>Акт приёмки системы охранной сигнализации</w:t>
      </w:r>
      <w:bookmarkEnd w:id="236"/>
      <w:bookmarkEnd w:id="237"/>
    </w:p>
    <w:p w:rsidR="00A157E8" w:rsidRPr="00572EA1" w:rsidRDefault="00A157E8" w:rsidP="00572EA1">
      <w:pPr>
        <w:jc w:val="center"/>
        <w:rPr>
          <w:rFonts w:cs="Arial"/>
          <w:b/>
          <w:szCs w:val="24"/>
        </w:rPr>
      </w:pPr>
      <w:r w:rsidRPr="00572EA1">
        <w:rPr>
          <w:rStyle w:val="afe"/>
          <w:rFonts w:cs="Arial"/>
          <w:szCs w:val="24"/>
        </w:rPr>
        <w:t>АКТ</w:t>
      </w:r>
      <w:r w:rsidRPr="00572EA1">
        <w:rPr>
          <w:rFonts w:cs="Arial"/>
          <w:b/>
          <w:szCs w:val="24"/>
        </w:rPr>
        <w:br/>
        <w:t>приемки системы охранной сигнализации</w:t>
      </w:r>
    </w:p>
    <w:p w:rsidR="00A157E8" w:rsidRPr="00572EA1" w:rsidRDefault="00A157E8" w:rsidP="00572EA1">
      <w:pPr>
        <w:jc w:val="center"/>
        <w:rPr>
          <w:rFonts w:cs="Arial"/>
          <w:b/>
          <w:szCs w:val="24"/>
        </w:rPr>
      </w:pPr>
      <w:r w:rsidRPr="00572EA1">
        <w:rPr>
          <w:rFonts w:cs="Arial"/>
          <w:b/>
          <w:szCs w:val="24"/>
        </w:rPr>
        <w:t>(форма)</w:t>
      </w:r>
    </w:p>
    <w:p w:rsidR="00A157E8" w:rsidRPr="00710666" w:rsidRDefault="00A157E8" w:rsidP="00A157E8">
      <w:pPr>
        <w:pStyle w:val="a8"/>
        <w:rPr>
          <w:rFonts w:ascii="Arial" w:hAnsi="Arial" w:cs="Arial"/>
        </w:rPr>
      </w:pPr>
      <w:r w:rsidRPr="00710666">
        <w:rPr>
          <w:rFonts w:ascii="Arial" w:hAnsi="Arial" w:cs="Arial"/>
        </w:rPr>
        <w:t>Город _____________________________                  "___" _______________ 20__ г.</w:t>
      </w:r>
    </w:p>
    <w:p w:rsidR="00A157E8" w:rsidRPr="00710666" w:rsidRDefault="00A157E8" w:rsidP="00A157E8">
      <w:pPr>
        <w:pStyle w:val="a8"/>
        <w:rPr>
          <w:rFonts w:ascii="Arial" w:hAnsi="Arial" w:cs="Arial"/>
        </w:rPr>
      </w:pPr>
      <w:r w:rsidRPr="00710666">
        <w:rPr>
          <w:rFonts w:ascii="Arial" w:hAnsi="Arial" w:cs="Arial"/>
        </w:rPr>
        <w:t>Комиссия, назначенная   __________________________________________________</w:t>
      </w:r>
      <w:r w:rsidRPr="00710666">
        <w:rPr>
          <w:rFonts w:ascii="Arial" w:hAnsi="Arial" w:cs="Arial"/>
        </w:rPr>
        <w:br/>
        <w:t>                                                      (наименование организации - заказчика)</w:t>
      </w:r>
    </w:p>
    <w:p w:rsidR="00A157E8" w:rsidRPr="00710666" w:rsidRDefault="00A157E8" w:rsidP="00A157E8">
      <w:pPr>
        <w:pStyle w:val="a8"/>
        <w:rPr>
          <w:rFonts w:ascii="Arial" w:hAnsi="Arial" w:cs="Arial"/>
        </w:rPr>
      </w:pPr>
      <w:r w:rsidRPr="00710666">
        <w:rPr>
          <w:rFonts w:ascii="Arial" w:hAnsi="Arial" w:cs="Arial"/>
        </w:rPr>
        <w:t>решением от  "___" _______________ 200    г.   № ___________________________</w:t>
      </w:r>
    </w:p>
    <w:p w:rsidR="00A157E8" w:rsidRPr="00710666" w:rsidRDefault="00A157E8" w:rsidP="00A157E8">
      <w:pPr>
        <w:pStyle w:val="a8"/>
        <w:rPr>
          <w:rFonts w:ascii="Arial" w:hAnsi="Arial" w:cs="Arial"/>
        </w:rPr>
      </w:pPr>
      <w:r w:rsidRPr="00710666">
        <w:rPr>
          <w:rFonts w:ascii="Arial" w:hAnsi="Arial" w:cs="Arial"/>
        </w:rPr>
        <w:t>в составе:</w:t>
      </w:r>
    </w:p>
    <w:p w:rsidR="00A157E8" w:rsidRPr="00710666" w:rsidRDefault="00A157E8" w:rsidP="00A157E8">
      <w:pPr>
        <w:pStyle w:val="a8"/>
        <w:rPr>
          <w:rFonts w:ascii="Arial" w:hAnsi="Arial" w:cs="Arial"/>
        </w:rPr>
      </w:pPr>
      <w:r w:rsidRPr="00710666">
        <w:rPr>
          <w:rFonts w:ascii="Arial" w:hAnsi="Arial" w:cs="Arial"/>
        </w:rPr>
        <w:t>председателя-представителя заказчика (генподрядчика)</w:t>
      </w:r>
      <w:r w:rsidRPr="00710666">
        <w:rPr>
          <w:rFonts w:ascii="Arial" w:hAnsi="Arial" w:cs="Arial"/>
        </w:rPr>
        <w:br/>
        <w:t>______________________________________________________________________</w:t>
      </w:r>
      <w:r w:rsidRPr="00710666">
        <w:rPr>
          <w:rFonts w:ascii="Arial" w:hAnsi="Arial" w:cs="Arial"/>
        </w:rPr>
        <w:br/>
        <w:t xml:space="preserve">                            (должность, фамилия, имя, отчество)</w:t>
      </w:r>
    </w:p>
    <w:p w:rsidR="00A157E8" w:rsidRPr="00710666" w:rsidRDefault="00A157E8" w:rsidP="00A157E8">
      <w:pPr>
        <w:pStyle w:val="a8"/>
        <w:rPr>
          <w:rFonts w:ascii="Arial" w:hAnsi="Arial" w:cs="Arial"/>
        </w:rPr>
      </w:pPr>
      <w:r w:rsidRPr="00710666">
        <w:rPr>
          <w:rFonts w:ascii="Arial" w:hAnsi="Arial" w:cs="Arial"/>
        </w:rPr>
        <w:t>членов комиссии-представителей:</w:t>
      </w:r>
    </w:p>
    <w:p w:rsidR="00A157E8" w:rsidRPr="00710666" w:rsidRDefault="00A157E8" w:rsidP="00A157E8">
      <w:pPr>
        <w:pStyle w:val="a8"/>
        <w:rPr>
          <w:rFonts w:ascii="Arial" w:hAnsi="Arial" w:cs="Arial"/>
        </w:rPr>
      </w:pPr>
      <w:r w:rsidRPr="00710666">
        <w:rPr>
          <w:rFonts w:ascii="Arial" w:hAnsi="Arial" w:cs="Arial"/>
        </w:rPr>
        <w:t>монтажной организации ______________________________________________________________________</w:t>
      </w:r>
      <w:r w:rsidRPr="00710666">
        <w:rPr>
          <w:rFonts w:ascii="Arial" w:hAnsi="Arial" w:cs="Arial"/>
        </w:rPr>
        <w:br/>
        <w:t xml:space="preserve">                           (должность, фамилия, имя, отчество)</w:t>
      </w:r>
    </w:p>
    <w:p w:rsidR="00710666" w:rsidRPr="00710666" w:rsidRDefault="00710666" w:rsidP="00710666">
      <w:pPr>
        <w:pStyle w:val="a8"/>
        <w:rPr>
          <w:rFonts w:ascii="Arial" w:hAnsi="Arial" w:cs="Arial"/>
        </w:rPr>
      </w:pPr>
      <w:r>
        <w:rPr>
          <w:rFonts w:ascii="Arial" w:hAnsi="Arial" w:cs="Arial"/>
        </w:rPr>
        <w:t xml:space="preserve">пусконаладочной  организации </w:t>
      </w:r>
      <w:r w:rsidR="00A157E8" w:rsidRPr="00710666">
        <w:rPr>
          <w:rFonts w:ascii="Arial" w:hAnsi="Arial" w:cs="Arial"/>
        </w:rPr>
        <w:t xml:space="preserve">                   </w:t>
      </w:r>
      <w:r>
        <w:rPr>
          <w:rFonts w:ascii="Arial" w:hAnsi="Arial" w:cs="Arial"/>
        </w:rPr>
        <w:t xml:space="preserve">             </w:t>
      </w:r>
      <w:r w:rsidRPr="00710666">
        <w:rPr>
          <w:rFonts w:ascii="Arial" w:hAnsi="Arial" w:cs="Arial"/>
        </w:rPr>
        <w:t>______________________________________________________________________</w:t>
      </w:r>
      <w:r w:rsidRPr="00710666">
        <w:rPr>
          <w:rFonts w:ascii="Arial" w:hAnsi="Arial" w:cs="Arial"/>
        </w:rPr>
        <w:br/>
        <w:t xml:space="preserve">                           (должность, фамилия, имя, отчество)</w:t>
      </w:r>
    </w:p>
    <w:p w:rsidR="00A157E8" w:rsidRPr="00710666" w:rsidRDefault="00A157E8" w:rsidP="00A157E8">
      <w:pPr>
        <w:pStyle w:val="a8"/>
        <w:rPr>
          <w:rFonts w:ascii="Arial" w:hAnsi="Arial" w:cs="Arial"/>
        </w:rPr>
      </w:pPr>
      <w:r w:rsidRPr="00710666">
        <w:rPr>
          <w:rFonts w:ascii="Arial" w:hAnsi="Arial" w:cs="Arial"/>
        </w:rPr>
        <w:t>провела проверку выполненных работ и установила:</w:t>
      </w:r>
    </w:p>
    <w:p w:rsidR="00A157E8" w:rsidRPr="00710666" w:rsidRDefault="00A157E8" w:rsidP="00A157E8">
      <w:pPr>
        <w:pStyle w:val="a8"/>
        <w:rPr>
          <w:rFonts w:ascii="Arial" w:hAnsi="Arial" w:cs="Arial"/>
        </w:rPr>
      </w:pPr>
      <w:r w:rsidRPr="00710666">
        <w:rPr>
          <w:rFonts w:ascii="Arial" w:hAnsi="Arial" w:cs="Arial"/>
        </w:rPr>
        <w:t xml:space="preserve">1. Монтажно-наладочной (пусконаладочной) организацией предъявлена к приемке система </w:t>
      </w:r>
      <w:r w:rsidRPr="00710666">
        <w:rPr>
          <w:rFonts w:ascii="Arial" w:hAnsi="Arial" w:cs="Arial"/>
        </w:rPr>
        <w:br/>
        <w:t>_____________________</w:t>
      </w:r>
      <w:r w:rsidR="00710666">
        <w:rPr>
          <w:rFonts w:ascii="Arial" w:hAnsi="Arial" w:cs="Arial"/>
        </w:rPr>
        <w:t>________________________</w:t>
      </w:r>
      <w:r w:rsidRPr="00710666">
        <w:rPr>
          <w:rFonts w:ascii="Arial" w:hAnsi="Arial" w:cs="Arial"/>
        </w:rPr>
        <w:t>__________</w:t>
      </w:r>
      <w:r w:rsidRPr="00710666">
        <w:rPr>
          <w:rFonts w:ascii="Arial" w:hAnsi="Arial" w:cs="Arial"/>
        </w:rPr>
        <w:br/>
        <w:t>(наименование системы)</w:t>
      </w:r>
    </w:p>
    <w:p w:rsidR="00710666" w:rsidRDefault="00A157E8" w:rsidP="00A157E8">
      <w:pPr>
        <w:pStyle w:val="a8"/>
        <w:rPr>
          <w:rFonts w:ascii="Arial" w:hAnsi="Arial" w:cs="Arial"/>
        </w:rPr>
      </w:pPr>
      <w:r w:rsidRPr="00710666">
        <w:rPr>
          <w:rFonts w:ascii="Arial" w:hAnsi="Arial" w:cs="Arial"/>
        </w:rPr>
        <w:t>смонтированная в: ________________________________________________________</w:t>
      </w:r>
      <w:r w:rsidRPr="00710666">
        <w:rPr>
          <w:rFonts w:ascii="Arial" w:hAnsi="Arial" w:cs="Arial"/>
        </w:rPr>
        <w:br/>
        <w:t>                                          (наименование объекта)</w:t>
      </w:r>
      <w:r w:rsidRPr="00710666">
        <w:rPr>
          <w:rFonts w:ascii="Arial" w:hAnsi="Arial" w:cs="Arial"/>
        </w:rPr>
        <w:br/>
        <w:t>по проекту, разработанному _________________________________________</w:t>
      </w:r>
      <w:r w:rsidR="00710666">
        <w:rPr>
          <w:rFonts w:ascii="Arial" w:hAnsi="Arial" w:cs="Arial"/>
        </w:rPr>
        <w:t>________</w:t>
      </w:r>
      <w:r w:rsidRPr="00710666">
        <w:rPr>
          <w:rFonts w:ascii="Arial" w:hAnsi="Arial" w:cs="Arial"/>
        </w:rPr>
        <w:t>________</w:t>
      </w:r>
      <w:r w:rsidRPr="00710666">
        <w:rPr>
          <w:rFonts w:ascii="Arial" w:hAnsi="Arial" w:cs="Arial"/>
        </w:rPr>
        <w:br/>
        <w:t>                                           (наименование организации)</w:t>
      </w:r>
      <w:r w:rsidRPr="00710666">
        <w:rPr>
          <w:rFonts w:ascii="Arial" w:hAnsi="Arial" w:cs="Arial"/>
        </w:rPr>
        <w:br/>
        <w:t>2. Монтажные работы выполнены ______________________________________________________________________</w:t>
      </w:r>
      <w:r w:rsidR="00710666" w:rsidRPr="00710666">
        <w:rPr>
          <w:rFonts w:ascii="Arial" w:hAnsi="Arial" w:cs="Arial"/>
        </w:rPr>
        <w:t xml:space="preserve">                                            (наименование организации)</w:t>
      </w:r>
      <w:r w:rsidR="00710666" w:rsidRPr="00710666">
        <w:rPr>
          <w:rFonts w:ascii="Arial" w:hAnsi="Arial" w:cs="Arial"/>
        </w:rPr>
        <w:br/>
      </w:r>
    </w:p>
    <w:p w:rsidR="00A157E8" w:rsidRPr="00710666" w:rsidRDefault="00A157E8" w:rsidP="00A157E8">
      <w:pPr>
        <w:pStyle w:val="a8"/>
        <w:rPr>
          <w:rFonts w:ascii="Arial" w:hAnsi="Arial" w:cs="Arial"/>
        </w:rPr>
      </w:pPr>
      <w:r w:rsidRPr="00710666">
        <w:rPr>
          <w:rFonts w:ascii="Arial" w:hAnsi="Arial" w:cs="Arial"/>
        </w:rPr>
        <w:t>с "____" ________________ 20__  г. по "____" ________________ 20__ г.</w:t>
      </w:r>
    </w:p>
    <w:p w:rsidR="00A157E8" w:rsidRPr="00710666" w:rsidRDefault="00A157E8" w:rsidP="00A157E8">
      <w:pPr>
        <w:pStyle w:val="a8"/>
        <w:rPr>
          <w:rFonts w:ascii="Arial" w:hAnsi="Arial" w:cs="Arial"/>
        </w:rPr>
      </w:pPr>
      <w:r w:rsidRPr="00710666">
        <w:rPr>
          <w:rFonts w:ascii="Arial" w:hAnsi="Arial" w:cs="Arial"/>
        </w:rPr>
        <w:t xml:space="preserve">3. Пусконаладочные работы выполнены ______________________________________________________________________                   </w:t>
      </w:r>
      <w:r w:rsidR="00710666">
        <w:rPr>
          <w:rFonts w:ascii="Arial" w:hAnsi="Arial" w:cs="Arial"/>
        </w:rPr>
        <w:t xml:space="preserve">   </w:t>
      </w:r>
      <w:r w:rsidRPr="00710666">
        <w:rPr>
          <w:rFonts w:ascii="Arial" w:hAnsi="Arial" w:cs="Arial"/>
        </w:rPr>
        <w:t>(наименование пусконаладочной организации)</w:t>
      </w:r>
    </w:p>
    <w:p w:rsidR="00A157E8" w:rsidRPr="00710666" w:rsidRDefault="00A157E8" w:rsidP="00A157E8">
      <w:pPr>
        <w:pStyle w:val="a8"/>
        <w:rPr>
          <w:rFonts w:ascii="Arial" w:hAnsi="Arial" w:cs="Arial"/>
        </w:rPr>
      </w:pPr>
      <w:r w:rsidRPr="00710666">
        <w:rPr>
          <w:rFonts w:ascii="Arial" w:hAnsi="Arial" w:cs="Arial"/>
        </w:rPr>
        <w:t>с "____" ________________ 20__  г. по "____" ________________ 20__   г.</w:t>
      </w:r>
    </w:p>
    <w:p w:rsidR="00A157E8" w:rsidRPr="00710666" w:rsidRDefault="00A157E8" w:rsidP="00A157E8">
      <w:pPr>
        <w:pStyle w:val="a8"/>
        <w:rPr>
          <w:rFonts w:ascii="Arial" w:hAnsi="Arial" w:cs="Arial"/>
        </w:rPr>
      </w:pPr>
      <w:r w:rsidRPr="00710666">
        <w:rPr>
          <w:rFonts w:ascii="Arial" w:hAnsi="Arial" w:cs="Arial"/>
        </w:rPr>
        <w:lastRenderedPageBreak/>
        <w:t xml:space="preserve">4. Выявленные в процессе </w:t>
      </w:r>
      <w:r w:rsidR="00710666">
        <w:rPr>
          <w:rFonts w:ascii="Arial" w:hAnsi="Arial" w:cs="Arial"/>
        </w:rPr>
        <w:t>приемо</w:t>
      </w:r>
      <w:r w:rsidR="00D230A4">
        <w:rPr>
          <w:rFonts w:ascii="Arial" w:hAnsi="Arial" w:cs="Arial"/>
        </w:rPr>
        <w:t>-сдаточных</w:t>
      </w:r>
      <w:r w:rsidR="00710666">
        <w:rPr>
          <w:rFonts w:ascii="Arial" w:hAnsi="Arial" w:cs="Arial"/>
        </w:rPr>
        <w:t xml:space="preserve"> испытаний </w:t>
      </w:r>
      <w:r w:rsidRPr="00710666">
        <w:rPr>
          <w:rFonts w:ascii="Arial" w:hAnsi="Arial" w:cs="Arial"/>
        </w:rPr>
        <w:t>дефекты и недоделки устранены (при необходимости указать в приложении к настоящему акту).</w:t>
      </w:r>
    </w:p>
    <w:p w:rsidR="00A157E8" w:rsidRPr="00710666" w:rsidRDefault="00A157E8" w:rsidP="00A157E8">
      <w:pPr>
        <w:pStyle w:val="a8"/>
        <w:rPr>
          <w:rFonts w:ascii="Arial" w:hAnsi="Arial" w:cs="Arial"/>
        </w:rPr>
      </w:pPr>
      <w:r w:rsidRPr="00710666">
        <w:rPr>
          <w:rFonts w:ascii="Arial" w:hAnsi="Arial" w:cs="Arial"/>
        </w:rPr>
        <w:t>Заключение комиссии:</w:t>
      </w:r>
    </w:p>
    <w:p w:rsidR="00A157E8" w:rsidRPr="00710666" w:rsidRDefault="00A157E8" w:rsidP="00A157E8">
      <w:pPr>
        <w:pStyle w:val="a8"/>
        <w:rPr>
          <w:rFonts w:ascii="Arial" w:hAnsi="Arial" w:cs="Arial"/>
        </w:rPr>
      </w:pPr>
      <w:r w:rsidRPr="00710666">
        <w:rPr>
          <w:rFonts w:ascii="Arial" w:hAnsi="Arial" w:cs="Arial"/>
        </w:rPr>
        <w:t>Систему, прошедшую</w:t>
      </w:r>
      <w:r w:rsidR="00710666">
        <w:rPr>
          <w:rFonts w:ascii="Arial" w:hAnsi="Arial" w:cs="Arial"/>
        </w:rPr>
        <w:t xml:space="preserve"> приемо</w:t>
      </w:r>
      <w:r w:rsidR="00D230A4">
        <w:rPr>
          <w:rFonts w:ascii="Arial" w:hAnsi="Arial" w:cs="Arial"/>
        </w:rPr>
        <w:t xml:space="preserve">-сдаточные </w:t>
      </w:r>
      <w:r w:rsidR="00710666">
        <w:rPr>
          <w:rFonts w:ascii="Arial" w:hAnsi="Arial" w:cs="Arial"/>
        </w:rPr>
        <w:t>испытания</w:t>
      </w:r>
      <w:r w:rsidRPr="00710666">
        <w:rPr>
          <w:rFonts w:ascii="Arial" w:hAnsi="Arial" w:cs="Arial"/>
        </w:rPr>
        <w:t xml:space="preserve"> считать принятой в эксплуатацию с  "____" ________________ 20__ г. с оценкой качества работ на _________________________________________________________________</w:t>
      </w:r>
      <w:r w:rsidRPr="00710666">
        <w:rPr>
          <w:rFonts w:ascii="Arial" w:hAnsi="Arial" w:cs="Arial"/>
        </w:rPr>
        <w:br/>
        <w:t>                                   (отлично, хорошо, удовлетворительно)</w:t>
      </w:r>
    </w:p>
    <w:p w:rsidR="00710666" w:rsidRDefault="00A157E8" w:rsidP="00A157E8">
      <w:pPr>
        <w:pStyle w:val="a8"/>
        <w:rPr>
          <w:rFonts w:ascii="Arial" w:hAnsi="Arial" w:cs="Arial"/>
        </w:rPr>
      </w:pPr>
      <w:r w:rsidRPr="00710666">
        <w:rPr>
          <w:rFonts w:ascii="Arial" w:hAnsi="Arial" w:cs="Arial"/>
        </w:rPr>
        <w:t>Перечень прилагаемой к акту документации*</w:t>
      </w:r>
      <w:r w:rsidRPr="00710666">
        <w:rPr>
          <w:rFonts w:ascii="Arial" w:hAnsi="Arial" w:cs="Arial"/>
          <w:vertAlign w:val="superscript"/>
        </w:rPr>
        <w:t>(1)</w:t>
      </w:r>
      <w:r w:rsidRPr="00710666">
        <w:rPr>
          <w:rFonts w:ascii="Arial" w:hAnsi="Arial" w:cs="Arial"/>
        </w:rPr>
        <w:t>:</w:t>
      </w:r>
      <w:r w:rsidRPr="00710666">
        <w:rPr>
          <w:rFonts w:ascii="Arial" w:hAnsi="Arial" w:cs="Arial"/>
        </w:rPr>
        <w:br/>
        <w:t>______________________________________________________________________</w:t>
      </w:r>
      <w:r w:rsidRPr="00710666">
        <w:rPr>
          <w:rFonts w:ascii="Arial" w:hAnsi="Arial" w:cs="Arial"/>
        </w:rPr>
        <w:br/>
      </w:r>
    </w:p>
    <w:p w:rsidR="00A157E8" w:rsidRDefault="00A157E8" w:rsidP="00A157E8">
      <w:pPr>
        <w:pStyle w:val="a8"/>
        <w:rPr>
          <w:rFonts w:ascii="Arial" w:hAnsi="Arial" w:cs="Arial"/>
        </w:rPr>
      </w:pPr>
      <w:r w:rsidRPr="00710666">
        <w:rPr>
          <w:rFonts w:ascii="Arial" w:hAnsi="Arial" w:cs="Arial"/>
        </w:rPr>
        <w:t>Комиссия:</w:t>
      </w:r>
    </w:p>
    <w:p w:rsidR="00A157E8" w:rsidRPr="00710666" w:rsidRDefault="00A157E8" w:rsidP="00A157E8">
      <w:pPr>
        <w:pStyle w:val="a8"/>
        <w:rPr>
          <w:rFonts w:ascii="Arial" w:hAnsi="Arial" w:cs="Arial"/>
        </w:rPr>
      </w:pPr>
      <w:r w:rsidRPr="00710666">
        <w:rPr>
          <w:rFonts w:ascii="Arial" w:hAnsi="Arial" w:cs="Arial"/>
        </w:rPr>
        <w:t xml:space="preserve">председатель комиссии  ___________________________________         </w:t>
      </w:r>
      <w:r w:rsidRPr="00710666">
        <w:rPr>
          <w:rFonts w:ascii="Arial" w:hAnsi="Arial" w:cs="Arial"/>
        </w:rPr>
        <w:br/>
        <w:t>                                                   ( подпись, место печати)</w:t>
      </w:r>
    </w:p>
    <w:p w:rsidR="00A157E8" w:rsidRPr="00710666" w:rsidRDefault="00A157E8" w:rsidP="00A157E8">
      <w:pPr>
        <w:pStyle w:val="a8"/>
        <w:rPr>
          <w:rFonts w:ascii="Arial" w:hAnsi="Arial" w:cs="Arial"/>
        </w:rPr>
      </w:pPr>
      <w:r w:rsidRPr="00710666">
        <w:rPr>
          <w:rFonts w:ascii="Arial" w:hAnsi="Arial" w:cs="Arial"/>
        </w:rPr>
        <w:t>члены комиссии : _______________________</w:t>
      </w:r>
      <w:r w:rsidRPr="00710666">
        <w:rPr>
          <w:rFonts w:ascii="Arial" w:hAnsi="Arial" w:cs="Arial"/>
        </w:rPr>
        <w:br/>
        <w:t>                                                             ( подпись)</w:t>
      </w:r>
      <w:r w:rsidRPr="00710666">
        <w:rPr>
          <w:rFonts w:ascii="Arial" w:hAnsi="Arial" w:cs="Arial"/>
        </w:rPr>
        <w:br/>
      </w:r>
    </w:p>
    <w:p w:rsidR="00A157E8" w:rsidRPr="00710666" w:rsidRDefault="00A157E8" w:rsidP="00A157E8">
      <w:pPr>
        <w:pStyle w:val="a8"/>
        <w:spacing w:after="0" w:afterAutospacing="0"/>
        <w:rPr>
          <w:rFonts w:ascii="Arial" w:hAnsi="Arial" w:cs="Arial"/>
        </w:rPr>
      </w:pPr>
      <w:r w:rsidRPr="00710666">
        <w:rPr>
          <w:rFonts w:ascii="Arial" w:hAnsi="Arial" w:cs="Arial"/>
        </w:rPr>
        <w:t> *ПРИМЕЧАНИЯ:</w:t>
      </w:r>
    </w:p>
    <w:p w:rsidR="00A157E8" w:rsidRPr="00710666" w:rsidRDefault="00A157E8" w:rsidP="00A157E8">
      <w:pPr>
        <w:pStyle w:val="a8"/>
        <w:rPr>
          <w:rFonts w:ascii="Arial" w:hAnsi="Arial" w:cs="Arial"/>
        </w:rPr>
      </w:pPr>
      <w:r w:rsidRPr="00710666">
        <w:rPr>
          <w:rFonts w:ascii="Arial" w:hAnsi="Arial" w:cs="Arial"/>
        </w:rPr>
        <w:t xml:space="preserve">1. Прилагаемая производственная документация:  Акт передачи оборудования, приборов и материалов в монтаж, Акт о выявленных дефектах оборудования СОС, Акт измерения сопротивления изоляции электропроводок, Протокол прогрева кабелей на барабанах, Акт освидетельствования скрытых работ (при монтаже электрических проводок, Акт об окончании монтажных работ, Ведомость смонтированных приборов и оборудования СОС. </w:t>
      </w:r>
    </w:p>
    <w:p w:rsidR="00A157E8" w:rsidRPr="00710666" w:rsidRDefault="00A157E8">
      <w:pPr>
        <w:jc w:val="left"/>
        <w:rPr>
          <w:rFonts w:eastAsiaTheme="majorEastAsia" w:cs="Arial"/>
          <w:b/>
          <w:bCs/>
          <w:i/>
          <w:iCs/>
          <w:color w:val="4F81BD" w:themeColor="accent1"/>
        </w:rPr>
      </w:pPr>
      <w:r w:rsidRPr="00710666">
        <w:rPr>
          <w:rFonts w:cs="Arial"/>
        </w:rPr>
        <w:br w:type="page"/>
      </w:r>
    </w:p>
    <w:p w:rsidR="00A157E8" w:rsidRPr="00710666" w:rsidRDefault="0071314A" w:rsidP="00F36151">
      <w:pPr>
        <w:pStyle w:val="21"/>
      </w:pPr>
      <w:bookmarkStart w:id="238" w:name="_Ref470791472"/>
      <w:bookmarkStart w:id="239" w:name="_Toc473623140"/>
      <w:r>
        <w:lastRenderedPageBreak/>
        <w:t>Паспорт системы охранной сигнализации</w:t>
      </w:r>
      <w:bookmarkEnd w:id="238"/>
      <w:bookmarkEnd w:id="239"/>
    </w:p>
    <w:p w:rsidR="00A157E8" w:rsidRPr="00710666" w:rsidRDefault="00A157E8" w:rsidP="00A157E8">
      <w:pPr>
        <w:pStyle w:val="Heading"/>
        <w:ind w:firstLine="284"/>
        <w:jc w:val="center"/>
        <w:rPr>
          <w:rFonts w:cs="Arial"/>
          <w:sz w:val="24"/>
          <w:szCs w:val="24"/>
        </w:rPr>
      </w:pPr>
      <w:r w:rsidRPr="00710666">
        <w:rPr>
          <w:rFonts w:cs="Arial"/>
          <w:sz w:val="24"/>
          <w:szCs w:val="24"/>
        </w:rPr>
        <w:t>ПАСПОРТ</w:t>
      </w:r>
    </w:p>
    <w:p w:rsidR="00A157E8" w:rsidRPr="00710666" w:rsidRDefault="00A157E8" w:rsidP="00A157E8">
      <w:pPr>
        <w:pStyle w:val="Heading"/>
        <w:ind w:firstLine="284"/>
        <w:jc w:val="center"/>
        <w:rPr>
          <w:rFonts w:cs="Arial"/>
          <w:sz w:val="24"/>
          <w:szCs w:val="24"/>
        </w:rPr>
      </w:pPr>
      <w:r w:rsidRPr="00710666">
        <w:rPr>
          <w:rFonts w:cs="Arial"/>
          <w:sz w:val="24"/>
          <w:szCs w:val="24"/>
        </w:rPr>
        <w:t xml:space="preserve">системы охранной сигнализации </w:t>
      </w:r>
    </w:p>
    <w:p w:rsidR="00A157E8" w:rsidRPr="00710666" w:rsidRDefault="00A157E8" w:rsidP="00A157E8">
      <w:pPr>
        <w:pStyle w:val="Heading"/>
        <w:ind w:firstLine="284"/>
        <w:jc w:val="center"/>
        <w:rPr>
          <w:rFonts w:cs="Arial"/>
          <w:sz w:val="24"/>
          <w:szCs w:val="24"/>
        </w:rPr>
      </w:pPr>
      <w:r w:rsidRPr="00710666">
        <w:rPr>
          <w:rFonts w:cs="Arial"/>
          <w:sz w:val="24"/>
          <w:szCs w:val="24"/>
        </w:rPr>
        <w:t xml:space="preserve"> (форма)</w:t>
      </w:r>
    </w:p>
    <w:p w:rsidR="00A157E8" w:rsidRPr="00710666" w:rsidRDefault="00A157E8" w:rsidP="00A157E8">
      <w:pPr>
        <w:pStyle w:val="Heading"/>
        <w:ind w:firstLine="284"/>
        <w:jc w:val="center"/>
        <w:rPr>
          <w:rFonts w:cs="Arial"/>
          <w:sz w:val="20"/>
        </w:rPr>
      </w:pPr>
      <w:r w:rsidRPr="00710666">
        <w:rPr>
          <w:rFonts w:cs="Arial"/>
          <w:sz w:val="24"/>
          <w:szCs w:val="24"/>
        </w:rPr>
        <w:t xml:space="preserve"> </w:t>
      </w:r>
    </w:p>
    <w:p w:rsidR="00A157E8" w:rsidRPr="00710666" w:rsidRDefault="00A157E8" w:rsidP="00A157E8">
      <w:pPr>
        <w:pStyle w:val="Heading"/>
        <w:ind w:firstLine="284"/>
        <w:jc w:val="center"/>
        <w:rPr>
          <w:rFonts w:cs="Arial"/>
        </w:rPr>
      </w:pPr>
      <w:r w:rsidRPr="00710666">
        <w:rPr>
          <w:rFonts w:cs="Arial"/>
        </w:rPr>
        <w:t xml:space="preserve">1. Общие сведения </w:t>
      </w:r>
    </w:p>
    <w:p w:rsidR="00A157E8" w:rsidRPr="00710666" w:rsidRDefault="00A157E8" w:rsidP="00A157E8">
      <w:pPr>
        <w:ind w:firstLine="284"/>
        <w:rPr>
          <w:rFonts w:cs="Arial"/>
        </w:rPr>
      </w:pPr>
    </w:p>
    <w:p w:rsidR="00A157E8" w:rsidRPr="00710666" w:rsidRDefault="00A157E8" w:rsidP="00A157E8">
      <w:pPr>
        <w:ind w:firstLine="284"/>
        <w:rPr>
          <w:rFonts w:cs="Arial"/>
        </w:rPr>
      </w:pPr>
      <w:r w:rsidRPr="00710666">
        <w:rPr>
          <w:rFonts w:cs="Arial"/>
        </w:rPr>
        <w:t>Наименование предприятия (организации) Заказчика, реквизиты _________________</w:t>
      </w:r>
    </w:p>
    <w:p w:rsidR="00A157E8" w:rsidRPr="00710666" w:rsidRDefault="00A157E8" w:rsidP="00A157E8">
      <w:pPr>
        <w:ind w:firstLine="284"/>
        <w:jc w:val="right"/>
        <w:rPr>
          <w:rFonts w:cs="Arial"/>
        </w:rPr>
      </w:pPr>
      <w:r w:rsidRPr="00710666">
        <w:rPr>
          <w:rFonts w:cs="Arial"/>
        </w:rPr>
        <w:t>Таблица 1</w:t>
      </w:r>
    </w:p>
    <w:tbl>
      <w:tblPr>
        <w:tblW w:w="0" w:type="auto"/>
        <w:tblInd w:w="105" w:type="dxa"/>
        <w:tblLayout w:type="fixed"/>
        <w:tblCellMar>
          <w:left w:w="105" w:type="dxa"/>
          <w:right w:w="105" w:type="dxa"/>
        </w:tblCellMar>
        <w:tblLook w:val="0000" w:firstRow="0" w:lastRow="0" w:firstColumn="0" w:lastColumn="0" w:noHBand="0" w:noVBand="0"/>
      </w:tblPr>
      <w:tblGrid>
        <w:gridCol w:w="2127"/>
        <w:gridCol w:w="1275"/>
        <w:gridCol w:w="2835"/>
        <w:gridCol w:w="4536"/>
      </w:tblGrid>
      <w:tr w:rsidR="00A157E8" w:rsidRPr="00710666" w:rsidTr="00DB60D1">
        <w:tc>
          <w:tcPr>
            <w:tcW w:w="2127"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 xml:space="preserve">Наименование защищаемого объекта </w:t>
            </w:r>
          </w:p>
        </w:tc>
        <w:tc>
          <w:tcPr>
            <w:tcW w:w="1275"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 xml:space="preserve">Тип системы  </w:t>
            </w:r>
          </w:p>
        </w:tc>
        <w:tc>
          <w:tcPr>
            <w:tcW w:w="2835"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 xml:space="preserve">Наименование организации, выполнившей проект, </w:t>
            </w:r>
          </w:p>
          <w:p w:rsidR="00A157E8" w:rsidRPr="00710666" w:rsidRDefault="00A157E8" w:rsidP="00DB60D1">
            <w:pPr>
              <w:pStyle w:val="affff6"/>
            </w:pPr>
            <w:r w:rsidRPr="00710666">
              <w:t xml:space="preserve">№ проекта, </w:t>
            </w:r>
          </w:p>
          <w:p w:rsidR="00A157E8" w:rsidRPr="00710666" w:rsidRDefault="00A157E8" w:rsidP="00DB60D1">
            <w:pPr>
              <w:pStyle w:val="affff6"/>
            </w:pPr>
            <w:r w:rsidRPr="00710666">
              <w:t xml:space="preserve">дата выпуска проекта </w:t>
            </w:r>
          </w:p>
        </w:tc>
        <w:tc>
          <w:tcPr>
            <w:tcW w:w="4536"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Наименование организации, выполнившей монтаж и наладку, дата сдачи в эксплуатацию</w:t>
            </w:r>
          </w:p>
          <w:p w:rsidR="00A157E8" w:rsidRPr="00710666" w:rsidRDefault="00A157E8" w:rsidP="00DB60D1">
            <w:pPr>
              <w:pStyle w:val="affff6"/>
            </w:pPr>
          </w:p>
        </w:tc>
      </w:tr>
    </w:tbl>
    <w:p w:rsidR="00A157E8" w:rsidRPr="00710666" w:rsidRDefault="00A157E8" w:rsidP="00A157E8">
      <w:pPr>
        <w:pStyle w:val="Heading"/>
        <w:ind w:firstLine="284"/>
        <w:jc w:val="both"/>
        <w:rPr>
          <w:rFonts w:cs="Arial"/>
          <w:sz w:val="20"/>
        </w:rPr>
      </w:pPr>
    </w:p>
    <w:p w:rsidR="00A157E8" w:rsidRPr="00710666" w:rsidRDefault="00A157E8" w:rsidP="00A157E8">
      <w:pPr>
        <w:pStyle w:val="Heading"/>
        <w:ind w:firstLine="284"/>
        <w:jc w:val="center"/>
        <w:rPr>
          <w:rFonts w:cs="Arial"/>
        </w:rPr>
      </w:pPr>
      <w:r w:rsidRPr="00710666">
        <w:rPr>
          <w:rFonts w:cs="Arial"/>
        </w:rPr>
        <w:t xml:space="preserve">2. Состав системы </w:t>
      </w:r>
    </w:p>
    <w:p w:rsidR="00A157E8" w:rsidRPr="00710666" w:rsidRDefault="00A157E8" w:rsidP="00A157E8">
      <w:pPr>
        <w:ind w:firstLine="284"/>
        <w:jc w:val="right"/>
        <w:rPr>
          <w:rFonts w:cs="Arial"/>
        </w:rPr>
      </w:pPr>
      <w:r w:rsidRPr="00710666">
        <w:rPr>
          <w:rFonts w:cs="Arial"/>
        </w:rPr>
        <w:t>Таблица 2</w:t>
      </w:r>
    </w:p>
    <w:tbl>
      <w:tblPr>
        <w:tblW w:w="10773" w:type="dxa"/>
        <w:tblInd w:w="105" w:type="dxa"/>
        <w:tblLayout w:type="fixed"/>
        <w:tblCellMar>
          <w:left w:w="105" w:type="dxa"/>
          <w:right w:w="105" w:type="dxa"/>
        </w:tblCellMar>
        <w:tblLook w:val="0000" w:firstRow="0" w:lastRow="0" w:firstColumn="0" w:lastColumn="0" w:noHBand="0" w:noVBand="0"/>
      </w:tblPr>
      <w:tblGrid>
        <w:gridCol w:w="2268"/>
        <w:gridCol w:w="2552"/>
        <w:gridCol w:w="1701"/>
        <w:gridCol w:w="1843"/>
        <w:gridCol w:w="2409"/>
      </w:tblGrid>
      <w:tr w:rsidR="00A157E8" w:rsidRPr="00710666" w:rsidTr="00DB60D1">
        <w:trPr>
          <w:trHeight w:val="672"/>
        </w:trPr>
        <w:tc>
          <w:tcPr>
            <w:tcW w:w="2268"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Наименование  элемента системы</w:t>
            </w:r>
          </w:p>
        </w:tc>
        <w:tc>
          <w:tcPr>
            <w:tcW w:w="2552"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 xml:space="preserve">Количество элементов в системе </w:t>
            </w:r>
          </w:p>
        </w:tc>
        <w:tc>
          <w:tcPr>
            <w:tcW w:w="1701"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Заводской номер</w:t>
            </w:r>
          </w:p>
        </w:tc>
        <w:tc>
          <w:tcPr>
            <w:tcW w:w="1843"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Год выпуска</w:t>
            </w:r>
          </w:p>
        </w:tc>
        <w:tc>
          <w:tcPr>
            <w:tcW w:w="2409" w:type="dxa"/>
            <w:tcBorders>
              <w:top w:val="single" w:sz="6" w:space="0" w:color="auto"/>
              <w:left w:val="single" w:sz="6" w:space="0" w:color="auto"/>
              <w:bottom w:val="single" w:sz="6" w:space="0" w:color="auto"/>
              <w:right w:val="single" w:sz="6" w:space="0" w:color="auto"/>
            </w:tcBorders>
          </w:tcPr>
          <w:p w:rsidR="00A157E8" w:rsidRPr="00710666" w:rsidRDefault="00A157E8" w:rsidP="00DB60D1">
            <w:pPr>
              <w:pStyle w:val="affff6"/>
            </w:pPr>
            <w:r w:rsidRPr="00710666">
              <w:t>Год замены</w:t>
            </w:r>
          </w:p>
        </w:tc>
      </w:tr>
    </w:tbl>
    <w:p w:rsidR="00A157E8" w:rsidRPr="00710666" w:rsidRDefault="00A157E8" w:rsidP="00A157E8">
      <w:pPr>
        <w:pStyle w:val="a8"/>
        <w:spacing w:before="0" w:beforeAutospacing="0" w:after="0" w:afterAutospacing="0"/>
        <w:rPr>
          <w:rFonts w:ascii="Arial" w:hAnsi="Arial" w:cs="Arial"/>
          <w:b/>
        </w:rPr>
      </w:pPr>
    </w:p>
    <w:p w:rsidR="00A157E8" w:rsidRPr="00710666" w:rsidRDefault="00A157E8" w:rsidP="00A157E8">
      <w:pPr>
        <w:pStyle w:val="a8"/>
        <w:spacing w:before="0" w:beforeAutospacing="0" w:after="0" w:afterAutospacing="0"/>
        <w:rPr>
          <w:rFonts w:ascii="Arial" w:hAnsi="Arial" w:cs="Arial"/>
        </w:rPr>
      </w:pPr>
      <w:r w:rsidRPr="00710666">
        <w:rPr>
          <w:rFonts w:ascii="Arial" w:hAnsi="Arial" w:cs="Arial"/>
          <w:b/>
        </w:rPr>
        <w:t>Условия технического обслуживания</w:t>
      </w:r>
      <w:r w:rsidRPr="00710666">
        <w:rPr>
          <w:rFonts w:ascii="Arial" w:hAnsi="Arial" w:cs="Arial"/>
        </w:rPr>
        <w:t>:</w:t>
      </w:r>
      <w:r w:rsidRPr="00710666">
        <w:rPr>
          <w:rFonts w:ascii="Arial" w:hAnsi="Arial" w:cs="Arial"/>
        </w:rPr>
        <w:br/>
        <w:t>Количество извещателей, установленных на высоте, м:</w:t>
      </w:r>
    </w:p>
    <w:p w:rsidR="00A157E8" w:rsidRPr="00710666" w:rsidRDefault="00A157E8" w:rsidP="00A157E8">
      <w:pPr>
        <w:pStyle w:val="a8"/>
        <w:spacing w:before="0" w:beforeAutospacing="0" w:after="0" w:afterAutospacing="0"/>
        <w:rPr>
          <w:rFonts w:ascii="Arial" w:hAnsi="Arial" w:cs="Arial"/>
        </w:rPr>
      </w:pPr>
      <w:r w:rsidRPr="00710666">
        <w:rPr>
          <w:rFonts w:ascii="Arial" w:hAnsi="Arial" w:cs="Arial"/>
        </w:rPr>
        <w:t>от 5 до 8 м _______________</w:t>
      </w:r>
    </w:p>
    <w:p w:rsidR="00A157E8" w:rsidRPr="00710666" w:rsidRDefault="00A157E8" w:rsidP="00A157E8">
      <w:pPr>
        <w:pStyle w:val="a8"/>
        <w:spacing w:before="0" w:beforeAutospacing="0" w:after="0" w:afterAutospacing="0"/>
        <w:rPr>
          <w:rFonts w:ascii="Arial" w:hAnsi="Arial" w:cs="Arial"/>
        </w:rPr>
      </w:pPr>
      <w:r w:rsidRPr="00710666">
        <w:rPr>
          <w:rFonts w:ascii="Arial" w:hAnsi="Arial" w:cs="Arial"/>
        </w:rPr>
        <w:t>от 8 до 10 м_______________</w:t>
      </w:r>
      <w:r w:rsidRPr="00710666">
        <w:rPr>
          <w:rFonts w:ascii="Arial" w:hAnsi="Arial" w:cs="Arial"/>
        </w:rPr>
        <w:br/>
        <w:t>выше 10 м________________</w:t>
      </w:r>
    </w:p>
    <w:p w:rsidR="00A157E8" w:rsidRPr="00710666" w:rsidRDefault="00A157E8" w:rsidP="0093607E">
      <w:pPr>
        <w:pStyle w:val="a8"/>
        <w:spacing w:before="0" w:beforeAutospacing="0" w:after="0" w:afterAutospacing="0"/>
        <w:jc w:val="both"/>
        <w:rPr>
          <w:rFonts w:ascii="Arial" w:hAnsi="Arial" w:cs="Arial"/>
        </w:rPr>
      </w:pPr>
      <w:r w:rsidRPr="00710666">
        <w:rPr>
          <w:rFonts w:ascii="Arial" w:hAnsi="Arial" w:cs="Arial"/>
        </w:rPr>
        <w:t xml:space="preserve">Средства подъема на высоту (подъемно-транспортные </w:t>
      </w:r>
      <w:r w:rsidR="00AF724F">
        <w:rPr>
          <w:rFonts w:ascii="Arial" w:hAnsi="Arial" w:cs="Arial"/>
        </w:rPr>
        <w:t>с</w:t>
      </w:r>
      <w:r w:rsidR="0093607E">
        <w:rPr>
          <w:rFonts w:ascii="Arial" w:hAnsi="Arial" w:cs="Arial"/>
        </w:rPr>
        <w:t>редства)_____________</w:t>
      </w:r>
      <w:r w:rsidRPr="00710666">
        <w:rPr>
          <w:rFonts w:ascii="Arial" w:hAnsi="Arial" w:cs="Arial"/>
        </w:rPr>
        <w:br/>
        <w:t>Категория защищаемых помещений по электробезопасности __________________</w:t>
      </w:r>
      <w:r w:rsidRPr="00710666">
        <w:rPr>
          <w:rFonts w:ascii="Arial" w:hAnsi="Arial" w:cs="Arial"/>
        </w:rPr>
        <w:br/>
        <w:t>Другие сведения</w:t>
      </w:r>
      <w:r w:rsidR="00D230A4">
        <w:rPr>
          <w:rFonts w:ascii="Arial" w:hAnsi="Arial" w:cs="Arial"/>
        </w:rPr>
        <w:t xml:space="preserve"> </w:t>
      </w:r>
      <w:r w:rsidRPr="00710666">
        <w:rPr>
          <w:rFonts w:ascii="Arial" w:hAnsi="Arial" w:cs="Arial"/>
        </w:rPr>
        <w:t>_______________________________________________________</w:t>
      </w:r>
    </w:p>
    <w:p w:rsidR="00D230A4" w:rsidRDefault="00D230A4" w:rsidP="00A157E8">
      <w:pPr>
        <w:ind w:firstLine="284"/>
        <w:jc w:val="right"/>
        <w:rPr>
          <w:rFonts w:cs="Arial"/>
        </w:rPr>
      </w:pPr>
    </w:p>
    <w:p w:rsidR="00A157E8" w:rsidRPr="00710666" w:rsidRDefault="00A157E8" w:rsidP="00A157E8">
      <w:pPr>
        <w:ind w:firstLine="284"/>
        <w:jc w:val="right"/>
        <w:rPr>
          <w:rFonts w:cs="Arial"/>
        </w:rPr>
      </w:pPr>
      <w:r w:rsidRPr="00710666">
        <w:rPr>
          <w:rFonts w:cs="Arial"/>
        </w:rPr>
        <w:t>Таблица 3</w:t>
      </w:r>
    </w:p>
    <w:p w:rsidR="00A157E8" w:rsidRPr="00710666" w:rsidRDefault="00A157E8" w:rsidP="00A157E8">
      <w:pPr>
        <w:pStyle w:val="Heading"/>
        <w:ind w:firstLine="284"/>
        <w:jc w:val="center"/>
        <w:rPr>
          <w:rFonts w:cs="Arial"/>
        </w:rPr>
      </w:pPr>
      <w:r w:rsidRPr="00710666">
        <w:rPr>
          <w:rFonts w:cs="Arial"/>
        </w:rPr>
        <w:t xml:space="preserve">3. Сведения о проведенных заменах (дополнениях) системы </w:t>
      </w:r>
    </w:p>
    <w:tbl>
      <w:tblPr>
        <w:tblW w:w="10915" w:type="dxa"/>
        <w:tblInd w:w="1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5" w:type="dxa"/>
          <w:right w:w="105" w:type="dxa"/>
        </w:tblCellMar>
        <w:tblLook w:val="0000" w:firstRow="0" w:lastRow="0" w:firstColumn="0" w:lastColumn="0" w:noHBand="0" w:noVBand="0"/>
      </w:tblPr>
      <w:tblGrid>
        <w:gridCol w:w="2115"/>
        <w:gridCol w:w="4548"/>
        <w:gridCol w:w="1701"/>
        <w:gridCol w:w="2551"/>
      </w:tblGrid>
      <w:tr w:rsidR="00A157E8" w:rsidRPr="00710666" w:rsidTr="00D301DB">
        <w:tc>
          <w:tcPr>
            <w:tcW w:w="2115" w:type="dxa"/>
          </w:tcPr>
          <w:p w:rsidR="00A157E8" w:rsidRPr="00710666" w:rsidRDefault="00A157E8" w:rsidP="00D301DB">
            <w:pPr>
              <w:pStyle w:val="affff6"/>
            </w:pPr>
            <w:r w:rsidRPr="00710666">
              <w:t xml:space="preserve">Наименование системы </w:t>
            </w:r>
          </w:p>
        </w:tc>
        <w:tc>
          <w:tcPr>
            <w:tcW w:w="4548" w:type="dxa"/>
          </w:tcPr>
          <w:p w:rsidR="00A157E8" w:rsidRPr="00710666" w:rsidRDefault="00A157E8" w:rsidP="00D301DB">
            <w:pPr>
              <w:pStyle w:val="affff6"/>
            </w:pPr>
            <w:r w:rsidRPr="00710666">
              <w:t>Наименование заменяемого узла, ТС, элемента</w:t>
            </w:r>
          </w:p>
          <w:p w:rsidR="00A157E8" w:rsidRPr="00710666" w:rsidRDefault="00A157E8" w:rsidP="00D301DB">
            <w:pPr>
              <w:pStyle w:val="affff6"/>
            </w:pPr>
          </w:p>
        </w:tc>
        <w:tc>
          <w:tcPr>
            <w:tcW w:w="1701" w:type="dxa"/>
          </w:tcPr>
          <w:p w:rsidR="00A157E8" w:rsidRPr="00710666" w:rsidRDefault="00A157E8" w:rsidP="00D301DB">
            <w:pPr>
              <w:pStyle w:val="affff6"/>
            </w:pPr>
            <w:r w:rsidRPr="00710666">
              <w:t xml:space="preserve">Дата </w:t>
            </w:r>
          </w:p>
        </w:tc>
        <w:tc>
          <w:tcPr>
            <w:tcW w:w="2551" w:type="dxa"/>
          </w:tcPr>
          <w:p w:rsidR="00A157E8" w:rsidRPr="00710666" w:rsidRDefault="00A157E8" w:rsidP="00D301DB">
            <w:pPr>
              <w:pStyle w:val="affff6"/>
            </w:pPr>
            <w:r w:rsidRPr="00710666">
              <w:t xml:space="preserve">Основание </w:t>
            </w:r>
          </w:p>
        </w:tc>
      </w:tr>
    </w:tbl>
    <w:p w:rsidR="00D230A4" w:rsidRDefault="00D230A4" w:rsidP="00A157E8">
      <w:pPr>
        <w:ind w:firstLine="284"/>
        <w:rPr>
          <w:rFonts w:cs="Arial"/>
        </w:rPr>
      </w:pPr>
    </w:p>
    <w:p w:rsidR="00A157E8" w:rsidRPr="00710666" w:rsidRDefault="00A157E8" w:rsidP="00A157E8">
      <w:pPr>
        <w:ind w:firstLine="284"/>
        <w:rPr>
          <w:rFonts w:cs="Arial"/>
        </w:rPr>
      </w:pPr>
      <w:r w:rsidRPr="00710666">
        <w:rPr>
          <w:rFonts w:cs="Arial"/>
        </w:rPr>
        <w:t xml:space="preserve">                Паспорт составлен                                                                     Согласовано</w:t>
      </w:r>
    </w:p>
    <w:p w:rsidR="00A157E8" w:rsidRPr="00710666" w:rsidRDefault="00A157E8" w:rsidP="00D230A4">
      <w:pPr>
        <w:pStyle w:val="Heading"/>
        <w:ind w:firstLine="284"/>
        <w:jc w:val="center"/>
        <w:rPr>
          <w:rFonts w:cs="Arial"/>
        </w:rPr>
      </w:pPr>
      <w:r w:rsidRPr="00710666">
        <w:rPr>
          <w:rFonts w:cs="Arial"/>
        </w:rPr>
        <w:t xml:space="preserve">    </w:t>
      </w:r>
    </w:p>
    <w:p w:rsidR="00A157E8" w:rsidRPr="00710666" w:rsidRDefault="00A157E8" w:rsidP="00A157E8">
      <w:pPr>
        <w:ind w:firstLine="284"/>
        <w:rPr>
          <w:rFonts w:cs="Arial"/>
        </w:rPr>
      </w:pPr>
      <w:r w:rsidRPr="00710666">
        <w:rPr>
          <w:rFonts w:cs="Arial"/>
        </w:rPr>
        <w:t>" ___" _________________ 20 __ г.                                " ___" _______________ 20 __ г.</w:t>
      </w:r>
    </w:p>
    <w:p w:rsidR="00A157E8" w:rsidRPr="00710666" w:rsidRDefault="00A157E8" w:rsidP="00A157E8">
      <w:pPr>
        <w:ind w:firstLine="284"/>
        <w:rPr>
          <w:rFonts w:cs="Arial"/>
        </w:rPr>
      </w:pPr>
      <w:r w:rsidRPr="00710666">
        <w:rPr>
          <w:rFonts w:cs="Arial"/>
        </w:rPr>
        <w:t>____________________________________        _________________________________</w:t>
      </w:r>
    </w:p>
    <w:p w:rsidR="00DB60D1" w:rsidRDefault="00A157E8" w:rsidP="00A157E8">
      <w:pPr>
        <w:ind w:firstLine="284"/>
        <w:rPr>
          <w:rFonts w:cs="Arial"/>
        </w:rPr>
      </w:pPr>
      <w:r w:rsidRPr="00710666">
        <w:rPr>
          <w:rFonts w:cs="Arial"/>
        </w:rPr>
        <w:t xml:space="preserve"> Должность Исполнителя, Ф.И.О., подпись        Должность Заказчика, Ф.И.О., подпись </w:t>
      </w:r>
    </w:p>
    <w:p w:rsidR="00DB60D1" w:rsidRDefault="00DB60D1">
      <w:pPr>
        <w:spacing w:line="276" w:lineRule="auto"/>
        <w:ind w:firstLine="0"/>
        <w:jc w:val="left"/>
        <w:rPr>
          <w:rFonts w:cs="Arial"/>
        </w:rPr>
      </w:pPr>
      <w:r>
        <w:rPr>
          <w:rFonts w:cs="Arial"/>
        </w:rPr>
        <w:br w:type="page"/>
      </w:r>
    </w:p>
    <w:p w:rsidR="00A157E8" w:rsidRPr="002B162C" w:rsidRDefault="0071314A" w:rsidP="00F36151">
      <w:pPr>
        <w:pStyle w:val="21"/>
      </w:pPr>
      <w:bookmarkStart w:id="240" w:name="_Ref470791478"/>
      <w:bookmarkStart w:id="241" w:name="_Toc473623141"/>
      <w:r>
        <w:lastRenderedPageBreak/>
        <w:t>Акт первичного обследования системы охранной сигнализации</w:t>
      </w:r>
      <w:bookmarkEnd w:id="240"/>
      <w:bookmarkEnd w:id="241"/>
    </w:p>
    <w:p w:rsidR="00A157E8" w:rsidRPr="00710666" w:rsidRDefault="00A157E8" w:rsidP="00A157E8">
      <w:pPr>
        <w:pStyle w:val="Heading"/>
        <w:ind w:firstLine="284"/>
        <w:jc w:val="center"/>
        <w:rPr>
          <w:rFonts w:cs="Arial"/>
          <w:sz w:val="24"/>
          <w:szCs w:val="24"/>
        </w:rPr>
      </w:pPr>
      <w:r w:rsidRPr="00710666">
        <w:rPr>
          <w:rFonts w:cs="Arial"/>
          <w:sz w:val="24"/>
          <w:szCs w:val="24"/>
        </w:rPr>
        <w:t>АКТ</w:t>
      </w:r>
    </w:p>
    <w:p w:rsidR="00A157E8" w:rsidRPr="00710666" w:rsidRDefault="00A157E8" w:rsidP="00A157E8">
      <w:pPr>
        <w:pStyle w:val="Heading"/>
        <w:ind w:firstLine="284"/>
        <w:jc w:val="center"/>
        <w:rPr>
          <w:rFonts w:cs="Arial"/>
          <w:sz w:val="24"/>
          <w:szCs w:val="24"/>
        </w:rPr>
      </w:pPr>
      <w:r w:rsidRPr="00710666">
        <w:rPr>
          <w:rFonts w:cs="Arial"/>
          <w:sz w:val="24"/>
          <w:szCs w:val="24"/>
        </w:rPr>
        <w:t xml:space="preserve">первичного обследования </w:t>
      </w:r>
    </w:p>
    <w:p w:rsidR="00A157E8" w:rsidRPr="00710666" w:rsidRDefault="00A157E8" w:rsidP="00A157E8">
      <w:pPr>
        <w:pStyle w:val="Heading"/>
        <w:ind w:firstLine="284"/>
        <w:jc w:val="center"/>
        <w:rPr>
          <w:rFonts w:cs="Arial"/>
          <w:sz w:val="24"/>
          <w:szCs w:val="24"/>
        </w:rPr>
      </w:pPr>
      <w:r w:rsidRPr="00710666">
        <w:rPr>
          <w:rFonts w:cs="Arial"/>
          <w:sz w:val="24"/>
          <w:szCs w:val="24"/>
        </w:rPr>
        <w:t>системы охранной сигнализации</w:t>
      </w:r>
    </w:p>
    <w:p w:rsidR="00A157E8" w:rsidRPr="00710666" w:rsidRDefault="00A157E8" w:rsidP="00A157E8">
      <w:pPr>
        <w:pStyle w:val="Heading"/>
        <w:ind w:firstLine="284"/>
        <w:jc w:val="center"/>
        <w:rPr>
          <w:rFonts w:cs="Arial"/>
          <w:sz w:val="24"/>
          <w:szCs w:val="24"/>
        </w:rPr>
      </w:pPr>
      <w:r w:rsidRPr="00710666">
        <w:rPr>
          <w:rFonts w:cs="Arial"/>
          <w:sz w:val="24"/>
          <w:szCs w:val="24"/>
        </w:rPr>
        <w:t>(форма)</w:t>
      </w:r>
    </w:p>
    <w:p w:rsidR="00A157E8" w:rsidRPr="0093607E" w:rsidRDefault="00A157E8" w:rsidP="00A157E8">
      <w:pPr>
        <w:shd w:val="clear" w:color="auto" w:fill="FFFFFF"/>
        <w:spacing w:after="0"/>
        <w:jc w:val="center"/>
        <w:rPr>
          <w:rFonts w:cs="Arial"/>
        </w:rPr>
      </w:pPr>
    </w:p>
    <w:p w:rsidR="00A157E8" w:rsidRPr="0093607E" w:rsidRDefault="00A157E8" w:rsidP="00DB60D1">
      <w:pPr>
        <w:shd w:val="clear" w:color="auto" w:fill="FFFFFF"/>
        <w:spacing w:after="0"/>
        <w:ind w:firstLine="0"/>
        <w:rPr>
          <w:rFonts w:cs="Arial"/>
          <w:szCs w:val="24"/>
        </w:rPr>
      </w:pPr>
      <w:r w:rsidRPr="0093607E">
        <w:rPr>
          <w:rFonts w:cs="Arial"/>
          <w:szCs w:val="24"/>
        </w:rPr>
        <w:t>г.______________                                                            «___»______________20__г.</w:t>
      </w:r>
    </w:p>
    <w:p w:rsidR="00A157E8" w:rsidRPr="0093607E" w:rsidRDefault="00A157E8" w:rsidP="00DB60D1">
      <w:pPr>
        <w:shd w:val="clear" w:color="auto" w:fill="FFFFFF"/>
        <w:spacing w:after="0"/>
        <w:ind w:firstLine="0"/>
        <w:rPr>
          <w:rFonts w:cs="Arial"/>
          <w:szCs w:val="24"/>
        </w:rPr>
      </w:pPr>
    </w:p>
    <w:p w:rsidR="00A157E8" w:rsidRPr="0093607E" w:rsidRDefault="00A157E8" w:rsidP="00DB60D1">
      <w:pPr>
        <w:shd w:val="clear" w:color="auto" w:fill="FFFFFF"/>
        <w:spacing w:after="0"/>
        <w:ind w:firstLine="0"/>
        <w:rPr>
          <w:rFonts w:cs="Arial"/>
          <w:szCs w:val="24"/>
        </w:rPr>
      </w:pPr>
      <w:r w:rsidRPr="0093607E">
        <w:rPr>
          <w:rFonts w:cs="Arial"/>
          <w:szCs w:val="24"/>
        </w:rPr>
        <w:t xml:space="preserve">Мы, нижеподписавшиеся: представитель заказчика </w:t>
      </w:r>
    </w:p>
    <w:p w:rsidR="00A157E8" w:rsidRPr="0093607E" w:rsidRDefault="00A157E8" w:rsidP="00DB60D1">
      <w:pPr>
        <w:shd w:val="clear" w:color="auto" w:fill="FFFFFF"/>
        <w:spacing w:after="0"/>
        <w:ind w:firstLine="0"/>
        <w:rPr>
          <w:rFonts w:cs="Arial"/>
          <w:szCs w:val="24"/>
        </w:rPr>
      </w:pPr>
      <w:r w:rsidRPr="0093607E">
        <w:rPr>
          <w:rFonts w:cs="Arial"/>
          <w:szCs w:val="24"/>
        </w:rPr>
        <w:t>______________________________________________________________________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(наименование предприятия, организации, учреждения)</w:t>
      </w:r>
    </w:p>
    <w:p w:rsidR="00A157E8" w:rsidRPr="0093607E" w:rsidRDefault="00A157E8" w:rsidP="00DB60D1">
      <w:pPr>
        <w:shd w:val="clear" w:color="auto" w:fill="FFFFFF"/>
        <w:spacing w:after="0"/>
        <w:ind w:firstLine="0"/>
        <w:rPr>
          <w:rFonts w:cs="Arial"/>
          <w:szCs w:val="24"/>
        </w:rPr>
      </w:pPr>
      <w:r w:rsidRPr="0093607E">
        <w:rPr>
          <w:rFonts w:cs="Arial"/>
          <w:szCs w:val="24"/>
        </w:rPr>
        <w:t>в лице</w:t>
      </w:r>
    </w:p>
    <w:p w:rsidR="00A157E8" w:rsidRPr="0093607E" w:rsidRDefault="00A157E8" w:rsidP="00DB60D1">
      <w:pPr>
        <w:shd w:val="clear" w:color="auto" w:fill="FFFFFF"/>
        <w:spacing w:after="0"/>
        <w:ind w:firstLine="0"/>
        <w:rPr>
          <w:rFonts w:cs="Arial"/>
          <w:szCs w:val="24"/>
        </w:rPr>
      </w:pPr>
      <w:r w:rsidRPr="0093607E">
        <w:rPr>
          <w:rFonts w:cs="Arial"/>
          <w:szCs w:val="24"/>
        </w:rPr>
        <w:t xml:space="preserve"> ______________________________________________________________________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(должность, фамилия, инициалы)</w:t>
      </w:r>
    </w:p>
    <w:p w:rsidR="0093607E" w:rsidRDefault="0093607E" w:rsidP="00DB60D1">
      <w:pPr>
        <w:shd w:val="clear" w:color="auto" w:fill="FFFFFF"/>
        <w:spacing w:after="0"/>
        <w:ind w:firstLine="0"/>
        <w:rPr>
          <w:rFonts w:cs="Arial"/>
          <w:szCs w:val="24"/>
        </w:rPr>
      </w:pPr>
    </w:p>
    <w:p w:rsidR="00A157E8" w:rsidRPr="0093607E" w:rsidRDefault="00A157E8" w:rsidP="00DB60D1">
      <w:pPr>
        <w:shd w:val="clear" w:color="auto" w:fill="FFFFFF"/>
        <w:spacing w:after="0"/>
        <w:ind w:firstLine="0"/>
        <w:rPr>
          <w:rFonts w:cs="Arial"/>
          <w:szCs w:val="24"/>
        </w:rPr>
      </w:pPr>
      <w:r w:rsidRPr="0093607E">
        <w:rPr>
          <w:rFonts w:cs="Arial"/>
          <w:szCs w:val="24"/>
        </w:rPr>
        <w:t>с одной стороны, и представитель</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исполнителя,__________________________________________________________                                                (должность, фамилия, инициалы)</w:t>
      </w:r>
    </w:p>
    <w:p w:rsidR="00A157E8" w:rsidRPr="0093607E" w:rsidRDefault="00A157E8" w:rsidP="00DB60D1">
      <w:pPr>
        <w:shd w:val="clear" w:color="auto" w:fill="FFFFFF"/>
        <w:spacing w:after="0"/>
        <w:ind w:firstLine="0"/>
        <w:rPr>
          <w:rFonts w:cs="Arial"/>
          <w:szCs w:val="24"/>
        </w:rPr>
      </w:pPr>
      <w:r w:rsidRPr="0093607E">
        <w:rPr>
          <w:rFonts w:cs="Arial"/>
          <w:szCs w:val="24"/>
        </w:rPr>
        <w:t>с другой стороны, составили настоящий акт в том, что при обследовании систем  ______________________________________________________________________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(перечислить системы)</w:t>
      </w:r>
    </w:p>
    <w:p w:rsidR="00A157E8" w:rsidRPr="0093607E" w:rsidRDefault="00A157E8" w:rsidP="00DB60D1">
      <w:pPr>
        <w:shd w:val="clear" w:color="auto" w:fill="FFFFFF"/>
        <w:spacing w:after="0"/>
        <w:ind w:firstLine="0"/>
        <w:rPr>
          <w:rFonts w:cs="Arial"/>
          <w:szCs w:val="24"/>
        </w:rPr>
      </w:pPr>
      <w:r w:rsidRPr="0093607E">
        <w:rPr>
          <w:rFonts w:cs="Arial"/>
          <w:szCs w:val="24"/>
        </w:rPr>
        <w:t>смонтированных_______________________________________________________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 xml:space="preserve">   (наименование монтажной организации, дата монтажа)</w:t>
      </w:r>
    </w:p>
    <w:p w:rsidR="0093607E" w:rsidRDefault="0093607E" w:rsidP="00DB60D1">
      <w:pPr>
        <w:shd w:val="clear" w:color="auto" w:fill="FFFFFF"/>
        <w:spacing w:after="0"/>
        <w:ind w:firstLine="0"/>
        <w:rPr>
          <w:rFonts w:cs="Arial"/>
          <w:szCs w:val="24"/>
        </w:rPr>
      </w:pPr>
    </w:p>
    <w:p w:rsidR="00A157E8" w:rsidRPr="0093607E" w:rsidRDefault="00A157E8" w:rsidP="00DB60D1">
      <w:pPr>
        <w:shd w:val="clear" w:color="auto" w:fill="FFFFFF"/>
        <w:spacing w:after="0"/>
        <w:ind w:firstLine="0"/>
        <w:rPr>
          <w:rFonts w:cs="Arial"/>
          <w:szCs w:val="24"/>
        </w:rPr>
      </w:pPr>
      <w:r w:rsidRPr="0093607E">
        <w:rPr>
          <w:rFonts w:cs="Arial"/>
          <w:szCs w:val="24"/>
        </w:rPr>
        <w:t>по проекту, выполненному</w:t>
      </w:r>
    </w:p>
    <w:p w:rsidR="00A157E8" w:rsidRPr="0093607E" w:rsidRDefault="00A157E8" w:rsidP="00DB60D1">
      <w:pPr>
        <w:shd w:val="clear" w:color="auto" w:fill="FFFFFF"/>
        <w:spacing w:after="0"/>
        <w:ind w:firstLine="0"/>
        <w:rPr>
          <w:rFonts w:cs="Arial"/>
          <w:szCs w:val="24"/>
        </w:rPr>
      </w:pPr>
      <w:r w:rsidRPr="0093607E">
        <w:rPr>
          <w:rFonts w:cs="Arial"/>
          <w:szCs w:val="24"/>
        </w:rPr>
        <w:t xml:space="preserve"> ______________________________________________________________________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 xml:space="preserve">                                (наименование проектной организации, номер и дата выпуска проекта)</w:t>
      </w:r>
    </w:p>
    <w:p w:rsidR="00A157E8" w:rsidRPr="0093607E" w:rsidRDefault="00A157E8" w:rsidP="00DB60D1">
      <w:pPr>
        <w:shd w:val="clear" w:color="auto" w:fill="FFFFFF"/>
        <w:spacing w:after="0"/>
        <w:ind w:firstLine="0"/>
        <w:rPr>
          <w:rFonts w:cs="Arial"/>
          <w:szCs w:val="24"/>
        </w:rPr>
      </w:pPr>
      <w:r w:rsidRPr="0093607E">
        <w:rPr>
          <w:rFonts w:cs="Arial"/>
          <w:szCs w:val="24"/>
        </w:rPr>
        <w:t>налаженной _____________________________________________________________________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(наименование наладочной организации, дата наладки)</w:t>
      </w:r>
    </w:p>
    <w:p w:rsidR="00A157E8" w:rsidRPr="0093607E" w:rsidRDefault="00A157E8" w:rsidP="00DB60D1">
      <w:pPr>
        <w:shd w:val="clear" w:color="auto" w:fill="FFFFFF"/>
        <w:spacing w:after="0"/>
        <w:ind w:firstLine="0"/>
        <w:jc w:val="center"/>
        <w:rPr>
          <w:rFonts w:cs="Arial"/>
          <w:szCs w:val="24"/>
        </w:rPr>
      </w:pPr>
    </w:p>
    <w:p w:rsidR="00A157E8" w:rsidRPr="0093607E" w:rsidRDefault="00A157E8" w:rsidP="00DB60D1">
      <w:pPr>
        <w:shd w:val="clear" w:color="auto" w:fill="FFFFFF"/>
        <w:spacing w:after="0"/>
        <w:ind w:firstLine="0"/>
        <w:jc w:val="center"/>
        <w:rPr>
          <w:rFonts w:cs="Arial"/>
        </w:rPr>
      </w:pPr>
      <w:r w:rsidRPr="0093607E">
        <w:rPr>
          <w:rFonts w:cs="Arial"/>
          <w:b/>
          <w:bCs/>
        </w:rPr>
        <w:t>УСТАНОВЛЕНО:</w:t>
      </w:r>
    </w:p>
    <w:p w:rsidR="0093607E" w:rsidRDefault="00A157E8" w:rsidP="00DB60D1">
      <w:pPr>
        <w:shd w:val="clear" w:color="auto" w:fill="FFFFFF"/>
        <w:spacing w:after="0"/>
        <w:ind w:firstLine="0"/>
        <w:rPr>
          <w:rFonts w:cs="Arial"/>
          <w:szCs w:val="24"/>
        </w:rPr>
      </w:pPr>
      <w:r w:rsidRPr="0093607E">
        <w:rPr>
          <w:rFonts w:cs="Arial"/>
          <w:szCs w:val="24"/>
        </w:rPr>
        <w:t xml:space="preserve">техническое состояние </w:t>
      </w:r>
    </w:p>
    <w:p w:rsidR="00A157E8" w:rsidRPr="0093607E" w:rsidRDefault="00A157E8" w:rsidP="00DB60D1">
      <w:pPr>
        <w:shd w:val="clear" w:color="auto" w:fill="FFFFFF"/>
        <w:spacing w:after="0"/>
        <w:ind w:firstLine="0"/>
        <w:rPr>
          <w:rFonts w:cs="Arial"/>
          <w:szCs w:val="24"/>
        </w:rPr>
      </w:pPr>
      <w:r w:rsidRPr="0093607E">
        <w:rPr>
          <w:rFonts w:cs="Arial"/>
          <w:szCs w:val="24"/>
        </w:rPr>
        <w:t>систем___________________________________________________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 xml:space="preserve">     (указать неисправности из дефектной ведомости)</w:t>
      </w:r>
    </w:p>
    <w:p w:rsidR="00A157E8" w:rsidRPr="0093607E" w:rsidRDefault="0093607E" w:rsidP="00DB60D1">
      <w:pPr>
        <w:shd w:val="clear" w:color="auto" w:fill="FFFFFF"/>
        <w:spacing w:after="0"/>
        <w:ind w:firstLine="0"/>
        <w:rPr>
          <w:rFonts w:cs="Arial"/>
          <w:szCs w:val="24"/>
        </w:rPr>
      </w:pPr>
      <w:r>
        <w:rPr>
          <w:rFonts w:cs="Arial"/>
          <w:szCs w:val="24"/>
        </w:rPr>
        <w:t>п</w:t>
      </w:r>
      <w:r w:rsidR="00A157E8" w:rsidRPr="0093607E">
        <w:rPr>
          <w:rFonts w:cs="Arial"/>
          <w:szCs w:val="24"/>
        </w:rPr>
        <w:t>роектная и техническая документация, акты</w:t>
      </w:r>
    </w:p>
    <w:p w:rsidR="00A157E8" w:rsidRPr="0093607E" w:rsidRDefault="00A157E8" w:rsidP="00DB60D1">
      <w:pPr>
        <w:shd w:val="clear" w:color="auto" w:fill="FFFFFF"/>
        <w:spacing w:after="0"/>
        <w:ind w:firstLine="0"/>
        <w:rPr>
          <w:rFonts w:cs="Arial"/>
          <w:szCs w:val="24"/>
        </w:rPr>
      </w:pPr>
      <w:r w:rsidRPr="0093607E">
        <w:rPr>
          <w:rFonts w:cs="Arial"/>
          <w:szCs w:val="24"/>
        </w:rPr>
        <w:t>______________________________________________________________________</w:t>
      </w:r>
    </w:p>
    <w:p w:rsidR="00A157E8" w:rsidRPr="0093607E" w:rsidRDefault="00A157E8" w:rsidP="00DB60D1">
      <w:pPr>
        <w:shd w:val="clear" w:color="auto" w:fill="FFFFFF"/>
        <w:spacing w:after="0"/>
        <w:ind w:firstLine="0"/>
        <w:jc w:val="center"/>
        <w:rPr>
          <w:rFonts w:cs="Arial"/>
          <w:szCs w:val="24"/>
        </w:rPr>
      </w:pPr>
      <w:r w:rsidRPr="0093607E">
        <w:rPr>
          <w:rFonts w:cs="Arial"/>
          <w:szCs w:val="24"/>
        </w:rPr>
        <w:t>(замечания по документации)</w:t>
      </w:r>
    </w:p>
    <w:p w:rsidR="00A157E8" w:rsidRDefault="00A157E8" w:rsidP="00DB60D1">
      <w:pPr>
        <w:shd w:val="clear" w:color="auto" w:fill="FFFFFF"/>
        <w:spacing w:after="0"/>
        <w:ind w:firstLine="0"/>
        <w:rPr>
          <w:rFonts w:cs="Arial"/>
          <w:szCs w:val="24"/>
        </w:rPr>
      </w:pPr>
      <w:r w:rsidRPr="0093607E">
        <w:rPr>
          <w:rFonts w:cs="Arial"/>
          <w:szCs w:val="24"/>
        </w:rPr>
        <w:t>Выводы, предложения__________________________________________________________</w:t>
      </w:r>
    </w:p>
    <w:p w:rsidR="0093607E" w:rsidRPr="0093607E" w:rsidRDefault="0093607E" w:rsidP="00DB60D1">
      <w:pPr>
        <w:shd w:val="clear" w:color="auto" w:fill="FFFFFF"/>
        <w:spacing w:after="0"/>
        <w:ind w:firstLine="0"/>
        <w:rPr>
          <w:rFonts w:cs="Arial"/>
          <w:szCs w:val="24"/>
        </w:rPr>
      </w:pPr>
    </w:p>
    <w:p w:rsidR="00A157E8" w:rsidRPr="0093607E" w:rsidRDefault="00A157E8" w:rsidP="00DB60D1">
      <w:pPr>
        <w:shd w:val="clear" w:color="auto" w:fill="FFFFFF"/>
        <w:spacing w:after="0"/>
        <w:ind w:firstLine="0"/>
        <w:rPr>
          <w:rFonts w:cs="Arial"/>
          <w:szCs w:val="24"/>
        </w:rPr>
      </w:pPr>
      <w:r w:rsidRPr="0093607E">
        <w:rPr>
          <w:rFonts w:cs="Arial"/>
          <w:szCs w:val="24"/>
        </w:rPr>
        <w:t>Заказчик                                                                                 Исполнитель</w:t>
      </w:r>
    </w:p>
    <w:p w:rsidR="00A157E8" w:rsidRPr="0093607E" w:rsidRDefault="00A157E8" w:rsidP="00DB60D1">
      <w:pPr>
        <w:shd w:val="clear" w:color="auto" w:fill="FFFFFF"/>
        <w:spacing w:after="0"/>
        <w:ind w:firstLine="0"/>
        <w:rPr>
          <w:rFonts w:cs="Arial"/>
          <w:szCs w:val="24"/>
        </w:rPr>
      </w:pPr>
      <w:r w:rsidRPr="0093607E">
        <w:rPr>
          <w:rFonts w:cs="Arial"/>
          <w:szCs w:val="24"/>
        </w:rPr>
        <w:t>___________________________________                         ______________________________</w:t>
      </w:r>
    </w:p>
    <w:p w:rsidR="00A157E8" w:rsidRPr="0093607E" w:rsidRDefault="00A157E8" w:rsidP="00DB60D1">
      <w:pPr>
        <w:shd w:val="clear" w:color="auto" w:fill="FFFFFF"/>
        <w:spacing w:after="0"/>
        <w:ind w:firstLine="0"/>
        <w:rPr>
          <w:rFonts w:cs="Arial"/>
          <w:szCs w:val="24"/>
        </w:rPr>
      </w:pPr>
      <w:r w:rsidRPr="0093607E">
        <w:rPr>
          <w:rFonts w:cs="Arial"/>
          <w:szCs w:val="24"/>
        </w:rPr>
        <w:t>(подпись, инициалы, фамилия)                                   (подпись, инициалы, фамилия)</w:t>
      </w:r>
    </w:p>
    <w:p w:rsidR="00A157E8" w:rsidRPr="0093607E" w:rsidRDefault="00A157E8" w:rsidP="00DB60D1">
      <w:pPr>
        <w:shd w:val="clear" w:color="auto" w:fill="FFFFFF"/>
        <w:spacing w:after="0"/>
        <w:ind w:firstLine="0"/>
        <w:rPr>
          <w:rFonts w:cs="Arial"/>
          <w:szCs w:val="24"/>
        </w:rPr>
      </w:pPr>
    </w:p>
    <w:p w:rsidR="00A157E8" w:rsidRPr="0093607E" w:rsidRDefault="00A157E8" w:rsidP="00DB60D1">
      <w:pPr>
        <w:shd w:val="clear" w:color="auto" w:fill="FFFFFF"/>
        <w:spacing w:after="0"/>
        <w:ind w:firstLine="0"/>
        <w:rPr>
          <w:rFonts w:cs="Arial"/>
          <w:szCs w:val="24"/>
        </w:rPr>
      </w:pPr>
      <w:r w:rsidRPr="0093607E">
        <w:rPr>
          <w:rFonts w:cs="Arial"/>
          <w:szCs w:val="24"/>
        </w:rPr>
        <w:t xml:space="preserve">«____»________________20__ г.                            «____»_______________  20__ г.         </w:t>
      </w:r>
    </w:p>
    <w:p w:rsidR="00A157E8" w:rsidRPr="0093607E" w:rsidRDefault="00A157E8" w:rsidP="00DB60D1">
      <w:pPr>
        <w:shd w:val="clear" w:color="auto" w:fill="FFFFFF"/>
        <w:spacing w:after="0"/>
        <w:ind w:firstLine="0"/>
        <w:rPr>
          <w:rFonts w:cs="Arial"/>
          <w:szCs w:val="24"/>
        </w:rPr>
      </w:pPr>
      <w:r w:rsidRPr="0093607E">
        <w:rPr>
          <w:rFonts w:cs="Arial"/>
          <w:szCs w:val="24"/>
        </w:rPr>
        <w:t>М.П.                                                                                        М.П.</w:t>
      </w:r>
    </w:p>
    <w:p w:rsidR="00A157E8" w:rsidRPr="0093607E" w:rsidRDefault="00A157E8" w:rsidP="00DB60D1">
      <w:pPr>
        <w:shd w:val="clear" w:color="auto" w:fill="FFFFFF"/>
        <w:spacing w:after="0"/>
        <w:ind w:firstLine="0"/>
        <w:jc w:val="right"/>
        <w:rPr>
          <w:rFonts w:cs="Arial"/>
          <w:szCs w:val="24"/>
        </w:rPr>
      </w:pPr>
    </w:p>
    <w:p w:rsidR="0093607E" w:rsidRDefault="0093607E" w:rsidP="00A157E8">
      <w:pPr>
        <w:shd w:val="clear" w:color="auto" w:fill="FFFFFF"/>
        <w:spacing w:after="0"/>
        <w:jc w:val="right"/>
        <w:rPr>
          <w:szCs w:val="24"/>
        </w:rPr>
      </w:pPr>
    </w:p>
    <w:p w:rsidR="0093607E" w:rsidRDefault="0093607E" w:rsidP="00A157E8">
      <w:pPr>
        <w:shd w:val="clear" w:color="auto" w:fill="FFFFFF"/>
        <w:spacing w:after="0"/>
        <w:jc w:val="right"/>
        <w:rPr>
          <w:szCs w:val="24"/>
        </w:rPr>
      </w:pPr>
    </w:p>
    <w:p w:rsidR="00B37686" w:rsidRDefault="00B37686">
      <w:pPr>
        <w:jc w:val="left"/>
        <w:rPr>
          <w:rFonts w:cs="Arial"/>
          <w:szCs w:val="24"/>
        </w:rPr>
      </w:pPr>
      <w:r>
        <w:rPr>
          <w:rFonts w:cs="Arial"/>
          <w:szCs w:val="24"/>
        </w:rPr>
        <w:br w:type="page"/>
      </w:r>
    </w:p>
    <w:p w:rsidR="00A157E8" w:rsidRPr="0093607E" w:rsidRDefault="00A157E8" w:rsidP="00A157E8">
      <w:pPr>
        <w:shd w:val="clear" w:color="auto" w:fill="FFFFFF"/>
        <w:spacing w:after="0"/>
        <w:jc w:val="right"/>
        <w:rPr>
          <w:rFonts w:cs="Arial"/>
          <w:b/>
          <w:bCs/>
          <w:szCs w:val="24"/>
        </w:rPr>
      </w:pPr>
      <w:r w:rsidRPr="0093607E">
        <w:rPr>
          <w:rFonts w:cs="Arial"/>
          <w:szCs w:val="24"/>
        </w:rPr>
        <w:lastRenderedPageBreak/>
        <w:t>Приложение к Акту первичного обследования</w:t>
      </w:r>
    </w:p>
    <w:p w:rsidR="00A157E8" w:rsidRPr="00572EA1" w:rsidRDefault="00A157E8" w:rsidP="00572EA1">
      <w:pPr>
        <w:jc w:val="center"/>
        <w:rPr>
          <w:rFonts w:cs="Arial"/>
          <w:b/>
          <w:szCs w:val="24"/>
        </w:rPr>
      </w:pPr>
      <w:r w:rsidRPr="00572EA1">
        <w:rPr>
          <w:rFonts w:cs="Arial"/>
          <w:b/>
          <w:szCs w:val="24"/>
        </w:rPr>
        <w:t>Дефектная ведомость</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831"/>
        <w:gridCol w:w="2688"/>
        <w:gridCol w:w="4562"/>
        <w:gridCol w:w="2869"/>
      </w:tblGrid>
      <w:tr w:rsidR="00A157E8" w:rsidRPr="0093607E" w:rsidTr="0093607E">
        <w:trPr>
          <w:tblCellSpacing w:w="7" w:type="dxa"/>
        </w:trPr>
        <w:tc>
          <w:tcPr>
            <w:tcW w:w="369" w:type="pct"/>
            <w:tcBorders>
              <w:top w:val="outset" w:sz="6" w:space="0" w:color="auto"/>
              <w:left w:val="outset" w:sz="6" w:space="0" w:color="auto"/>
              <w:bottom w:val="outset" w:sz="6" w:space="0" w:color="auto"/>
              <w:right w:val="outset" w:sz="6" w:space="0" w:color="auto"/>
            </w:tcBorders>
          </w:tcPr>
          <w:p w:rsidR="00A157E8" w:rsidRPr="0093607E" w:rsidRDefault="00A157E8" w:rsidP="00D301DB">
            <w:pPr>
              <w:pStyle w:val="affff6"/>
            </w:pPr>
            <w:r w:rsidRPr="0093607E">
              <w:t>№п</w:t>
            </w:r>
            <w:r w:rsidRPr="0093607E">
              <w:rPr>
                <w:lang w:val="en-US"/>
              </w:rPr>
              <w:t>/</w:t>
            </w:r>
            <w:r w:rsidRPr="0093607E">
              <w:t>п</w:t>
            </w:r>
          </w:p>
        </w:tc>
        <w:tc>
          <w:tcPr>
            <w:tcW w:w="1220" w:type="pct"/>
            <w:tcBorders>
              <w:top w:val="outset" w:sz="6" w:space="0" w:color="auto"/>
              <w:left w:val="outset" w:sz="6" w:space="0" w:color="auto"/>
              <w:bottom w:val="outset" w:sz="6" w:space="0" w:color="auto"/>
              <w:right w:val="outset" w:sz="6" w:space="0" w:color="auto"/>
            </w:tcBorders>
          </w:tcPr>
          <w:p w:rsidR="00A157E8" w:rsidRPr="0093607E" w:rsidRDefault="00A157E8" w:rsidP="00D301DB">
            <w:pPr>
              <w:pStyle w:val="affff6"/>
            </w:pPr>
            <w:r w:rsidRPr="0093607E">
              <w:t>Наименование неисправного элемента С</w:t>
            </w:r>
            <w:r w:rsidR="000E2EA6" w:rsidRPr="0093607E">
              <w:t>О</w:t>
            </w:r>
            <w:r w:rsidRPr="0093607E">
              <w:t>С</w:t>
            </w:r>
          </w:p>
        </w:tc>
        <w:tc>
          <w:tcPr>
            <w:tcW w:w="2075" w:type="pct"/>
            <w:tcBorders>
              <w:top w:val="outset" w:sz="6" w:space="0" w:color="auto"/>
              <w:left w:val="outset" w:sz="6" w:space="0" w:color="auto"/>
              <w:bottom w:val="outset" w:sz="6" w:space="0" w:color="auto"/>
              <w:right w:val="outset" w:sz="6" w:space="0" w:color="auto"/>
            </w:tcBorders>
          </w:tcPr>
          <w:p w:rsidR="00A157E8" w:rsidRPr="0093607E" w:rsidRDefault="00A157E8" w:rsidP="00D301DB">
            <w:pPr>
              <w:pStyle w:val="affff6"/>
            </w:pPr>
            <w:r w:rsidRPr="0093607E">
              <w:t>Проявление дефекта</w:t>
            </w:r>
          </w:p>
        </w:tc>
        <w:tc>
          <w:tcPr>
            <w:tcW w:w="1299" w:type="pct"/>
            <w:tcBorders>
              <w:top w:val="outset" w:sz="6" w:space="0" w:color="auto"/>
              <w:left w:val="outset" w:sz="6" w:space="0" w:color="auto"/>
              <w:bottom w:val="outset" w:sz="6" w:space="0" w:color="auto"/>
              <w:right w:val="outset" w:sz="6" w:space="0" w:color="auto"/>
            </w:tcBorders>
          </w:tcPr>
          <w:p w:rsidR="00A157E8" w:rsidRPr="0093607E" w:rsidRDefault="00A157E8" w:rsidP="00D301DB">
            <w:pPr>
              <w:pStyle w:val="affff6"/>
            </w:pPr>
            <w:r w:rsidRPr="0093607E">
              <w:t>Выводы и предложения</w:t>
            </w:r>
          </w:p>
        </w:tc>
      </w:tr>
      <w:tr w:rsidR="00A157E8" w:rsidRPr="0093607E" w:rsidTr="00A157E8">
        <w:trPr>
          <w:tblCellSpacing w:w="7" w:type="dxa"/>
        </w:trPr>
        <w:tc>
          <w:tcPr>
            <w:tcW w:w="369" w:type="pct"/>
            <w:tcBorders>
              <w:top w:val="outset" w:sz="6" w:space="0" w:color="auto"/>
              <w:left w:val="outset" w:sz="6" w:space="0" w:color="auto"/>
              <w:bottom w:val="outset" w:sz="6" w:space="0" w:color="auto"/>
              <w:right w:val="outset" w:sz="6" w:space="0" w:color="auto"/>
            </w:tcBorders>
            <w:vAlign w:val="center"/>
          </w:tcPr>
          <w:p w:rsidR="00A157E8" w:rsidRPr="0093607E" w:rsidRDefault="00A157E8" w:rsidP="00D301DB">
            <w:pPr>
              <w:pStyle w:val="affff6"/>
            </w:pPr>
          </w:p>
        </w:tc>
        <w:tc>
          <w:tcPr>
            <w:tcW w:w="1220" w:type="pct"/>
            <w:tcBorders>
              <w:top w:val="outset" w:sz="6" w:space="0" w:color="auto"/>
              <w:left w:val="outset" w:sz="6" w:space="0" w:color="auto"/>
              <w:bottom w:val="outset" w:sz="6" w:space="0" w:color="auto"/>
              <w:right w:val="outset" w:sz="6" w:space="0" w:color="auto"/>
            </w:tcBorders>
            <w:vAlign w:val="center"/>
          </w:tcPr>
          <w:p w:rsidR="00A157E8" w:rsidRPr="0093607E" w:rsidRDefault="00A157E8" w:rsidP="00D301DB">
            <w:pPr>
              <w:pStyle w:val="affff6"/>
            </w:pPr>
          </w:p>
        </w:tc>
        <w:tc>
          <w:tcPr>
            <w:tcW w:w="2075" w:type="pct"/>
            <w:tcBorders>
              <w:top w:val="outset" w:sz="6" w:space="0" w:color="auto"/>
              <w:left w:val="outset" w:sz="6" w:space="0" w:color="auto"/>
              <w:bottom w:val="outset" w:sz="6" w:space="0" w:color="auto"/>
              <w:right w:val="outset" w:sz="6" w:space="0" w:color="auto"/>
            </w:tcBorders>
          </w:tcPr>
          <w:p w:rsidR="00A157E8" w:rsidRPr="0093607E" w:rsidRDefault="00A157E8" w:rsidP="00D301DB">
            <w:pPr>
              <w:pStyle w:val="affff6"/>
            </w:pPr>
          </w:p>
        </w:tc>
        <w:tc>
          <w:tcPr>
            <w:tcW w:w="1299" w:type="pct"/>
            <w:tcBorders>
              <w:top w:val="outset" w:sz="6" w:space="0" w:color="auto"/>
              <w:left w:val="outset" w:sz="6" w:space="0" w:color="auto"/>
              <w:bottom w:val="outset" w:sz="6" w:space="0" w:color="auto"/>
              <w:right w:val="outset" w:sz="6" w:space="0" w:color="auto"/>
            </w:tcBorders>
            <w:vAlign w:val="center"/>
          </w:tcPr>
          <w:p w:rsidR="00A157E8" w:rsidRPr="0093607E" w:rsidRDefault="00A157E8" w:rsidP="00D301DB">
            <w:pPr>
              <w:pStyle w:val="affff6"/>
            </w:pPr>
          </w:p>
        </w:tc>
      </w:tr>
    </w:tbl>
    <w:p w:rsidR="00A157E8" w:rsidRPr="0093607E" w:rsidRDefault="00A157E8" w:rsidP="00A157E8">
      <w:pPr>
        <w:spacing w:after="0"/>
        <w:rPr>
          <w:rFonts w:cs="Arial"/>
          <w:szCs w:val="24"/>
        </w:rPr>
      </w:pPr>
    </w:p>
    <w:p w:rsidR="00A157E8" w:rsidRPr="0093607E" w:rsidRDefault="00A157E8" w:rsidP="00A157E8">
      <w:pPr>
        <w:shd w:val="clear" w:color="auto" w:fill="FFFFFF"/>
        <w:spacing w:after="0"/>
        <w:rPr>
          <w:rFonts w:cs="Arial"/>
          <w:szCs w:val="24"/>
        </w:rPr>
      </w:pPr>
      <w:r w:rsidRPr="0093607E">
        <w:rPr>
          <w:rFonts w:cs="Arial"/>
          <w:szCs w:val="24"/>
        </w:rPr>
        <w:t xml:space="preserve">Заказчик                                                                 </w:t>
      </w:r>
      <w:r w:rsidR="0093607E">
        <w:rPr>
          <w:rFonts w:cs="Arial"/>
          <w:szCs w:val="24"/>
        </w:rPr>
        <w:t xml:space="preserve">   </w:t>
      </w:r>
      <w:r w:rsidRPr="0093607E">
        <w:rPr>
          <w:rFonts w:cs="Arial"/>
          <w:szCs w:val="24"/>
        </w:rPr>
        <w:t xml:space="preserve">    Исполнитель</w:t>
      </w:r>
    </w:p>
    <w:p w:rsidR="00A157E8" w:rsidRPr="0093607E" w:rsidRDefault="00A157E8" w:rsidP="00A157E8">
      <w:pPr>
        <w:shd w:val="clear" w:color="auto" w:fill="FFFFFF"/>
        <w:spacing w:after="0"/>
        <w:rPr>
          <w:rFonts w:cs="Arial"/>
          <w:szCs w:val="24"/>
        </w:rPr>
      </w:pPr>
      <w:r w:rsidRPr="0093607E">
        <w:rPr>
          <w:rFonts w:cs="Arial"/>
          <w:szCs w:val="24"/>
        </w:rPr>
        <w:t>____________________________                      ______________________________         (подпись, инициалы, фамилия)                                  (подпись, инициалы, фамилия)</w:t>
      </w:r>
    </w:p>
    <w:p w:rsidR="000E2EA6" w:rsidRPr="0093607E" w:rsidRDefault="000E2EA6" w:rsidP="000E2EA6">
      <w:pPr>
        <w:shd w:val="clear" w:color="auto" w:fill="FFFFFF"/>
        <w:spacing w:after="0"/>
        <w:rPr>
          <w:rFonts w:cs="Arial"/>
          <w:szCs w:val="24"/>
        </w:rPr>
      </w:pPr>
    </w:p>
    <w:p w:rsidR="00A157E8" w:rsidRPr="0093607E" w:rsidRDefault="00A157E8" w:rsidP="000E2EA6">
      <w:pPr>
        <w:shd w:val="clear" w:color="auto" w:fill="FFFFFF"/>
        <w:spacing w:after="0"/>
        <w:rPr>
          <w:rFonts w:cs="Arial"/>
          <w:szCs w:val="24"/>
        </w:rPr>
      </w:pPr>
      <w:r w:rsidRPr="0093607E">
        <w:rPr>
          <w:rFonts w:cs="Arial"/>
          <w:szCs w:val="24"/>
        </w:rPr>
        <w:t xml:space="preserve">«____»________________20__ г.                          «____»________________  20__ г.          </w:t>
      </w:r>
    </w:p>
    <w:p w:rsidR="00A157E8" w:rsidRPr="0093607E" w:rsidRDefault="00A157E8" w:rsidP="00A157E8">
      <w:pPr>
        <w:shd w:val="clear" w:color="auto" w:fill="FFFFFF"/>
        <w:rPr>
          <w:rFonts w:cs="Arial"/>
          <w:szCs w:val="24"/>
        </w:rPr>
      </w:pPr>
    </w:p>
    <w:p w:rsidR="00A157E8" w:rsidRPr="002B162C" w:rsidRDefault="00A157E8" w:rsidP="00A157E8">
      <w:pPr>
        <w:rPr>
          <w:szCs w:val="24"/>
        </w:rPr>
      </w:pPr>
      <w:r w:rsidRPr="002B162C">
        <w:rPr>
          <w:szCs w:val="24"/>
        </w:rPr>
        <w:br w:type="page"/>
      </w:r>
    </w:p>
    <w:p w:rsidR="00A157E8" w:rsidRDefault="0071314A" w:rsidP="00F36151">
      <w:pPr>
        <w:pStyle w:val="21"/>
      </w:pPr>
      <w:bookmarkStart w:id="242" w:name="_Ref470791485"/>
      <w:bookmarkStart w:id="243" w:name="_Toc473623142"/>
      <w:r>
        <w:lastRenderedPageBreak/>
        <w:t>График проведения технического обслуживания</w:t>
      </w:r>
      <w:bookmarkEnd w:id="242"/>
      <w:bookmarkEnd w:id="243"/>
    </w:p>
    <w:p w:rsidR="0071314A" w:rsidRPr="0071314A" w:rsidRDefault="0071314A" w:rsidP="0071314A">
      <w:pPr>
        <w:rPr>
          <w:lang w:eastAsia="ru-RU"/>
        </w:rPr>
      </w:pPr>
    </w:p>
    <w:p w:rsidR="00A157E8" w:rsidRPr="00572EA1" w:rsidRDefault="00A157E8" w:rsidP="00572EA1">
      <w:pPr>
        <w:jc w:val="center"/>
        <w:rPr>
          <w:rFonts w:cs="Arial"/>
          <w:b/>
          <w:szCs w:val="24"/>
        </w:rPr>
      </w:pPr>
      <w:r w:rsidRPr="00572EA1">
        <w:rPr>
          <w:rFonts w:cs="Arial"/>
          <w:b/>
          <w:szCs w:val="24"/>
        </w:rPr>
        <w:t>График проведения технического обслуживания на 20 __ г.</w:t>
      </w:r>
      <w:r w:rsidRPr="00572EA1">
        <w:rPr>
          <w:rFonts w:cs="Arial"/>
          <w:b/>
          <w:szCs w:val="24"/>
        </w:rPr>
        <w:br/>
        <w:t>(форма)</w:t>
      </w:r>
    </w:p>
    <w:p w:rsidR="00A157E8" w:rsidRPr="009D1593" w:rsidRDefault="00A157E8" w:rsidP="009D1593">
      <w:pPr>
        <w:rPr>
          <w:b/>
        </w:rPr>
      </w:pPr>
      <w:r w:rsidRPr="009D1593">
        <w:rPr>
          <w:b/>
        </w:rPr>
        <w:t>____________________________ по договору № _______</w:t>
      </w:r>
    </w:p>
    <w:p w:rsidR="00A157E8" w:rsidRPr="00A24A7B" w:rsidRDefault="00A157E8" w:rsidP="00A157E8">
      <w:pPr>
        <w:pStyle w:val="a8"/>
        <w:spacing w:before="0" w:beforeAutospacing="0" w:after="0" w:afterAutospacing="0"/>
        <w:rPr>
          <w:rFonts w:ascii="Arial" w:hAnsi="Arial" w:cs="Arial"/>
        </w:rPr>
      </w:pPr>
      <w:r w:rsidRPr="00A24A7B">
        <w:rPr>
          <w:rFonts w:ascii="Arial" w:hAnsi="Arial" w:cs="Arial"/>
        </w:rPr>
        <w:t>(наименование объекта)</w:t>
      </w:r>
    </w:p>
    <w:p w:rsidR="00A157E8" w:rsidRPr="00A24A7B" w:rsidRDefault="00A157E8" w:rsidP="00A157E8">
      <w:pPr>
        <w:pStyle w:val="a8"/>
        <w:spacing w:before="0" w:beforeAutospacing="0" w:after="0" w:afterAutospacing="0"/>
        <w:rPr>
          <w:rFonts w:ascii="Arial" w:hAnsi="Arial" w:cs="Arial"/>
        </w:rPr>
      </w:pPr>
    </w:p>
    <w:tbl>
      <w:tblPr>
        <w:tblW w:w="4640" w:type="pct"/>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60" w:type="dxa"/>
          <w:left w:w="60" w:type="dxa"/>
          <w:bottom w:w="60" w:type="dxa"/>
          <w:right w:w="60" w:type="dxa"/>
        </w:tblCellMar>
        <w:tblLook w:val="0000" w:firstRow="0" w:lastRow="0" w:firstColumn="0" w:lastColumn="0" w:noHBand="0" w:noVBand="0"/>
      </w:tblPr>
      <w:tblGrid>
        <w:gridCol w:w="1629"/>
        <w:gridCol w:w="1427"/>
        <w:gridCol w:w="498"/>
        <w:gridCol w:w="640"/>
        <w:gridCol w:w="627"/>
        <w:gridCol w:w="627"/>
        <w:gridCol w:w="637"/>
        <w:gridCol w:w="628"/>
        <w:gridCol w:w="627"/>
        <w:gridCol w:w="627"/>
        <w:gridCol w:w="627"/>
        <w:gridCol w:w="699"/>
        <w:gridCol w:w="850"/>
      </w:tblGrid>
      <w:tr w:rsidR="0093607E" w:rsidRPr="00A24A7B" w:rsidTr="001A238F">
        <w:trPr>
          <w:tblCellSpacing w:w="7" w:type="dxa"/>
        </w:trPr>
        <w:tc>
          <w:tcPr>
            <w:tcW w:w="1608" w:type="dxa"/>
            <w:vMerge w:val="restart"/>
            <w:vAlign w:val="center"/>
          </w:tcPr>
          <w:p w:rsidR="0093607E" w:rsidRPr="00A24A7B" w:rsidRDefault="0093607E" w:rsidP="00D301DB">
            <w:pPr>
              <w:pStyle w:val="affff6"/>
            </w:pPr>
            <w:r w:rsidRPr="00A24A7B">
              <w:t>Вид регламентных работ</w:t>
            </w:r>
          </w:p>
        </w:tc>
        <w:tc>
          <w:tcPr>
            <w:tcW w:w="2551" w:type="dxa"/>
            <w:gridSpan w:val="3"/>
            <w:vAlign w:val="center"/>
          </w:tcPr>
          <w:p w:rsidR="0093607E" w:rsidRPr="00A24A7B" w:rsidRDefault="0093607E" w:rsidP="00D301DB">
            <w:pPr>
              <w:pStyle w:val="affff6"/>
            </w:pPr>
            <w:r w:rsidRPr="00A24A7B">
              <w:t>I квартал</w:t>
            </w:r>
          </w:p>
        </w:tc>
        <w:tc>
          <w:tcPr>
            <w:tcW w:w="1877" w:type="dxa"/>
            <w:gridSpan w:val="3"/>
            <w:vAlign w:val="center"/>
          </w:tcPr>
          <w:p w:rsidR="0093607E" w:rsidRPr="00A24A7B" w:rsidRDefault="0093607E" w:rsidP="00D301DB">
            <w:pPr>
              <w:pStyle w:val="affff6"/>
            </w:pPr>
            <w:r w:rsidRPr="00A24A7B">
              <w:t>II квартал</w:t>
            </w:r>
          </w:p>
        </w:tc>
        <w:tc>
          <w:tcPr>
            <w:tcW w:w="1868" w:type="dxa"/>
            <w:gridSpan w:val="3"/>
            <w:vAlign w:val="center"/>
          </w:tcPr>
          <w:p w:rsidR="0093607E" w:rsidRPr="00A24A7B" w:rsidRDefault="0093607E" w:rsidP="00D301DB">
            <w:pPr>
              <w:pStyle w:val="affff6"/>
            </w:pPr>
            <w:r w:rsidRPr="00A24A7B">
              <w:t>III квартал</w:t>
            </w:r>
          </w:p>
        </w:tc>
        <w:tc>
          <w:tcPr>
            <w:tcW w:w="2155" w:type="dxa"/>
            <w:gridSpan w:val="3"/>
            <w:vAlign w:val="center"/>
          </w:tcPr>
          <w:p w:rsidR="0093607E" w:rsidRPr="00A24A7B" w:rsidRDefault="0093607E" w:rsidP="00D301DB">
            <w:pPr>
              <w:pStyle w:val="affff6"/>
            </w:pPr>
            <w:r w:rsidRPr="00A24A7B">
              <w:t>IV квартал</w:t>
            </w:r>
          </w:p>
        </w:tc>
      </w:tr>
      <w:tr w:rsidR="0093607E" w:rsidRPr="00A24A7B" w:rsidTr="001A238F">
        <w:trPr>
          <w:tblCellSpacing w:w="7" w:type="dxa"/>
        </w:trPr>
        <w:tc>
          <w:tcPr>
            <w:tcW w:w="1608" w:type="dxa"/>
            <w:vMerge/>
            <w:vAlign w:val="center"/>
          </w:tcPr>
          <w:p w:rsidR="0093607E" w:rsidRPr="00A24A7B" w:rsidRDefault="0093607E" w:rsidP="00D301DB">
            <w:pPr>
              <w:pStyle w:val="affff6"/>
            </w:pPr>
          </w:p>
        </w:tc>
        <w:tc>
          <w:tcPr>
            <w:tcW w:w="1413" w:type="dxa"/>
            <w:vAlign w:val="center"/>
          </w:tcPr>
          <w:p w:rsidR="0093607E" w:rsidRPr="00A24A7B" w:rsidRDefault="0093607E" w:rsidP="00D301DB">
            <w:pPr>
              <w:pStyle w:val="affff6"/>
              <w:rPr>
                <w:sz w:val="18"/>
                <w:szCs w:val="18"/>
              </w:rPr>
            </w:pPr>
            <w:r w:rsidRPr="00A24A7B">
              <w:rPr>
                <w:sz w:val="18"/>
                <w:szCs w:val="18"/>
              </w:rPr>
              <w:t>01</w:t>
            </w:r>
          </w:p>
        </w:tc>
        <w:tc>
          <w:tcPr>
            <w:tcW w:w="484" w:type="dxa"/>
            <w:vAlign w:val="center"/>
          </w:tcPr>
          <w:p w:rsidR="0093607E" w:rsidRPr="00A24A7B" w:rsidRDefault="0093607E" w:rsidP="00D301DB">
            <w:pPr>
              <w:pStyle w:val="affff6"/>
              <w:rPr>
                <w:sz w:val="18"/>
                <w:szCs w:val="18"/>
              </w:rPr>
            </w:pPr>
            <w:r w:rsidRPr="00A24A7B">
              <w:rPr>
                <w:sz w:val="18"/>
                <w:szCs w:val="18"/>
              </w:rPr>
              <w:t>02</w:t>
            </w:r>
          </w:p>
        </w:tc>
        <w:tc>
          <w:tcPr>
            <w:tcW w:w="626" w:type="dxa"/>
            <w:vAlign w:val="center"/>
          </w:tcPr>
          <w:p w:rsidR="0093607E" w:rsidRPr="00A24A7B" w:rsidRDefault="0093607E" w:rsidP="00D301DB">
            <w:pPr>
              <w:pStyle w:val="affff6"/>
              <w:rPr>
                <w:sz w:val="18"/>
                <w:szCs w:val="18"/>
              </w:rPr>
            </w:pPr>
            <w:r w:rsidRPr="00A24A7B">
              <w:rPr>
                <w:sz w:val="18"/>
                <w:szCs w:val="18"/>
              </w:rPr>
              <w:t>03</w:t>
            </w:r>
          </w:p>
        </w:tc>
        <w:tc>
          <w:tcPr>
            <w:tcW w:w="613" w:type="dxa"/>
            <w:vAlign w:val="center"/>
          </w:tcPr>
          <w:p w:rsidR="0093607E" w:rsidRPr="00A24A7B" w:rsidRDefault="0093607E" w:rsidP="00D301DB">
            <w:pPr>
              <w:pStyle w:val="affff6"/>
              <w:rPr>
                <w:sz w:val="18"/>
                <w:szCs w:val="18"/>
              </w:rPr>
            </w:pPr>
            <w:r w:rsidRPr="00A24A7B">
              <w:rPr>
                <w:sz w:val="18"/>
                <w:szCs w:val="18"/>
              </w:rPr>
              <w:t>04</w:t>
            </w:r>
          </w:p>
        </w:tc>
        <w:tc>
          <w:tcPr>
            <w:tcW w:w="613" w:type="dxa"/>
            <w:vAlign w:val="center"/>
          </w:tcPr>
          <w:p w:rsidR="0093607E" w:rsidRPr="00A24A7B" w:rsidRDefault="0093607E" w:rsidP="00D301DB">
            <w:pPr>
              <w:pStyle w:val="affff6"/>
              <w:rPr>
                <w:sz w:val="18"/>
                <w:szCs w:val="18"/>
              </w:rPr>
            </w:pPr>
            <w:r w:rsidRPr="00A24A7B">
              <w:rPr>
                <w:sz w:val="18"/>
                <w:szCs w:val="18"/>
              </w:rPr>
              <w:t>05</w:t>
            </w:r>
          </w:p>
        </w:tc>
        <w:tc>
          <w:tcPr>
            <w:tcW w:w="623" w:type="dxa"/>
            <w:vAlign w:val="center"/>
          </w:tcPr>
          <w:p w:rsidR="0093607E" w:rsidRPr="00A24A7B" w:rsidRDefault="0093607E" w:rsidP="00D301DB">
            <w:pPr>
              <w:pStyle w:val="affff6"/>
              <w:rPr>
                <w:sz w:val="18"/>
                <w:szCs w:val="18"/>
              </w:rPr>
            </w:pPr>
            <w:r w:rsidRPr="00A24A7B">
              <w:rPr>
                <w:sz w:val="18"/>
                <w:szCs w:val="18"/>
              </w:rPr>
              <w:t>06</w:t>
            </w:r>
          </w:p>
        </w:tc>
        <w:tc>
          <w:tcPr>
            <w:tcW w:w="614" w:type="dxa"/>
            <w:vAlign w:val="center"/>
          </w:tcPr>
          <w:p w:rsidR="0093607E" w:rsidRPr="00A24A7B" w:rsidRDefault="0093607E" w:rsidP="00D301DB">
            <w:pPr>
              <w:pStyle w:val="affff6"/>
              <w:rPr>
                <w:sz w:val="18"/>
                <w:szCs w:val="18"/>
              </w:rPr>
            </w:pPr>
            <w:r w:rsidRPr="00A24A7B">
              <w:rPr>
                <w:sz w:val="18"/>
                <w:szCs w:val="18"/>
              </w:rPr>
              <w:t>07</w:t>
            </w:r>
          </w:p>
        </w:tc>
        <w:tc>
          <w:tcPr>
            <w:tcW w:w="613" w:type="dxa"/>
            <w:vAlign w:val="center"/>
          </w:tcPr>
          <w:p w:rsidR="0093607E" w:rsidRPr="00A24A7B" w:rsidRDefault="0093607E" w:rsidP="00D301DB">
            <w:pPr>
              <w:pStyle w:val="affff6"/>
              <w:rPr>
                <w:sz w:val="18"/>
                <w:szCs w:val="18"/>
              </w:rPr>
            </w:pPr>
            <w:r w:rsidRPr="00A24A7B">
              <w:rPr>
                <w:sz w:val="18"/>
                <w:szCs w:val="18"/>
              </w:rPr>
              <w:t>08</w:t>
            </w:r>
          </w:p>
        </w:tc>
        <w:tc>
          <w:tcPr>
            <w:tcW w:w="613" w:type="dxa"/>
            <w:vAlign w:val="center"/>
          </w:tcPr>
          <w:p w:rsidR="0093607E" w:rsidRPr="00A24A7B" w:rsidRDefault="0093607E" w:rsidP="00D301DB">
            <w:pPr>
              <w:pStyle w:val="affff6"/>
              <w:rPr>
                <w:sz w:val="18"/>
                <w:szCs w:val="18"/>
              </w:rPr>
            </w:pPr>
            <w:r w:rsidRPr="00A24A7B">
              <w:rPr>
                <w:sz w:val="18"/>
                <w:szCs w:val="18"/>
              </w:rPr>
              <w:t>09</w:t>
            </w:r>
          </w:p>
        </w:tc>
        <w:tc>
          <w:tcPr>
            <w:tcW w:w="613" w:type="dxa"/>
            <w:vAlign w:val="center"/>
          </w:tcPr>
          <w:p w:rsidR="0093607E" w:rsidRPr="00A24A7B" w:rsidRDefault="0093607E" w:rsidP="00D301DB">
            <w:pPr>
              <w:pStyle w:val="affff6"/>
              <w:rPr>
                <w:sz w:val="18"/>
                <w:szCs w:val="18"/>
              </w:rPr>
            </w:pPr>
            <w:r w:rsidRPr="00A24A7B">
              <w:rPr>
                <w:sz w:val="18"/>
                <w:szCs w:val="18"/>
              </w:rPr>
              <w:t>10</w:t>
            </w:r>
          </w:p>
        </w:tc>
        <w:tc>
          <w:tcPr>
            <w:tcW w:w="685" w:type="dxa"/>
            <w:vAlign w:val="center"/>
          </w:tcPr>
          <w:p w:rsidR="0093607E" w:rsidRPr="00A24A7B" w:rsidRDefault="0093607E" w:rsidP="00D301DB">
            <w:pPr>
              <w:pStyle w:val="affff6"/>
              <w:rPr>
                <w:sz w:val="18"/>
                <w:szCs w:val="18"/>
              </w:rPr>
            </w:pPr>
            <w:r w:rsidRPr="00A24A7B">
              <w:rPr>
                <w:sz w:val="18"/>
                <w:szCs w:val="18"/>
              </w:rPr>
              <w:t>11</w:t>
            </w:r>
          </w:p>
        </w:tc>
        <w:tc>
          <w:tcPr>
            <w:tcW w:w="829" w:type="dxa"/>
            <w:vAlign w:val="center"/>
          </w:tcPr>
          <w:p w:rsidR="0093607E" w:rsidRPr="00A24A7B" w:rsidRDefault="0093607E" w:rsidP="00D301DB">
            <w:pPr>
              <w:pStyle w:val="affff6"/>
              <w:rPr>
                <w:sz w:val="18"/>
                <w:szCs w:val="18"/>
              </w:rPr>
            </w:pPr>
            <w:r w:rsidRPr="00A24A7B">
              <w:rPr>
                <w:sz w:val="18"/>
                <w:szCs w:val="18"/>
              </w:rPr>
              <w:t>12</w:t>
            </w:r>
          </w:p>
        </w:tc>
      </w:tr>
      <w:tr w:rsidR="0093607E" w:rsidRPr="00A24A7B" w:rsidTr="001A238F">
        <w:trPr>
          <w:tblCellSpacing w:w="7" w:type="dxa"/>
        </w:trPr>
        <w:tc>
          <w:tcPr>
            <w:tcW w:w="1608" w:type="dxa"/>
          </w:tcPr>
          <w:p w:rsidR="0093607E" w:rsidRPr="00A24A7B" w:rsidRDefault="0093607E" w:rsidP="00D301DB">
            <w:pPr>
              <w:pStyle w:val="affff6"/>
            </w:pPr>
            <w:r w:rsidRPr="00A24A7B">
              <w:t> </w:t>
            </w:r>
          </w:p>
        </w:tc>
        <w:tc>
          <w:tcPr>
            <w:tcW w:w="1413" w:type="dxa"/>
          </w:tcPr>
          <w:p w:rsidR="0093607E" w:rsidRPr="00A24A7B" w:rsidRDefault="00BA66B6" w:rsidP="00D301DB">
            <w:pPr>
              <w:pStyle w:val="affff6"/>
            </w:pPr>
            <w:r w:rsidRPr="00A24A7B">
              <w:t>Д</w:t>
            </w:r>
            <w:r w:rsidR="0093607E" w:rsidRPr="00A24A7B">
              <w:t>ата</w:t>
            </w:r>
            <w:r>
              <w:t xml:space="preserve"> </w:t>
            </w:r>
            <w:r w:rsidR="0093607E" w:rsidRPr="00A24A7B">
              <w:t xml:space="preserve">проведения работ, </w:t>
            </w:r>
          </w:p>
          <w:p w:rsidR="0093607E" w:rsidRPr="00A24A7B" w:rsidRDefault="0093607E" w:rsidP="00D301DB">
            <w:pPr>
              <w:pStyle w:val="affff6"/>
            </w:pPr>
            <w:r w:rsidRPr="00A24A7B">
              <w:t>№№ Технологических карт</w:t>
            </w:r>
          </w:p>
        </w:tc>
        <w:tc>
          <w:tcPr>
            <w:tcW w:w="484" w:type="dxa"/>
          </w:tcPr>
          <w:p w:rsidR="0093607E" w:rsidRPr="00A24A7B" w:rsidRDefault="0093607E" w:rsidP="00D301DB">
            <w:pPr>
              <w:pStyle w:val="affff6"/>
            </w:pPr>
            <w:r w:rsidRPr="00A24A7B">
              <w:t>дата и  №№ ТК</w:t>
            </w:r>
          </w:p>
        </w:tc>
        <w:tc>
          <w:tcPr>
            <w:tcW w:w="626" w:type="dxa"/>
          </w:tcPr>
          <w:p w:rsidR="0093607E" w:rsidRPr="00A24A7B" w:rsidRDefault="0093607E" w:rsidP="00D301DB">
            <w:pPr>
              <w:pStyle w:val="affff6"/>
            </w:pPr>
            <w:r w:rsidRPr="00A24A7B">
              <w:t>дата и  №№ ТК</w:t>
            </w:r>
          </w:p>
        </w:tc>
        <w:tc>
          <w:tcPr>
            <w:tcW w:w="613" w:type="dxa"/>
          </w:tcPr>
          <w:p w:rsidR="0093607E" w:rsidRPr="00A24A7B" w:rsidRDefault="0093607E" w:rsidP="00D301DB">
            <w:pPr>
              <w:pStyle w:val="affff6"/>
            </w:pPr>
            <w:r w:rsidRPr="00A24A7B">
              <w:t>дата и  №№ ТК</w:t>
            </w:r>
          </w:p>
        </w:tc>
        <w:tc>
          <w:tcPr>
            <w:tcW w:w="613" w:type="dxa"/>
          </w:tcPr>
          <w:p w:rsidR="0093607E" w:rsidRPr="00A24A7B" w:rsidRDefault="0093607E" w:rsidP="00D301DB">
            <w:pPr>
              <w:pStyle w:val="affff6"/>
            </w:pPr>
            <w:r w:rsidRPr="00A24A7B">
              <w:t>дата и  №№ ТК</w:t>
            </w:r>
          </w:p>
        </w:tc>
        <w:tc>
          <w:tcPr>
            <w:tcW w:w="623" w:type="dxa"/>
          </w:tcPr>
          <w:p w:rsidR="0093607E" w:rsidRPr="00A24A7B" w:rsidRDefault="0093607E" w:rsidP="00D301DB">
            <w:pPr>
              <w:pStyle w:val="affff6"/>
            </w:pPr>
            <w:r w:rsidRPr="00A24A7B">
              <w:t>дата и  №№ ТК</w:t>
            </w:r>
          </w:p>
        </w:tc>
        <w:tc>
          <w:tcPr>
            <w:tcW w:w="614" w:type="dxa"/>
          </w:tcPr>
          <w:p w:rsidR="0093607E" w:rsidRPr="00A24A7B" w:rsidRDefault="0093607E" w:rsidP="00D301DB">
            <w:pPr>
              <w:pStyle w:val="affff6"/>
            </w:pPr>
            <w:r w:rsidRPr="00A24A7B">
              <w:t>дата и  №№ ТК</w:t>
            </w:r>
          </w:p>
        </w:tc>
        <w:tc>
          <w:tcPr>
            <w:tcW w:w="613" w:type="dxa"/>
          </w:tcPr>
          <w:p w:rsidR="0093607E" w:rsidRPr="00A24A7B" w:rsidRDefault="0093607E" w:rsidP="00D301DB">
            <w:pPr>
              <w:pStyle w:val="affff6"/>
            </w:pPr>
            <w:r w:rsidRPr="00A24A7B">
              <w:t>дата и  №№ ТК</w:t>
            </w:r>
          </w:p>
        </w:tc>
        <w:tc>
          <w:tcPr>
            <w:tcW w:w="613" w:type="dxa"/>
          </w:tcPr>
          <w:p w:rsidR="0093607E" w:rsidRPr="00A24A7B" w:rsidRDefault="0093607E" w:rsidP="00D301DB">
            <w:pPr>
              <w:pStyle w:val="affff6"/>
            </w:pPr>
            <w:r w:rsidRPr="00A24A7B">
              <w:t>дата и  №№ ТК</w:t>
            </w:r>
          </w:p>
        </w:tc>
        <w:tc>
          <w:tcPr>
            <w:tcW w:w="613" w:type="dxa"/>
          </w:tcPr>
          <w:p w:rsidR="0093607E" w:rsidRPr="00A24A7B" w:rsidRDefault="0093607E" w:rsidP="00D301DB">
            <w:pPr>
              <w:pStyle w:val="affff6"/>
            </w:pPr>
            <w:r w:rsidRPr="00A24A7B">
              <w:t>дата и  №№ ТК</w:t>
            </w:r>
          </w:p>
        </w:tc>
        <w:tc>
          <w:tcPr>
            <w:tcW w:w="685" w:type="dxa"/>
          </w:tcPr>
          <w:p w:rsidR="0093607E" w:rsidRPr="00A24A7B" w:rsidRDefault="0093607E" w:rsidP="00D301DB">
            <w:pPr>
              <w:pStyle w:val="affff6"/>
            </w:pPr>
            <w:r w:rsidRPr="00A24A7B">
              <w:t>дата и  №№ ТК</w:t>
            </w:r>
          </w:p>
        </w:tc>
        <w:tc>
          <w:tcPr>
            <w:tcW w:w="829" w:type="dxa"/>
          </w:tcPr>
          <w:p w:rsidR="0093607E" w:rsidRPr="00A24A7B" w:rsidRDefault="0093607E" w:rsidP="00D301DB">
            <w:pPr>
              <w:pStyle w:val="affff6"/>
            </w:pPr>
            <w:r w:rsidRPr="00A24A7B">
              <w:t>дата и  №№ ТК</w:t>
            </w:r>
          </w:p>
        </w:tc>
      </w:tr>
    </w:tbl>
    <w:p w:rsidR="00A157E8" w:rsidRPr="00A24A7B" w:rsidRDefault="00A157E8" w:rsidP="00A157E8">
      <w:pPr>
        <w:pStyle w:val="a8"/>
        <w:rPr>
          <w:rFonts w:ascii="Arial" w:hAnsi="Arial" w:cs="Arial"/>
        </w:rPr>
      </w:pPr>
      <w:r w:rsidRPr="00A24A7B">
        <w:rPr>
          <w:rFonts w:ascii="Arial" w:hAnsi="Arial" w:cs="Arial"/>
        </w:rPr>
        <w:t xml:space="preserve">Исполнитель </w:t>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t>Заказчик</w:t>
      </w:r>
    </w:p>
    <w:p w:rsidR="00A157E8" w:rsidRPr="00A24A7B" w:rsidRDefault="00A157E8" w:rsidP="00A157E8">
      <w:pPr>
        <w:pStyle w:val="a8"/>
        <w:rPr>
          <w:rFonts w:ascii="Arial" w:hAnsi="Arial" w:cs="Arial"/>
        </w:rPr>
      </w:pPr>
      <w:r w:rsidRPr="00A24A7B">
        <w:rPr>
          <w:rFonts w:ascii="Arial" w:hAnsi="Arial" w:cs="Arial"/>
        </w:rPr>
        <w:t xml:space="preserve">“___”___________ 20 __ г. </w:t>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t>“___”___________ 20 __ г.</w:t>
      </w:r>
    </w:p>
    <w:p w:rsidR="00A157E8" w:rsidRPr="00A24A7B" w:rsidRDefault="00A157E8" w:rsidP="00A157E8">
      <w:pPr>
        <w:pStyle w:val="a8"/>
        <w:rPr>
          <w:rFonts w:ascii="Arial" w:hAnsi="Arial" w:cs="Arial"/>
        </w:rPr>
      </w:pPr>
      <w:r w:rsidRPr="00A24A7B">
        <w:rPr>
          <w:rFonts w:ascii="Arial" w:hAnsi="Arial" w:cs="Arial"/>
        </w:rPr>
        <w:t>_____________________</w:t>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t xml:space="preserve"> _____________________</w:t>
      </w:r>
      <w:r w:rsidRPr="00A24A7B">
        <w:rPr>
          <w:rFonts w:ascii="Arial" w:hAnsi="Arial" w:cs="Arial"/>
        </w:rPr>
        <w:br/>
        <w:t xml:space="preserve">(ф.и.о, подпись) </w:t>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r>
      <w:r w:rsidRPr="00A24A7B">
        <w:rPr>
          <w:rFonts w:ascii="Arial" w:hAnsi="Arial" w:cs="Arial"/>
        </w:rPr>
        <w:tab/>
        <w:t>(ф.и.о., подпись)</w:t>
      </w:r>
    </w:p>
    <w:p w:rsidR="00A157E8" w:rsidRPr="002B162C" w:rsidRDefault="00A157E8" w:rsidP="00A157E8">
      <w:pPr>
        <w:rPr>
          <w:sz w:val="28"/>
          <w:szCs w:val="28"/>
        </w:rPr>
      </w:pPr>
      <w:r w:rsidRPr="002B162C">
        <w:rPr>
          <w:sz w:val="28"/>
          <w:szCs w:val="28"/>
        </w:rPr>
        <w:br w:type="page"/>
      </w:r>
    </w:p>
    <w:p w:rsidR="00A157E8" w:rsidRDefault="0071314A" w:rsidP="00F36151">
      <w:pPr>
        <w:pStyle w:val="21"/>
      </w:pPr>
      <w:bookmarkStart w:id="244" w:name="_Ref470791521"/>
      <w:bookmarkStart w:id="245" w:name="_Toc473623143"/>
      <w:r>
        <w:lastRenderedPageBreak/>
        <w:t>Журнал регистрации работ по техническому обслуживанию системы охранной сигнализации</w:t>
      </w:r>
      <w:bookmarkEnd w:id="244"/>
      <w:bookmarkEnd w:id="245"/>
    </w:p>
    <w:p w:rsidR="00A157E8" w:rsidRPr="009D1593" w:rsidRDefault="00A157E8" w:rsidP="009D1593">
      <w:pPr>
        <w:jc w:val="center"/>
        <w:rPr>
          <w:rFonts w:cs="Arial"/>
          <w:b/>
          <w:szCs w:val="24"/>
        </w:rPr>
      </w:pPr>
      <w:r w:rsidRPr="009D1593">
        <w:rPr>
          <w:rFonts w:cs="Arial"/>
          <w:b/>
          <w:szCs w:val="24"/>
        </w:rPr>
        <w:t>ЖУРНАЛ №________</w:t>
      </w:r>
    </w:p>
    <w:p w:rsidR="00A157E8" w:rsidRPr="009D1593" w:rsidRDefault="00A157E8" w:rsidP="009D1593">
      <w:pPr>
        <w:jc w:val="center"/>
        <w:rPr>
          <w:rFonts w:cs="Arial"/>
          <w:b/>
          <w:szCs w:val="24"/>
        </w:rPr>
      </w:pPr>
      <w:r w:rsidRPr="009D1593">
        <w:rPr>
          <w:rFonts w:cs="Arial"/>
          <w:b/>
          <w:szCs w:val="24"/>
        </w:rPr>
        <w:t>регистрации работ по техническому обслуживанию</w:t>
      </w:r>
    </w:p>
    <w:p w:rsidR="00A157E8" w:rsidRPr="009D1593" w:rsidRDefault="00A157E8" w:rsidP="009D1593">
      <w:pPr>
        <w:jc w:val="center"/>
        <w:rPr>
          <w:rFonts w:cs="Arial"/>
          <w:b/>
          <w:szCs w:val="24"/>
        </w:rPr>
      </w:pPr>
      <w:r w:rsidRPr="009D1593">
        <w:rPr>
          <w:rFonts w:cs="Arial"/>
          <w:b/>
          <w:szCs w:val="24"/>
        </w:rPr>
        <w:t xml:space="preserve">системы </w:t>
      </w:r>
      <w:r w:rsidR="0093607E" w:rsidRPr="009D1593">
        <w:rPr>
          <w:rFonts w:cs="Arial"/>
          <w:b/>
          <w:szCs w:val="24"/>
        </w:rPr>
        <w:t xml:space="preserve">охранной </w:t>
      </w:r>
      <w:r w:rsidRPr="009D1593">
        <w:rPr>
          <w:rFonts w:cs="Arial"/>
          <w:b/>
          <w:szCs w:val="24"/>
        </w:rPr>
        <w:t>сигнализации</w:t>
      </w:r>
    </w:p>
    <w:p w:rsidR="00A157E8" w:rsidRPr="009D1593" w:rsidRDefault="00A157E8" w:rsidP="009D1593">
      <w:pPr>
        <w:jc w:val="center"/>
        <w:rPr>
          <w:rFonts w:cs="Arial"/>
          <w:b/>
          <w:szCs w:val="24"/>
        </w:rPr>
      </w:pPr>
      <w:r w:rsidRPr="009D1593">
        <w:rPr>
          <w:rFonts w:cs="Arial"/>
          <w:b/>
          <w:szCs w:val="24"/>
        </w:rPr>
        <w:t>(форма)</w:t>
      </w:r>
    </w:p>
    <w:p w:rsidR="00A63B95" w:rsidRDefault="00A63B95" w:rsidP="00A63B95">
      <w:pPr>
        <w:shd w:val="clear" w:color="auto" w:fill="FFFFFF"/>
        <w:spacing w:after="0"/>
        <w:jc w:val="center"/>
        <w:rPr>
          <w:rFonts w:cs="Arial"/>
          <w:szCs w:val="24"/>
        </w:rPr>
      </w:pPr>
    </w:p>
    <w:p w:rsidR="00A157E8" w:rsidRPr="00A24A7B" w:rsidRDefault="00A157E8" w:rsidP="00A63B95">
      <w:pPr>
        <w:shd w:val="clear" w:color="auto" w:fill="FFFFFF"/>
        <w:spacing w:after="0"/>
        <w:jc w:val="center"/>
        <w:rPr>
          <w:rFonts w:cs="Arial"/>
          <w:szCs w:val="24"/>
        </w:rPr>
      </w:pPr>
      <w:r w:rsidRPr="00A24A7B">
        <w:rPr>
          <w:rFonts w:cs="Arial"/>
          <w:szCs w:val="24"/>
        </w:rPr>
        <w:t>ПЕРВЫЙ ЛИСТ ЖУРНАЛА</w:t>
      </w:r>
    </w:p>
    <w:p w:rsidR="00A157E8" w:rsidRPr="00A24A7B" w:rsidRDefault="00A157E8" w:rsidP="00A63B95">
      <w:pPr>
        <w:shd w:val="clear" w:color="auto" w:fill="FFFFFF"/>
        <w:spacing w:after="0"/>
        <w:jc w:val="center"/>
        <w:rPr>
          <w:rFonts w:cs="Arial"/>
          <w:szCs w:val="24"/>
        </w:rPr>
      </w:pPr>
      <w:r w:rsidRPr="00A24A7B">
        <w:rPr>
          <w:rFonts w:cs="Arial"/>
          <w:b/>
          <w:szCs w:val="24"/>
        </w:rPr>
        <w:t>_____________________________________________________________________</w:t>
      </w:r>
      <w:r w:rsidR="00A24A7B" w:rsidRPr="00A24A7B">
        <w:rPr>
          <w:rFonts w:cs="Arial"/>
          <w:szCs w:val="24"/>
        </w:rPr>
        <w:t xml:space="preserve"> </w:t>
      </w:r>
      <w:r w:rsidRPr="00A24A7B">
        <w:rPr>
          <w:rFonts w:cs="Arial"/>
          <w:szCs w:val="24"/>
        </w:rPr>
        <w:t>(наименование объекта)</w:t>
      </w:r>
    </w:p>
    <w:p w:rsidR="00A157E8" w:rsidRPr="00A24A7B" w:rsidRDefault="00A157E8" w:rsidP="00A157E8">
      <w:pPr>
        <w:shd w:val="clear" w:color="auto" w:fill="FFFFFF"/>
        <w:jc w:val="right"/>
        <w:rPr>
          <w:rFonts w:cs="Arial"/>
          <w:szCs w:val="24"/>
        </w:rPr>
      </w:pPr>
      <w:r w:rsidRPr="00A24A7B">
        <w:rPr>
          <w:rFonts w:cs="Arial"/>
          <w:szCs w:val="24"/>
        </w:rPr>
        <w:t>Начат     «__»__________20__г.</w:t>
      </w:r>
    </w:p>
    <w:p w:rsidR="00A157E8" w:rsidRPr="00A24A7B" w:rsidRDefault="00A157E8" w:rsidP="00A157E8">
      <w:pPr>
        <w:shd w:val="clear" w:color="auto" w:fill="FFFFFF"/>
        <w:jc w:val="right"/>
        <w:rPr>
          <w:rFonts w:cs="Arial"/>
          <w:szCs w:val="24"/>
        </w:rPr>
      </w:pPr>
      <w:r w:rsidRPr="00A24A7B">
        <w:rPr>
          <w:rFonts w:cs="Arial"/>
          <w:szCs w:val="24"/>
        </w:rPr>
        <w:t>Окончен «__»__________20__г.</w:t>
      </w:r>
    </w:p>
    <w:p w:rsidR="00A157E8" w:rsidRPr="00A24A7B" w:rsidRDefault="00A157E8" w:rsidP="00A157E8">
      <w:pPr>
        <w:shd w:val="clear" w:color="auto" w:fill="FFFFFF"/>
        <w:jc w:val="center"/>
        <w:rPr>
          <w:rFonts w:cs="Arial"/>
          <w:szCs w:val="24"/>
        </w:rPr>
      </w:pPr>
      <w:r w:rsidRPr="00A24A7B">
        <w:rPr>
          <w:rFonts w:cs="Arial"/>
          <w:szCs w:val="24"/>
        </w:rPr>
        <w:t>ВТОРОЙ ЛИСТ ЖУРНАЛА</w:t>
      </w:r>
    </w:p>
    <w:p w:rsidR="00A24A7B" w:rsidRDefault="00A157E8" w:rsidP="00A24A7B">
      <w:pPr>
        <w:shd w:val="clear" w:color="auto" w:fill="FFFFFF"/>
        <w:tabs>
          <w:tab w:val="left" w:pos="142"/>
          <w:tab w:val="left" w:pos="426"/>
        </w:tabs>
        <w:rPr>
          <w:rFonts w:cs="Arial"/>
          <w:szCs w:val="24"/>
        </w:rPr>
      </w:pPr>
      <w:r w:rsidRPr="00A24A7B">
        <w:rPr>
          <w:rFonts w:cs="Arial"/>
          <w:szCs w:val="24"/>
        </w:rPr>
        <w:t>1. Наименование объекта и его местонахождение (адрес,</w:t>
      </w:r>
      <w:r w:rsidR="00A24A7B">
        <w:rPr>
          <w:rFonts w:cs="Arial"/>
          <w:szCs w:val="24"/>
        </w:rPr>
        <w:t xml:space="preserve"> </w:t>
      </w:r>
      <w:r w:rsidRPr="00A24A7B">
        <w:rPr>
          <w:rFonts w:cs="Arial"/>
          <w:szCs w:val="24"/>
        </w:rPr>
        <w:t xml:space="preserve"> телефон)</w:t>
      </w:r>
      <w:r w:rsidR="00A24A7B">
        <w:rPr>
          <w:rFonts w:cs="Arial"/>
          <w:szCs w:val="24"/>
        </w:rPr>
        <w:t>___________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2.</w:t>
      </w:r>
      <w:r w:rsidR="00A24A7B">
        <w:rPr>
          <w:rFonts w:cs="Arial"/>
          <w:szCs w:val="24"/>
        </w:rPr>
        <w:t xml:space="preserve"> </w:t>
      </w:r>
      <w:r w:rsidRPr="00A24A7B">
        <w:rPr>
          <w:rFonts w:cs="Arial"/>
          <w:szCs w:val="24"/>
        </w:rPr>
        <w:t>Перечень систем____________________________________________________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3.  Номер договора, дата его заключения ________________________________</w:t>
      </w:r>
      <w:r w:rsidR="00A24A7B">
        <w:rPr>
          <w:rFonts w:cs="Arial"/>
          <w:szCs w:val="24"/>
        </w:rPr>
        <w:t>_</w:t>
      </w:r>
      <w:r w:rsidRPr="00A24A7B">
        <w:rPr>
          <w:rFonts w:cs="Arial"/>
          <w:szCs w:val="24"/>
        </w:rPr>
        <w:t>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4.  Годовая стоимость работ _____________________</w:t>
      </w:r>
      <w:r w:rsidR="00BA66B6">
        <w:rPr>
          <w:rFonts w:cs="Arial"/>
          <w:szCs w:val="24"/>
        </w:rPr>
        <w:t>_______________________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5.  Банковские реквизиты заказчика ______________</w:t>
      </w:r>
      <w:r w:rsidR="00BA66B6">
        <w:rPr>
          <w:rFonts w:cs="Arial"/>
          <w:szCs w:val="24"/>
        </w:rPr>
        <w:t>________________________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6.  Банковские реквизиты исполнителя ___________</w:t>
      </w:r>
      <w:r w:rsidR="00BA66B6">
        <w:rPr>
          <w:rFonts w:cs="Arial"/>
          <w:szCs w:val="24"/>
        </w:rPr>
        <w:t>_________________________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7. Должность, фамилия, имя, отчество ответственного за эксплуатацию установки (установок) и образец его подписи</w:t>
      </w:r>
      <w:r w:rsidR="00BA66B6">
        <w:rPr>
          <w:rFonts w:cs="Arial"/>
          <w:szCs w:val="24"/>
        </w:rPr>
        <w:t xml:space="preserve"> </w:t>
      </w:r>
      <w:r w:rsidRPr="00A24A7B">
        <w:rPr>
          <w:rFonts w:cs="Arial"/>
          <w:szCs w:val="24"/>
        </w:rPr>
        <w:t>_______________________________________</w:t>
      </w:r>
    </w:p>
    <w:p w:rsidR="00A157E8" w:rsidRPr="00A24A7B" w:rsidRDefault="00A157E8" w:rsidP="00A24A7B">
      <w:pPr>
        <w:shd w:val="clear" w:color="auto" w:fill="FFFFFF"/>
        <w:tabs>
          <w:tab w:val="left" w:pos="142"/>
          <w:tab w:val="left" w:pos="426"/>
        </w:tabs>
        <w:rPr>
          <w:rFonts w:cs="Arial"/>
          <w:szCs w:val="24"/>
        </w:rPr>
      </w:pPr>
      <w:r w:rsidRPr="00A24A7B">
        <w:rPr>
          <w:rFonts w:cs="Arial"/>
          <w:szCs w:val="24"/>
        </w:rPr>
        <w:t>8.  Номер приказа и дата, которым назначено ответственное лицо заказ</w:t>
      </w:r>
      <w:r w:rsidRPr="00A24A7B">
        <w:rPr>
          <w:rFonts w:cs="Arial"/>
          <w:szCs w:val="24"/>
        </w:rPr>
        <w:softHyphen/>
        <w:t>чика за эксплуатацию систем___________</w:t>
      </w:r>
      <w:r w:rsidR="00BA66B6">
        <w:rPr>
          <w:rFonts w:cs="Arial"/>
          <w:szCs w:val="24"/>
        </w:rPr>
        <w:t>_______</w:t>
      </w:r>
      <w:r w:rsidRPr="00A24A7B">
        <w:rPr>
          <w:rFonts w:cs="Arial"/>
          <w:szCs w:val="24"/>
        </w:rPr>
        <w:t>_________________________________</w:t>
      </w:r>
    </w:p>
    <w:p w:rsidR="00BA66B6" w:rsidRPr="00A24A7B" w:rsidRDefault="00A157E8" w:rsidP="00A24A7B">
      <w:pPr>
        <w:shd w:val="clear" w:color="auto" w:fill="FFFFFF"/>
        <w:tabs>
          <w:tab w:val="left" w:pos="142"/>
          <w:tab w:val="left" w:pos="426"/>
        </w:tabs>
        <w:rPr>
          <w:rFonts w:cs="Arial"/>
          <w:szCs w:val="24"/>
        </w:rPr>
      </w:pPr>
      <w:r w:rsidRPr="00A24A7B">
        <w:rPr>
          <w:rFonts w:cs="Arial"/>
          <w:szCs w:val="24"/>
        </w:rPr>
        <w:t>9. Должность, фамилия, имя, отчество лиц исполнителя, осуществляющих техническое</w:t>
      </w:r>
      <w:r w:rsidR="00BA66B6">
        <w:rPr>
          <w:rFonts w:cs="Arial"/>
          <w:szCs w:val="24"/>
        </w:rPr>
        <w:t xml:space="preserve"> о</w:t>
      </w:r>
      <w:r w:rsidRPr="00A24A7B">
        <w:rPr>
          <w:rFonts w:cs="Arial"/>
          <w:szCs w:val="24"/>
        </w:rPr>
        <w:t>бслуживание__________________________</w:t>
      </w:r>
      <w:r w:rsidR="00BA66B6">
        <w:rPr>
          <w:rFonts w:cs="Arial"/>
          <w:szCs w:val="24"/>
        </w:rPr>
        <w:t>____________________</w:t>
      </w:r>
    </w:p>
    <w:p w:rsidR="00A157E8" w:rsidRPr="00A24A7B" w:rsidRDefault="00A157E8" w:rsidP="00A157E8">
      <w:pPr>
        <w:shd w:val="clear" w:color="auto" w:fill="FFFFFF"/>
        <w:rPr>
          <w:rFonts w:cs="Arial"/>
          <w:szCs w:val="24"/>
        </w:rPr>
      </w:pPr>
      <w:r w:rsidRPr="00A24A7B">
        <w:rPr>
          <w:rFonts w:cs="Arial"/>
          <w:b/>
          <w:i/>
          <w:iCs/>
          <w:szCs w:val="24"/>
        </w:rPr>
        <w:t>Примечание.</w:t>
      </w:r>
      <w:r w:rsidRPr="00A24A7B">
        <w:rPr>
          <w:rFonts w:cs="Arial"/>
          <w:i/>
          <w:iCs/>
          <w:szCs w:val="24"/>
        </w:rPr>
        <w:t xml:space="preserve"> </w:t>
      </w:r>
      <w:r w:rsidRPr="00A24A7B">
        <w:rPr>
          <w:rFonts w:cs="Arial"/>
          <w:szCs w:val="24"/>
        </w:rPr>
        <w:t>В журнале пронумеровано и прошнуровано___листов.</w:t>
      </w:r>
    </w:p>
    <w:p w:rsidR="00B37686" w:rsidRDefault="00B37686">
      <w:r>
        <w:br w:type="page"/>
      </w:r>
    </w:p>
    <w:tbl>
      <w:tblPr>
        <w:tblW w:w="0" w:type="auto"/>
        <w:jc w:val="center"/>
        <w:tblInd w:w="-971" w:type="dxa"/>
        <w:tblLayout w:type="fixed"/>
        <w:tblLook w:val="0000" w:firstRow="0" w:lastRow="0" w:firstColumn="0" w:lastColumn="0" w:noHBand="0" w:noVBand="0"/>
      </w:tblPr>
      <w:tblGrid>
        <w:gridCol w:w="1586"/>
        <w:gridCol w:w="1664"/>
        <w:gridCol w:w="463"/>
        <w:gridCol w:w="1963"/>
        <w:gridCol w:w="2121"/>
        <w:gridCol w:w="390"/>
        <w:gridCol w:w="1196"/>
        <w:gridCol w:w="1159"/>
      </w:tblGrid>
      <w:tr w:rsidR="00A157E8" w:rsidRPr="00A24A7B" w:rsidTr="00AD4523">
        <w:trPr>
          <w:jc w:val="center"/>
        </w:trPr>
        <w:tc>
          <w:tcPr>
            <w:tcW w:w="10542" w:type="dxa"/>
            <w:gridSpan w:val="8"/>
            <w:tcBorders>
              <w:top w:val="nil"/>
              <w:left w:val="nil"/>
              <w:bottom w:val="single" w:sz="4" w:space="0" w:color="auto"/>
              <w:right w:val="nil"/>
            </w:tcBorders>
          </w:tcPr>
          <w:p w:rsidR="00A157E8" w:rsidRPr="00A24A7B" w:rsidRDefault="00A157E8" w:rsidP="00A157E8">
            <w:pPr>
              <w:widowControl w:val="0"/>
              <w:spacing w:before="120" w:after="120"/>
              <w:jc w:val="center"/>
              <w:rPr>
                <w:rFonts w:cs="Arial"/>
                <w:szCs w:val="24"/>
              </w:rPr>
            </w:pPr>
            <w:r w:rsidRPr="00A24A7B">
              <w:rPr>
                <w:rFonts w:cs="Arial"/>
                <w:szCs w:val="24"/>
              </w:rPr>
              <w:lastRenderedPageBreak/>
              <w:t>ТРЕТИЙ ЛИСТ ЖУРНАЛА</w:t>
            </w:r>
          </w:p>
          <w:p w:rsidR="00A157E8" w:rsidRPr="00A24A7B" w:rsidRDefault="00A157E8" w:rsidP="00A157E8">
            <w:pPr>
              <w:widowControl w:val="0"/>
              <w:spacing w:after="120"/>
              <w:ind w:firstLine="284"/>
              <w:rPr>
                <w:rFonts w:cs="Arial"/>
                <w:b/>
                <w:bCs/>
                <w:szCs w:val="24"/>
              </w:rPr>
            </w:pPr>
            <w:r w:rsidRPr="00A24A7B">
              <w:rPr>
                <w:rFonts w:cs="Arial"/>
                <w:szCs w:val="24"/>
              </w:rPr>
              <w:t>Проведение периодического инструктажа персонала Исполнителя ответственным лицом Заказчика</w:t>
            </w:r>
          </w:p>
        </w:tc>
      </w:tr>
      <w:tr w:rsidR="00A157E8" w:rsidRPr="0071314A" w:rsidTr="00AD4523">
        <w:trPr>
          <w:jc w:val="center"/>
        </w:trPr>
        <w:tc>
          <w:tcPr>
            <w:tcW w:w="3250" w:type="dxa"/>
            <w:gridSpan w:val="2"/>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Дата проведения инструктажа</w:t>
            </w:r>
          </w:p>
        </w:tc>
        <w:tc>
          <w:tcPr>
            <w:tcW w:w="2426" w:type="dxa"/>
            <w:gridSpan w:val="2"/>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Номера и наименование инструкции (правил) по технике - безопасности</w:t>
            </w:r>
          </w:p>
        </w:tc>
        <w:tc>
          <w:tcPr>
            <w:tcW w:w="2511" w:type="dxa"/>
            <w:gridSpan w:val="2"/>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Должность, Ф. И. 0., подпись лица, проводящего инструктаж</w:t>
            </w:r>
          </w:p>
        </w:tc>
        <w:tc>
          <w:tcPr>
            <w:tcW w:w="2355" w:type="dxa"/>
            <w:gridSpan w:val="2"/>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Профессия, Ф. И. 0., подпись лица Исполнителя работ</w:t>
            </w:r>
          </w:p>
        </w:tc>
      </w:tr>
      <w:tr w:rsidR="00A157E8" w:rsidRPr="00A24A7B" w:rsidTr="00AD4523">
        <w:trPr>
          <w:jc w:val="center"/>
        </w:trPr>
        <w:tc>
          <w:tcPr>
            <w:tcW w:w="10542" w:type="dxa"/>
            <w:gridSpan w:val="8"/>
            <w:tcBorders>
              <w:top w:val="nil"/>
              <w:left w:val="nil"/>
              <w:bottom w:val="single" w:sz="4" w:space="0" w:color="auto"/>
              <w:right w:val="nil"/>
            </w:tcBorders>
          </w:tcPr>
          <w:p w:rsidR="00A157E8" w:rsidRPr="00A24A7B" w:rsidRDefault="00A157E8" w:rsidP="00A157E8">
            <w:pPr>
              <w:widowControl w:val="0"/>
              <w:spacing w:before="120" w:after="120"/>
              <w:jc w:val="center"/>
              <w:rPr>
                <w:rFonts w:cs="Arial"/>
                <w:szCs w:val="24"/>
              </w:rPr>
            </w:pPr>
            <w:r w:rsidRPr="00A24A7B">
              <w:rPr>
                <w:rFonts w:cs="Arial"/>
                <w:szCs w:val="24"/>
              </w:rPr>
              <w:t>ПОСЛЕДУЮЩИЕ ЛИСТЫ ЖУРНАЛА</w:t>
            </w:r>
          </w:p>
        </w:tc>
      </w:tr>
      <w:tr w:rsidR="00A157E8" w:rsidRPr="0071314A" w:rsidTr="00AD4523">
        <w:trPr>
          <w:jc w:val="center"/>
        </w:trPr>
        <w:tc>
          <w:tcPr>
            <w:tcW w:w="1586" w:type="dxa"/>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Дата выполнения работ</w:t>
            </w:r>
          </w:p>
        </w:tc>
        <w:tc>
          <w:tcPr>
            <w:tcW w:w="2127" w:type="dxa"/>
            <w:gridSpan w:val="2"/>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Типы систем, тех. средств, узлов, элементов</w:t>
            </w:r>
          </w:p>
        </w:tc>
        <w:tc>
          <w:tcPr>
            <w:tcW w:w="1963" w:type="dxa"/>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Описание выполненных работ, заключение о техническом состоянии</w:t>
            </w:r>
          </w:p>
        </w:tc>
        <w:tc>
          <w:tcPr>
            <w:tcW w:w="2121" w:type="dxa"/>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Наименование и количество замененных тех. средств, узлов, элементов</w:t>
            </w:r>
          </w:p>
        </w:tc>
        <w:tc>
          <w:tcPr>
            <w:tcW w:w="1586" w:type="dxa"/>
            <w:gridSpan w:val="2"/>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Подпись исполнителя</w:t>
            </w:r>
          </w:p>
        </w:tc>
        <w:tc>
          <w:tcPr>
            <w:tcW w:w="1159" w:type="dxa"/>
            <w:tcBorders>
              <w:top w:val="single" w:sz="4" w:space="0" w:color="auto"/>
              <w:left w:val="single" w:sz="4" w:space="0" w:color="auto"/>
              <w:bottom w:val="single" w:sz="4" w:space="0" w:color="auto"/>
              <w:right w:val="single" w:sz="4" w:space="0" w:color="auto"/>
            </w:tcBorders>
          </w:tcPr>
          <w:p w:rsidR="00A157E8" w:rsidRPr="0071314A" w:rsidRDefault="00A157E8" w:rsidP="00D301DB">
            <w:pPr>
              <w:pStyle w:val="affff6"/>
            </w:pPr>
            <w:r w:rsidRPr="0071314A">
              <w:t>Подпись Заказчика</w:t>
            </w:r>
          </w:p>
        </w:tc>
      </w:tr>
    </w:tbl>
    <w:p w:rsidR="0071314A" w:rsidRDefault="0071314A" w:rsidP="0071314A"/>
    <w:p w:rsidR="0071314A" w:rsidRDefault="0071314A">
      <w:pPr>
        <w:jc w:val="left"/>
        <w:rPr>
          <w:rFonts w:eastAsia="Times New Roman" w:cs="Times New Roman"/>
          <w:b/>
          <w:caps/>
          <w:szCs w:val="20"/>
          <w:lang w:eastAsia="ru-RU"/>
        </w:rPr>
      </w:pPr>
      <w:r>
        <w:br w:type="page"/>
      </w:r>
    </w:p>
    <w:p w:rsidR="00966A1C" w:rsidRDefault="0071314A" w:rsidP="00F36151">
      <w:pPr>
        <w:pStyle w:val="21"/>
      </w:pPr>
      <w:bookmarkStart w:id="246" w:name="_Ref470791422"/>
      <w:bookmarkStart w:id="247" w:name="_Toc473623144"/>
      <w:r>
        <w:lastRenderedPageBreak/>
        <w:t>Перечень использованных нормативных документов</w:t>
      </w:r>
      <w:bookmarkEnd w:id="246"/>
      <w:bookmarkEnd w:id="247"/>
    </w:p>
    <w:p w:rsidR="00AB17AE" w:rsidRDefault="00AB17AE" w:rsidP="00F733FA">
      <w:pPr>
        <w:pStyle w:val="a8"/>
        <w:spacing w:before="0" w:beforeAutospacing="0" w:after="0" w:afterAutospacing="0"/>
        <w:ind w:firstLine="993"/>
        <w:jc w:val="both"/>
        <w:rPr>
          <w:rFonts w:ascii="Arial" w:hAnsi="Arial" w:cs="Arial"/>
          <w:color w:val="333333"/>
        </w:rPr>
      </w:pPr>
      <w:r w:rsidRPr="00E34034">
        <w:rPr>
          <w:rFonts w:ascii="Arial" w:hAnsi="Arial" w:cs="Arial"/>
          <w:color w:val="333333"/>
        </w:rPr>
        <w:t xml:space="preserve">При подготовке </w:t>
      </w:r>
      <w:r>
        <w:rPr>
          <w:rFonts w:ascii="Arial" w:hAnsi="Arial" w:cs="Arial"/>
          <w:color w:val="333333"/>
        </w:rPr>
        <w:t>справочника</w:t>
      </w:r>
      <w:r w:rsidRPr="00E34034">
        <w:rPr>
          <w:rFonts w:ascii="Arial" w:hAnsi="Arial" w:cs="Arial"/>
          <w:color w:val="333333"/>
        </w:rPr>
        <w:t xml:space="preserve"> использовались следующие нормативные документы:</w:t>
      </w:r>
    </w:p>
    <w:p w:rsidR="007F607E" w:rsidRDefault="00C72EFA"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C72EFA">
        <w:rPr>
          <w:rFonts w:ascii="Arial" w:hAnsi="Arial" w:cs="Arial"/>
          <w:color w:val="333333"/>
        </w:rPr>
        <w:t>ГОСТ Р 50776-95. "Системы тревожной сигнализации. Часть 1. Общие требования. Раздел 4. Руководство по проектированию, монтажу и техническому обслуживанию"</w:t>
      </w:r>
      <w:r>
        <w:rPr>
          <w:rFonts w:ascii="Arial" w:hAnsi="Arial" w:cs="Arial"/>
          <w:color w:val="333333"/>
        </w:rPr>
        <w:t>.</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 xml:space="preserve">ГОСТ Р 54101-2010. Средства автоматизации и системы управления. Средства и системы обеспечения безопасности. Техническое обслуживание и текущий ремонт. </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 xml:space="preserve">ГОСТ 18322-78. </w:t>
      </w:r>
      <w:r w:rsidR="009B72BB">
        <w:rPr>
          <w:rFonts w:ascii="Arial" w:hAnsi="Arial" w:cs="Arial"/>
          <w:color w:val="333333"/>
        </w:rPr>
        <w:t>Система технического обслуживания и ремонта техники</w:t>
      </w:r>
      <w:r w:rsidRPr="00E34034">
        <w:rPr>
          <w:rFonts w:ascii="Arial" w:hAnsi="Arial" w:cs="Arial"/>
          <w:color w:val="333333"/>
        </w:rPr>
        <w:t xml:space="preserve">. Термины и определения. </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ГОСТ 12.1.030-81 Система стандартов безопасности труда. Электробезопасность. Защитное заземление, зануление.</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ГОСТ 12.2.007.0-75 Система стандартов безопасности труда. Изделия электротехнические. Общие требования безопасности;</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ГОСТ 12.4.009-83 Система стандартов безопасности труда. Пожарная техника для защиты объектов. Основные виды. Размещение и обслуживание.</w:t>
      </w:r>
    </w:p>
    <w:p w:rsidR="00C72EFA" w:rsidRPr="00C72EFA" w:rsidRDefault="00C72EFA"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C72EFA">
        <w:rPr>
          <w:rFonts w:ascii="Arial" w:hAnsi="Arial" w:cs="Arial"/>
          <w:color w:val="333333"/>
        </w:rPr>
        <w:t xml:space="preserve">РД 78.145-93. </w:t>
      </w:r>
      <w:r w:rsidR="009B72BB">
        <w:rPr>
          <w:rFonts w:ascii="Arial" w:hAnsi="Arial" w:cs="Arial"/>
          <w:color w:val="333333"/>
        </w:rPr>
        <w:t>Системы и комплексы охранной, пожарной, и охранно--пожарной сигнализации</w:t>
      </w:r>
      <w:r w:rsidRPr="00C72EFA">
        <w:rPr>
          <w:rFonts w:ascii="Arial" w:hAnsi="Arial" w:cs="Arial"/>
          <w:color w:val="333333"/>
        </w:rPr>
        <w:t>.</w:t>
      </w:r>
      <w:r w:rsidR="009B72BB">
        <w:rPr>
          <w:rFonts w:ascii="Arial" w:hAnsi="Arial" w:cs="Arial"/>
          <w:color w:val="333333"/>
        </w:rPr>
        <w:t xml:space="preserve"> Правила производства и приемки работ.</w:t>
      </w:r>
      <w:r w:rsidR="00E67FAC">
        <w:rPr>
          <w:rFonts w:ascii="Arial" w:hAnsi="Arial" w:cs="Arial"/>
          <w:color w:val="333333"/>
        </w:rPr>
        <w:t xml:space="preserve"> </w:t>
      </w:r>
      <w:r>
        <w:rPr>
          <w:rFonts w:ascii="Arial" w:hAnsi="Arial" w:cs="Arial"/>
          <w:color w:val="333333"/>
        </w:rPr>
        <w:t xml:space="preserve">МВД России, Москва, 1993 г. </w:t>
      </w:r>
    </w:p>
    <w:p w:rsidR="00AB17AE"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 xml:space="preserve">РД 25.964-90. </w:t>
      </w:r>
      <w:r w:rsidR="009B72BB">
        <w:rPr>
          <w:rFonts w:ascii="Arial" w:hAnsi="Arial" w:cs="Arial"/>
          <w:color w:val="333333"/>
        </w:rPr>
        <w:t>Система технического обслуживания и ремонта автоматических установок пожаротушения</w:t>
      </w:r>
      <w:r w:rsidRPr="00E34034">
        <w:rPr>
          <w:rFonts w:ascii="Arial" w:hAnsi="Arial" w:cs="Arial"/>
          <w:color w:val="333333"/>
        </w:rPr>
        <w:t xml:space="preserve">, </w:t>
      </w:r>
      <w:r w:rsidR="009B72BB">
        <w:rPr>
          <w:rFonts w:ascii="Arial" w:hAnsi="Arial" w:cs="Arial"/>
          <w:color w:val="333333"/>
        </w:rPr>
        <w:t>дымоудаления, охранной, пожарной, и охранно-пожарной сигнализации</w:t>
      </w:r>
      <w:r w:rsidRPr="00E34034">
        <w:rPr>
          <w:rFonts w:ascii="Arial" w:hAnsi="Arial" w:cs="Arial"/>
          <w:color w:val="333333"/>
        </w:rPr>
        <w:t>. Организация и порядок проведения работ.</w:t>
      </w:r>
    </w:p>
    <w:p w:rsidR="00AB17AE" w:rsidRPr="00D25256"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D25256">
        <w:rPr>
          <w:rFonts w:ascii="Arial" w:hAnsi="Arial" w:cs="Arial"/>
          <w:color w:val="333333"/>
        </w:rPr>
        <w:t>Р 78.36.012-2002</w:t>
      </w:r>
      <w:r>
        <w:rPr>
          <w:rFonts w:ascii="Arial" w:hAnsi="Arial" w:cs="Arial"/>
          <w:color w:val="333333"/>
        </w:rPr>
        <w:t>.</w:t>
      </w:r>
      <w:r w:rsidRPr="00D25256">
        <w:rPr>
          <w:rFonts w:ascii="Arial" w:hAnsi="Arial" w:cs="Arial"/>
          <w:color w:val="333333"/>
        </w:rPr>
        <w:t xml:space="preserve"> Ложные срабатывания технических средств охранной сигнализации и методы борьбы с ними: Рекомендации. – М.: НИЦ «Охрана.</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ПУЭ «Правила устройства электроустановок. Издание 7».</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ПОТ Р М-016-2001. Межотраслевые правила по охране труда (правила безопасности) при эксплуатации электроустановок.</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ПОТ РМ-012-2000. Межотраслевые правила по охране труда при работе на высоте.</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СНиП З.05.06-85 Электротехнические устройства.</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 xml:space="preserve">Справочник монтажника ИСО «Орион». Выпуск 4. </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 xml:space="preserve">ТСН 2001.14. Глава 14. </w:t>
      </w:r>
      <w:r w:rsidR="000B2156">
        <w:rPr>
          <w:rFonts w:ascii="Arial" w:hAnsi="Arial" w:cs="Arial"/>
          <w:color w:val="333333"/>
        </w:rPr>
        <w:t>Техническое обслуживание и ремонт  оборудования городского хозяйства</w:t>
      </w:r>
      <w:r w:rsidRPr="00E34034">
        <w:rPr>
          <w:rFonts w:ascii="Arial" w:hAnsi="Arial" w:cs="Arial"/>
          <w:color w:val="333333"/>
        </w:rPr>
        <w:t>. Сборник 15. Техническая эксплуатация средств связи, систем видеонаблюдения, управления движением, охранной и пожарной сигнализации.</w:t>
      </w:r>
    </w:p>
    <w:p w:rsidR="00AB17AE" w:rsidRPr="00E34034"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ПРЕЙСКУРАНТ № 2661 001-92. «</w:t>
      </w:r>
      <w:r w:rsidR="000B2156">
        <w:rPr>
          <w:rFonts w:ascii="Arial" w:hAnsi="Arial" w:cs="Arial"/>
          <w:color w:val="333333"/>
        </w:rPr>
        <w:t>Система технического обслуживания и ремонта технических средств и систем пожаротушения</w:t>
      </w:r>
      <w:r w:rsidRPr="00E34034">
        <w:rPr>
          <w:rFonts w:ascii="Arial" w:hAnsi="Arial" w:cs="Arial"/>
          <w:color w:val="333333"/>
        </w:rPr>
        <w:t xml:space="preserve">, </w:t>
      </w:r>
      <w:r w:rsidR="000B2156">
        <w:rPr>
          <w:rFonts w:ascii="Arial" w:hAnsi="Arial" w:cs="Arial"/>
          <w:color w:val="333333"/>
        </w:rPr>
        <w:t>дымоудаления, охранной, пожарной, и охранно-пожарной сигнализации</w:t>
      </w:r>
      <w:r w:rsidR="000B2156" w:rsidRPr="00E34034">
        <w:rPr>
          <w:rFonts w:ascii="Arial" w:hAnsi="Arial" w:cs="Arial"/>
          <w:color w:val="333333"/>
        </w:rPr>
        <w:t>.</w:t>
      </w:r>
      <w:r w:rsidRPr="00E34034">
        <w:rPr>
          <w:rFonts w:ascii="Arial" w:hAnsi="Arial" w:cs="Arial"/>
          <w:color w:val="333333"/>
        </w:rPr>
        <w:t>».</w:t>
      </w:r>
    </w:p>
    <w:p w:rsidR="00AB17AE"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E34034">
        <w:rPr>
          <w:rFonts w:ascii="Arial" w:hAnsi="Arial" w:cs="Arial"/>
          <w:color w:val="333333"/>
        </w:rPr>
        <w:t xml:space="preserve">РТМ 25.488-82. </w:t>
      </w:r>
      <w:r w:rsidR="000B2156">
        <w:rPr>
          <w:rFonts w:ascii="Arial" w:hAnsi="Arial" w:cs="Arial"/>
          <w:color w:val="333333"/>
        </w:rPr>
        <w:t>Установки пожаротушения автоматические и установки пожарной, охранно-пожарной сигнализации</w:t>
      </w:r>
      <w:r w:rsidRPr="00E34034">
        <w:rPr>
          <w:rFonts w:ascii="Arial" w:hAnsi="Arial" w:cs="Arial"/>
          <w:color w:val="333333"/>
        </w:rPr>
        <w:t>. Нормативы численности персонала, занимающегося техническим обслуживанием и текущим ремонтом.</w:t>
      </w:r>
    </w:p>
    <w:p w:rsidR="00AB17AE"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color w:val="333333"/>
        </w:rPr>
      </w:pPr>
      <w:r w:rsidRPr="00C925E4">
        <w:rPr>
          <w:rFonts w:ascii="Arial" w:hAnsi="Arial" w:cs="Arial"/>
          <w:color w:val="333333"/>
        </w:rPr>
        <w:t>Инструкция по организации деятельности подразделений вневедомственной охраны территориальных органов Министерства внутренних дел Российской Федерации по обеспечению охраны объектов, квартир и мест хранения имущества граждан с помощью технических средств охраны». Утверждена Приказом №689 МВД РФ от 16.07.2012 г.</w:t>
      </w:r>
    </w:p>
    <w:p w:rsidR="00BC4B2B" w:rsidRPr="000B4D8D" w:rsidRDefault="00AB17AE" w:rsidP="00DB3A5D">
      <w:pPr>
        <w:pStyle w:val="a8"/>
        <w:numPr>
          <w:ilvl w:val="0"/>
          <w:numId w:val="36"/>
        </w:numPr>
        <w:tabs>
          <w:tab w:val="left" w:pos="993"/>
        </w:tabs>
        <w:spacing w:before="0" w:beforeAutospacing="0" w:after="0" w:afterAutospacing="0"/>
        <w:ind w:left="0" w:firstLine="567"/>
        <w:jc w:val="both"/>
        <w:rPr>
          <w:rFonts w:ascii="Arial" w:hAnsi="Arial" w:cs="Arial"/>
        </w:rPr>
      </w:pPr>
      <w:r w:rsidRPr="000B4D8D">
        <w:rPr>
          <w:rFonts w:ascii="Arial" w:hAnsi="Arial" w:cs="Arial"/>
          <w:color w:val="333333"/>
        </w:rPr>
        <w:t xml:space="preserve">Эксплуатационная документация на приборы и устройства ИСО «Орион» (НВП «Болид»). </w:t>
      </w:r>
    </w:p>
    <w:sectPr w:rsidR="00BC4B2B" w:rsidRPr="000B4D8D" w:rsidSect="00966A1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DF2" w:rsidRDefault="003B0DF2" w:rsidP="00143E24">
      <w:pPr>
        <w:spacing w:after="0"/>
      </w:pPr>
      <w:r>
        <w:separator/>
      </w:r>
    </w:p>
    <w:p w:rsidR="003B0DF2" w:rsidRDefault="003B0DF2"/>
  </w:endnote>
  <w:endnote w:type="continuationSeparator" w:id="0">
    <w:p w:rsidR="003B0DF2" w:rsidRDefault="003B0DF2" w:rsidP="00143E24">
      <w:pPr>
        <w:spacing w:after="0"/>
      </w:pPr>
      <w:r>
        <w:continuationSeparator/>
      </w:r>
    </w:p>
    <w:p w:rsidR="003B0DF2" w:rsidRDefault="003B0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etaNormalLFC">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203" w:usb1="08070000" w:usb2="00000010" w:usb3="00000000" w:csb0="00020005"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528353"/>
      <w:docPartObj>
        <w:docPartGallery w:val="Page Numbers (Bottom of Page)"/>
        <w:docPartUnique/>
      </w:docPartObj>
    </w:sdtPr>
    <w:sdtEndPr/>
    <w:sdtContent>
      <w:p w:rsidR="00F4144C" w:rsidRDefault="00F4144C">
        <w:pPr>
          <w:pStyle w:val="af6"/>
          <w:jc w:val="right"/>
        </w:pPr>
        <w:r>
          <w:fldChar w:fldCharType="begin"/>
        </w:r>
        <w:r>
          <w:instrText>PAGE   \* MERGEFORMAT</w:instrText>
        </w:r>
        <w:r>
          <w:fldChar w:fldCharType="separate"/>
        </w:r>
        <w:r w:rsidR="00443E43">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DF2" w:rsidRDefault="003B0DF2" w:rsidP="00143E24">
      <w:pPr>
        <w:spacing w:after="0"/>
      </w:pPr>
      <w:r>
        <w:separator/>
      </w:r>
    </w:p>
    <w:p w:rsidR="003B0DF2" w:rsidRDefault="003B0DF2"/>
  </w:footnote>
  <w:footnote w:type="continuationSeparator" w:id="0">
    <w:p w:rsidR="003B0DF2" w:rsidRDefault="003B0DF2" w:rsidP="00143E24">
      <w:pPr>
        <w:spacing w:after="0"/>
      </w:pPr>
      <w:r>
        <w:continuationSeparator/>
      </w:r>
    </w:p>
    <w:p w:rsidR="003B0DF2" w:rsidRDefault="003B0DF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36842C"/>
    <w:lvl w:ilvl="0">
      <w:start w:val="1"/>
      <w:numFmt w:val="decimal"/>
      <w:pStyle w:val="5"/>
      <w:lvlText w:val="%1."/>
      <w:lvlJc w:val="left"/>
      <w:pPr>
        <w:tabs>
          <w:tab w:val="num" w:pos="1492"/>
        </w:tabs>
        <w:ind w:left="1492" w:hanging="360"/>
      </w:pPr>
    </w:lvl>
  </w:abstractNum>
  <w:abstractNum w:abstractNumId="1">
    <w:nsid w:val="FFFFFF7D"/>
    <w:multiLevelType w:val="singleLevel"/>
    <w:tmpl w:val="2D10448C"/>
    <w:lvl w:ilvl="0">
      <w:start w:val="1"/>
      <w:numFmt w:val="decimal"/>
      <w:pStyle w:val="4"/>
      <w:lvlText w:val="%1."/>
      <w:lvlJc w:val="left"/>
      <w:pPr>
        <w:tabs>
          <w:tab w:val="num" w:pos="1209"/>
        </w:tabs>
        <w:ind w:left="1209" w:hanging="360"/>
      </w:pPr>
    </w:lvl>
  </w:abstractNum>
  <w:abstractNum w:abstractNumId="2">
    <w:nsid w:val="FFFFFF7E"/>
    <w:multiLevelType w:val="singleLevel"/>
    <w:tmpl w:val="CF3E3196"/>
    <w:lvl w:ilvl="0">
      <w:start w:val="1"/>
      <w:numFmt w:val="decimal"/>
      <w:pStyle w:val="3"/>
      <w:lvlText w:val="%1."/>
      <w:lvlJc w:val="left"/>
      <w:pPr>
        <w:tabs>
          <w:tab w:val="num" w:pos="926"/>
        </w:tabs>
        <w:ind w:left="926" w:hanging="360"/>
      </w:pPr>
    </w:lvl>
  </w:abstractNum>
  <w:abstractNum w:abstractNumId="3">
    <w:nsid w:val="FFFFFF7F"/>
    <w:multiLevelType w:val="singleLevel"/>
    <w:tmpl w:val="5D3E70F8"/>
    <w:lvl w:ilvl="0">
      <w:start w:val="1"/>
      <w:numFmt w:val="decimal"/>
      <w:pStyle w:val="2"/>
      <w:lvlText w:val="%1."/>
      <w:lvlJc w:val="left"/>
      <w:pPr>
        <w:tabs>
          <w:tab w:val="num" w:pos="643"/>
        </w:tabs>
        <w:ind w:left="643" w:hanging="360"/>
      </w:pPr>
    </w:lvl>
  </w:abstractNum>
  <w:abstractNum w:abstractNumId="4">
    <w:nsid w:val="FFFFFF80"/>
    <w:multiLevelType w:val="singleLevel"/>
    <w:tmpl w:val="3AFC61A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53856C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894635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49AD9D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7906C74"/>
    <w:lvl w:ilvl="0">
      <w:start w:val="1"/>
      <w:numFmt w:val="decimal"/>
      <w:pStyle w:val="a"/>
      <w:lvlText w:val="%1."/>
      <w:lvlJc w:val="left"/>
      <w:pPr>
        <w:tabs>
          <w:tab w:val="num" w:pos="360"/>
        </w:tabs>
        <w:ind w:left="360" w:hanging="360"/>
      </w:pPr>
    </w:lvl>
  </w:abstractNum>
  <w:abstractNum w:abstractNumId="9">
    <w:nsid w:val="FFFFFF89"/>
    <w:multiLevelType w:val="singleLevel"/>
    <w:tmpl w:val="0A8881B0"/>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5"/>
    <w:multiLevelType w:val="singleLevel"/>
    <w:tmpl w:val="63E270CA"/>
    <w:name w:val="WW8Num5"/>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11">
    <w:nsid w:val="00000009"/>
    <w:multiLevelType w:val="multilevel"/>
    <w:tmpl w:val="00000009"/>
    <w:name w:val="WW8Num9"/>
    <w:lvl w:ilvl="0">
      <w:start w:val="1"/>
      <w:numFmt w:val="bullet"/>
      <w:pStyle w:val="-"/>
      <w:lvlText w:val=""/>
      <w:lvlJc w:val="left"/>
      <w:pPr>
        <w:tabs>
          <w:tab w:val="num" w:pos="1069"/>
        </w:tabs>
        <w:ind w:left="1069" w:hanging="360"/>
      </w:pPr>
      <w:rPr>
        <w:rFonts w:ascii="Wingdings" w:hAnsi="Wingdings" w:cs="OpenSymbol"/>
        <w:b/>
        <w:bCs/>
      </w:rPr>
    </w:lvl>
    <w:lvl w:ilvl="1">
      <w:start w:val="1"/>
      <w:numFmt w:val="bullet"/>
      <w:lvlText w:val="o"/>
      <w:lvlJc w:val="left"/>
      <w:pPr>
        <w:tabs>
          <w:tab w:val="num" w:pos="1440"/>
        </w:tabs>
        <w:ind w:left="1440" w:hanging="360"/>
      </w:pPr>
      <w:rPr>
        <w:rFonts w:ascii="Courier New" w:hAnsi="Courier New" w:cs="Courier New"/>
      </w:rPr>
    </w:lvl>
    <w:lvl w:ilvl="2">
      <w:start w:val="2"/>
      <w:numFmt w:val="bullet"/>
      <w:lvlText w:val=""/>
      <w:lvlJc w:val="left"/>
      <w:pPr>
        <w:tabs>
          <w:tab w:val="num" w:pos="928"/>
        </w:tabs>
        <w:ind w:left="928" w:hanging="360"/>
      </w:pPr>
      <w:rPr>
        <w:rFonts w:ascii="Webdings" w:hAnsi="Webdings"/>
        <w:sz w:val="32"/>
        <w:szCs w:val="32"/>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6"/>
    <w:lvl w:ilvl="0">
      <w:start w:val="1"/>
      <w:numFmt w:val="decimal"/>
      <w:pStyle w:val="-0"/>
      <w:lvlText w:val="%1."/>
      <w:lvlJc w:val="left"/>
      <w:pPr>
        <w:tabs>
          <w:tab w:val="num" w:pos="360"/>
        </w:tabs>
        <w:ind w:left="360" w:hanging="360"/>
      </w:pPr>
      <w:rPr>
        <w:rFonts w:ascii="Times New Roman" w:hAnsi="Times New Roman" w:cs="Times New Roman"/>
        <w:b w:val="0"/>
        <w:i w:val="0"/>
        <w:sz w:val="28"/>
      </w:rPr>
    </w:lvl>
    <w:lvl w:ilvl="1">
      <w:start w:val="1"/>
      <w:numFmt w:val="decimal"/>
      <w:lvlText w:val="%2."/>
      <w:lvlJc w:val="left"/>
      <w:pPr>
        <w:tabs>
          <w:tab w:val="num" w:pos="360"/>
        </w:tabs>
        <w:ind w:left="360" w:hanging="360"/>
      </w:pPr>
      <w:rPr>
        <w:b/>
        <w:i w:val="0"/>
      </w:r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4">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15">
    <w:nsid w:val="00000015"/>
    <w:multiLevelType w:val="singleLevel"/>
    <w:tmpl w:val="A894AE4C"/>
    <w:name w:val="WW8Num21"/>
    <w:lvl w:ilvl="0">
      <w:start w:val="1"/>
      <w:numFmt w:val="decimal"/>
      <w:lvlText w:val="%1."/>
      <w:lvlJc w:val="left"/>
      <w:pPr>
        <w:tabs>
          <w:tab w:val="num" w:pos="0"/>
        </w:tabs>
        <w:ind w:left="1286" w:hanging="360"/>
      </w:pPr>
      <w:rPr>
        <w:rFonts w:ascii="Times New Roman" w:hAnsi="Times New Roman" w:cs="Times New Roman" w:hint="default"/>
        <w:b w:val="0"/>
        <w:sz w:val="24"/>
        <w:szCs w:val="24"/>
      </w:rPr>
    </w:lvl>
  </w:abstractNum>
  <w:abstractNum w:abstractNumId="16">
    <w:nsid w:val="0000001F"/>
    <w:multiLevelType w:val="singleLevel"/>
    <w:tmpl w:val="0000001F"/>
    <w:name w:val="WW8Num31"/>
    <w:lvl w:ilvl="0">
      <w:start w:val="1"/>
      <w:numFmt w:val="decimal"/>
      <w:lvlText w:val="%1."/>
      <w:lvlJc w:val="left"/>
      <w:pPr>
        <w:tabs>
          <w:tab w:val="num" w:pos="0"/>
        </w:tabs>
        <w:ind w:left="720" w:hanging="360"/>
      </w:pPr>
    </w:lvl>
  </w:abstractNum>
  <w:abstractNum w:abstractNumId="17">
    <w:nsid w:val="00000023"/>
    <w:multiLevelType w:val="singleLevel"/>
    <w:tmpl w:val="00000023"/>
    <w:name w:val="WW8Num35"/>
    <w:lvl w:ilvl="0">
      <w:start w:val="1"/>
      <w:numFmt w:val="bullet"/>
      <w:lvlText w:val=""/>
      <w:lvlJc w:val="left"/>
      <w:pPr>
        <w:tabs>
          <w:tab w:val="num" w:pos="0"/>
        </w:tabs>
        <w:ind w:left="720" w:hanging="360"/>
      </w:pPr>
      <w:rPr>
        <w:rFonts w:ascii="Symbol" w:hAnsi="Symbol"/>
      </w:rPr>
    </w:lvl>
  </w:abstractNum>
  <w:abstractNum w:abstractNumId="18">
    <w:nsid w:val="011C3ADA"/>
    <w:multiLevelType w:val="hybridMultilevel"/>
    <w:tmpl w:val="75748828"/>
    <w:lvl w:ilvl="0" w:tplc="67EA191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1710BB2"/>
    <w:multiLevelType w:val="multilevel"/>
    <w:tmpl w:val="4296CC62"/>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0">
    <w:nsid w:val="048A42EB"/>
    <w:multiLevelType w:val="hybridMultilevel"/>
    <w:tmpl w:val="7F600D5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F700E8"/>
    <w:multiLevelType w:val="hybridMultilevel"/>
    <w:tmpl w:val="0BA8A4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07CF34FC"/>
    <w:multiLevelType w:val="multilevel"/>
    <w:tmpl w:val="4296CC62"/>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3">
    <w:nsid w:val="0B393680"/>
    <w:multiLevelType w:val="multilevel"/>
    <w:tmpl w:val="0A163C50"/>
    <w:lvl w:ilvl="0">
      <w:start w:val="1"/>
      <w:numFmt w:val="decimal"/>
      <w:pStyle w:val="1"/>
      <w:lvlText w:val="Часть %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4">
    <w:nsid w:val="0B6977B1"/>
    <w:multiLevelType w:val="hybridMultilevel"/>
    <w:tmpl w:val="4B846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F9F73D3"/>
    <w:multiLevelType w:val="hybridMultilevel"/>
    <w:tmpl w:val="B4280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D23ABC"/>
    <w:multiLevelType w:val="hybridMultilevel"/>
    <w:tmpl w:val="1F460D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2D82F01"/>
    <w:multiLevelType w:val="multilevel"/>
    <w:tmpl w:val="4296CC62"/>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8">
    <w:nsid w:val="132E0306"/>
    <w:multiLevelType w:val="hybridMultilevel"/>
    <w:tmpl w:val="519433F6"/>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9">
    <w:nsid w:val="15C13824"/>
    <w:multiLevelType w:val="hybridMultilevel"/>
    <w:tmpl w:val="1B3E89F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15DE24A4"/>
    <w:multiLevelType w:val="hybridMultilevel"/>
    <w:tmpl w:val="C4600B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5E238D6"/>
    <w:multiLevelType w:val="hybridMultilevel"/>
    <w:tmpl w:val="336031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16F97D9B"/>
    <w:multiLevelType w:val="hybridMultilevel"/>
    <w:tmpl w:val="132CE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BB0578"/>
    <w:multiLevelType w:val="hybridMultilevel"/>
    <w:tmpl w:val="E4CAC220"/>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4">
    <w:nsid w:val="1ABF5957"/>
    <w:multiLevelType w:val="hybridMultilevel"/>
    <w:tmpl w:val="3494A43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nsid w:val="1C743DA0"/>
    <w:multiLevelType w:val="multilevel"/>
    <w:tmpl w:val="0E40EAAA"/>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6">
    <w:nsid w:val="1FAB0C14"/>
    <w:multiLevelType w:val="hybridMultilevel"/>
    <w:tmpl w:val="C00E8B54"/>
    <w:lvl w:ilvl="0" w:tplc="C990533C">
      <w:start w:val="1"/>
      <w:numFmt w:val="decimal"/>
      <w:lvlText w:val="%1."/>
      <w:lvlJc w:val="left"/>
      <w:pPr>
        <w:ind w:left="121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2B4763"/>
    <w:multiLevelType w:val="multilevel"/>
    <w:tmpl w:val="4296CC62"/>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8">
    <w:nsid w:val="241578FD"/>
    <w:multiLevelType w:val="hybridMultilevel"/>
    <w:tmpl w:val="3A66E5EE"/>
    <w:lvl w:ilvl="0" w:tplc="CD20C9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298B70B7"/>
    <w:multiLevelType w:val="multilevel"/>
    <w:tmpl w:val="B57AA200"/>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0">
    <w:nsid w:val="2A8C74E7"/>
    <w:multiLevelType w:val="hybridMultilevel"/>
    <w:tmpl w:val="404AC6C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AEA1A16"/>
    <w:multiLevelType w:val="hybridMultilevel"/>
    <w:tmpl w:val="EB0EFBE6"/>
    <w:lvl w:ilvl="0" w:tplc="0419000F">
      <w:start w:val="1"/>
      <w:numFmt w:val="decimal"/>
      <w:lvlText w:val="%1."/>
      <w:lvlJc w:val="left"/>
      <w:pPr>
        <w:ind w:left="786" w:hanging="360"/>
      </w:pPr>
      <w:rPr>
        <w:rFonts w:hint="default"/>
      </w:rPr>
    </w:lvl>
    <w:lvl w:ilvl="1" w:tplc="0419000F">
      <w:start w:val="1"/>
      <w:numFmt w:val="decimal"/>
      <w:lvlText w:val="%2."/>
      <w:lvlJc w:val="left"/>
      <w:pPr>
        <w:ind w:left="2556" w:hanging="141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2C8A7437"/>
    <w:multiLevelType w:val="hybridMultilevel"/>
    <w:tmpl w:val="DB04D616"/>
    <w:lvl w:ilvl="0" w:tplc="C194C4CE">
      <w:start w:val="1"/>
      <w:numFmt w:val="bullet"/>
      <w:lvlText w:val=""/>
      <w:lvlJc w:val="left"/>
      <w:pPr>
        <w:tabs>
          <w:tab w:val="num" w:pos="1069"/>
        </w:tabs>
        <w:ind w:left="1069" w:hanging="360"/>
      </w:pPr>
      <w:rPr>
        <w:rFonts w:ascii="Symbol" w:hAnsi="Symbol" w:hint="default"/>
      </w:rPr>
    </w:lvl>
    <w:lvl w:ilvl="1" w:tplc="2CD8AB02">
      <w:start w:val="1"/>
      <w:numFmt w:val="decimal"/>
      <w:lvlText w:val="%2)"/>
      <w:lvlJc w:val="left"/>
      <w:pPr>
        <w:tabs>
          <w:tab w:val="num" w:pos="889"/>
        </w:tabs>
        <w:ind w:left="889" w:hanging="360"/>
      </w:pPr>
      <w:rPr>
        <w:rFonts w:hint="default"/>
      </w:rPr>
    </w:lvl>
    <w:lvl w:ilvl="2" w:tplc="04190005" w:tentative="1">
      <w:start w:val="1"/>
      <w:numFmt w:val="bullet"/>
      <w:lvlText w:val=""/>
      <w:lvlJc w:val="left"/>
      <w:pPr>
        <w:tabs>
          <w:tab w:val="num" w:pos="1609"/>
        </w:tabs>
        <w:ind w:left="1609" w:hanging="360"/>
      </w:pPr>
      <w:rPr>
        <w:rFonts w:ascii="Wingdings" w:hAnsi="Wingdings" w:hint="default"/>
      </w:rPr>
    </w:lvl>
    <w:lvl w:ilvl="3" w:tplc="04190001" w:tentative="1">
      <w:start w:val="1"/>
      <w:numFmt w:val="bullet"/>
      <w:lvlText w:val=""/>
      <w:lvlJc w:val="left"/>
      <w:pPr>
        <w:tabs>
          <w:tab w:val="num" w:pos="2329"/>
        </w:tabs>
        <w:ind w:left="2329" w:hanging="360"/>
      </w:pPr>
      <w:rPr>
        <w:rFonts w:ascii="Symbol" w:hAnsi="Symbol" w:hint="default"/>
      </w:rPr>
    </w:lvl>
    <w:lvl w:ilvl="4" w:tplc="04190003" w:tentative="1">
      <w:start w:val="1"/>
      <w:numFmt w:val="bullet"/>
      <w:lvlText w:val="o"/>
      <w:lvlJc w:val="left"/>
      <w:pPr>
        <w:tabs>
          <w:tab w:val="num" w:pos="3049"/>
        </w:tabs>
        <w:ind w:left="3049" w:hanging="360"/>
      </w:pPr>
      <w:rPr>
        <w:rFonts w:ascii="Courier New" w:hAnsi="Courier New" w:cs="Courier New" w:hint="default"/>
      </w:rPr>
    </w:lvl>
    <w:lvl w:ilvl="5" w:tplc="04190005" w:tentative="1">
      <w:start w:val="1"/>
      <w:numFmt w:val="bullet"/>
      <w:lvlText w:val=""/>
      <w:lvlJc w:val="left"/>
      <w:pPr>
        <w:tabs>
          <w:tab w:val="num" w:pos="3769"/>
        </w:tabs>
        <w:ind w:left="3769" w:hanging="360"/>
      </w:pPr>
      <w:rPr>
        <w:rFonts w:ascii="Wingdings" w:hAnsi="Wingdings" w:hint="default"/>
      </w:rPr>
    </w:lvl>
    <w:lvl w:ilvl="6" w:tplc="04190001" w:tentative="1">
      <w:start w:val="1"/>
      <w:numFmt w:val="bullet"/>
      <w:lvlText w:val=""/>
      <w:lvlJc w:val="left"/>
      <w:pPr>
        <w:tabs>
          <w:tab w:val="num" w:pos="4489"/>
        </w:tabs>
        <w:ind w:left="4489" w:hanging="360"/>
      </w:pPr>
      <w:rPr>
        <w:rFonts w:ascii="Symbol" w:hAnsi="Symbol" w:hint="default"/>
      </w:rPr>
    </w:lvl>
    <w:lvl w:ilvl="7" w:tplc="04190003" w:tentative="1">
      <w:start w:val="1"/>
      <w:numFmt w:val="bullet"/>
      <w:lvlText w:val="o"/>
      <w:lvlJc w:val="left"/>
      <w:pPr>
        <w:tabs>
          <w:tab w:val="num" w:pos="5209"/>
        </w:tabs>
        <w:ind w:left="5209" w:hanging="360"/>
      </w:pPr>
      <w:rPr>
        <w:rFonts w:ascii="Courier New" w:hAnsi="Courier New" w:cs="Courier New" w:hint="default"/>
      </w:rPr>
    </w:lvl>
    <w:lvl w:ilvl="8" w:tplc="04190005" w:tentative="1">
      <w:start w:val="1"/>
      <w:numFmt w:val="bullet"/>
      <w:lvlText w:val=""/>
      <w:lvlJc w:val="left"/>
      <w:pPr>
        <w:tabs>
          <w:tab w:val="num" w:pos="5929"/>
        </w:tabs>
        <w:ind w:left="5929" w:hanging="360"/>
      </w:pPr>
      <w:rPr>
        <w:rFonts w:ascii="Wingdings" w:hAnsi="Wingdings" w:hint="default"/>
      </w:rPr>
    </w:lvl>
  </w:abstractNum>
  <w:abstractNum w:abstractNumId="43">
    <w:nsid w:val="2CC77E31"/>
    <w:multiLevelType w:val="hybridMultilevel"/>
    <w:tmpl w:val="2D94F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DFD6F06"/>
    <w:multiLevelType w:val="hybridMultilevel"/>
    <w:tmpl w:val="0F0CA7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6A79A6"/>
    <w:multiLevelType w:val="hybridMultilevel"/>
    <w:tmpl w:val="5F1410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34711CB0"/>
    <w:multiLevelType w:val="hybridMultilevel"/>
    <w:tmpl w:val="035883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5DF6743"/>
    <w:multiLevelType w:val="hybridMultilevel"/>
    <w:tmpl w:val="8988CFB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nsid w:val="3C135B6A"/>
    <w:multiLevelType w:val="hybridMultilevel"/>
    <w:tmpl w:val="53AED3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F1B2AC6"/>
    <w:multiLevelType w:val="hybridMultilevel"/>
    <w:tmpl w:val="D4D6935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0">
    <w:nsid w:val="410228B2"/>
    <w:multiLevelType w:val="hybridMultilevel"/>
    <w:tmpl w:val="74EC118C"/>
    <w:lvl w:ilvl="0" w:tplc="6E44C1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412F68FF"/>
    <w:multiLevelType w:val="hybridMultilevel"/>
    <w:tmpl w:val="96060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9F7DC5"/>
    <w:multiLevelType w:val="multilevel"/>
    <w:tmpl w:val="B57AA200"/>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3">
    <w:nsid w:val="451B66CD"/>
    <w:multiLevelType w:val="hybridMultilevel"/>
    <w:tmpl w:val="EACE8302"/>
    <w:lvl w:ilvl="0" w:tplc="9168A9C2">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4">
    <w:nsid w:val="458362E6"/>
    <w:multiLevelType w:val="hybridMultilevel"/>
    <w:tmpl w:val="A61041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46DE6A6F"/>
    <w:multiLevelType w:val="hybridMultilevel"/>
    <w:tmpl w:val="ED1AB7A2"/>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6">
    <w:nsid w:val="47444493"/>
    <w:multiLevelType w:val="hybridMultilevel"/>
    <w:tmpl w:val="59EE9BD2"/>
    <w:lvl w:ilvl="0" w:tplc="2FFC565C">
      <w:start w:val="1"/>
      <w:numFmt w:val="decimal"/>
      <w:lvlText w:val="%1)"/>
      <w:lvlJc w:val="left"/>
      <w:pPr>
        <w:ind w:left="475" w:hanging="360"/>
      </w:pPr>
      <w:rPr>
        <w:rFonts w:hint="default"/>
      </w:rPr>
    </w:lvl>
    <w:lvl w:ilvl="1" w:tplc="04190019" w:tentative="1">
      <w:start w:val="1"/>
      <w:numFmt w:val="lowerLetter"/>
      <w:lvlText w:val="%2."/>
      <w:lvlJc w:val="left"/>
      <w:pPr>
        <w:ind w:left="1195" w:hanging="360"/>
      </w:pPr>
    </w:lvl>
    <w:lvl w:ilvl="2" w:tplc="0419001B" w:tentative="1">
      <w:start w:val="1"/>
      <w:numFmt w:val="lowerRoman"/>
      <w:lvlText w:val="%3."/>
      <w:lvlJc w:val="right"/>
      <w:pPr>
        <w:ind w:left="1915" w:hanging="180"/>
      </w:pPr>
    </w:lvl>
    <w:lvl w:ilvl="3" w:tplc="0419000F" w:tentative="1">
      <w:start w:val="1"/>
      <w:numFmt w:val="decimal"/>
      <w:lvlText w:val="%4."/>
      <w:lvlJc w:val="left"/>
      <w:pPr>
        <w:ind w:left="2635" w:hanging="360"/>
      </w:pPr>
    </w:lvl>
    <w:lvl w:ilvl="4" w:tplc="04190019" w:tentative="1">
      <w:start w:val="1"/>
      <w:numFmt w:val="lowerLetter"/>
      <w:lvlText w:val="%5."/>
      <w:lvlJc w:val="left"/>
      <w:pPr>
        <w:ind w:left="3355" w:hanging="360"/>
      </w:pPr>
    </w:lvl>
    <w:lvl w:ilvl="5" w:tplc="0419001B" w:tentative="1">
      <w:start w:val="1"/>
      <w:numFmt w:val="lowerRoman"/>
      <w:lvlText w:val="%6."/>
      <w:lvlJc w:val="right"/>
      <w:pPr>
        <w:ind w:left="4075" w:hanging="180"/>
      </w:pPr>
    </w:lvl>
    <w:lvl w:ilvl="6" w:tplc="0419000F" w:tentative="1">
      <w:start w:val="1"/>
      <w:numFmt w:val="decimal"/>
      <w:lvlText w:val="%7."/>
      <w:lvlJc w:val="left"/>
      <w:pPr>
        <w:ind w:left="4795" w:hanging="360"/>
      </w:pPr>
    </w:lvl>
    <w:lvl w:ilvl="7" w:tplc="04190019" w:tentative="1">
      <w:start w:val="1"/>
      <w:numFmt w:val="lowerLetter"/>
      <w:lvlText w:val="%8."/>
      <w:lvlJc w:val="left"/>
      <w:pPr>
        <w:ind w:left="5515" w:hanging="360"/>
      </w:pPr>
    </w:lvl>
    <w:lvl w:ilvl="8" w:tplc="0419001B" w:tentative="1">
      <w:start w:val="1"/>
      <w:numFmt w:val="lowerRoman"/>
      <w:lvlText w:val="%9."/>
      <w:lvlJc w:val="right"/>
      <w:pPr>
        <w:ind w:left="6235" w:hanging="180"/>
      </w:pPr>
    </w:lvl>
  </w:abstractNum>
  <w:abstractNum w:abstractNumId="57">
    <w:nsid w:val="4CDB3EC9"/>
    <w:multiLevelType w:val="hybridMultilevel"/>
    <w:tmpl w:val="CA06E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D8C442F"/>
    <w:multiLevelType w:val="hybridMultilevel"/>
    <w:tmpl w:val="20FCCC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4FDA321B"/>
    <w:multiLevelType w:val="multilevel"/>
    <w:tmpl w:val="4296CC62"/>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0">
    <w:nsid w:val="50936B35"/>
    <w:multiLevelType w:val="hybridMultilevel"/>
    <w:tmpl w:val="5DA02474"/>
    <w:lvl w:ilvl="0" w:tplc="1518B93A">
      <w:start w:val="1"/>
      <w:numFmt w:val="decimal"/>
      <w:lvlText w:val="%1)"/>
      <w:lvlJc w:val="left"/>
      <w:pPr>
        <w:ind w:left="930" w:hanging="93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61">
    <w:nsid w:val="529D0D9A"/>
    <w:multiLevelType w:val="hybridMultilevel"/>
    <w:tmpl w:val="DC4273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2">
    <w:nsid w:val="52D62B31"/>
    <w:multiLevelType w:val="hybridMultilevel"/>
    <w:tmpl w:val="4D24EE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56DC0670"/>
    <w:multiLevelType w:val="hybridMultilevel"/>
    <w:tmpl w:val="3E6AC9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7C3247D"/>
    <w:multiLevelType w:val="hybridMultilevel"/>
    <w:tmpl w:val="EE2E10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9E60BB7"/>
    <w:multiLevelType w:val="hybridMultilevel"/>
    <w:tmpl w:val="3050F718"/>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66">
    <w:nsid w:val="5E7460ED"/>
    <w:multiLevelType w:val="multilevel"/>
    <w:tmpl w:val="0E40EAAA"/>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7">
    <w:nsid w:val="5E8C767D"/>
    <w:multiLevelType w:val="hybridMultilevel"/>
    <w:tmpl w:val="ED78C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09B73D3"/>
    <w:multiLevelType w:val="hybridMultilevel"/>
    <w:tmpl w:val="EACE8302"/>
    <w:lvl w:ilvl="0" w:tplc="9168A9C2">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9">
    <w:nsid w:val="60BC5BB5"/>
    <w:multiLevelType w:val="hybridMultilevel"/>
    <w:tmpl w:val="FCD2C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14026B9"/>
    <w:multiLevelType w:val="hybridMultilevel"/>
    <w:tmpl w:val="A278419C"/>
    <w:lvl w:ilvl="0" w:tplc="C194C4CE">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6216371C"/>
    <w:multiLevelType w:val="hybridMultilevel"/>
    <w:tmpl w:val="E708DD3C"/>
    <w:lvl w:ilvl="0" w:tplc="0419000F">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72">
    <w:nsid w:val="62854271"/>
    <w:multiLevelType w:val="hybridMultilevel"/>
    <w:tmpl w:val="3A1EFC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6464218A"/>
    <w:multiLevelType w:val="hybridMultilevel"/>
    <w:tmpl w:val="B58A0F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53F6ABE"/>
    <w:multiLevelType w:val="hybridMultilevel"/>
    <w:tmpl w:val="998C397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5">
    <w:nsid w:val="68A0185B"/>
    <w:multiLevelType w:val="hybridMultilevel"/>
    <w:tmpl w:val="170C9C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B9C190F"/>
    <w:multiLevelType w:val="hybridMultilevel"/>
    <w:tmpl w:val="275C54E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7">
    <w:nsid w:val="6C083734"/>
    <w:multiLevelType w:val="hybridMultilevel"/>
    <w:tmpl w:val="FFC26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CE72B48"/>
    <w:multiLevelType w:val="hybridMultilevel"/>
    <w:tmpl w:val="5A583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406F75"/>
    <w:multiLevelType w:val="hybridMultilevel"/>
    <w:tmpl w:val="53763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040150D"/>
    <w:multiLevelType w:val="hybridMultilevel"/>
    <w:tmpl w:val="89703672"/>
    <w:name w:val="WW8Num312"/>
    <w:lvl w:ilvl="0" w:tplc="67EA1916">
      <w:start w:val="65535"/>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1">
    <w:nsid w:val="72D3679C"/>
    <w:multiLevelType w:val="hybridMultilevel"/>
    <w:tmpl w:val="32E85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4E12E10"/>
    <w:multiLevelType w:val="hybridMultilevel"/>
    <w:tmpl w:val="22FEB308"/>
    <w:lvl w:ilvl="0" w:tplc="0419000F">
      <w:start w:val="1"/>
      <w:numFmt w:val="decimal"/>
      <w:lvlText w:val="%1."/>
      <w:lvlJc w:val="left"/>
      <w:pPr>
        <w:ind w:left="786" w:hanging="360"/>
      </w:pPr>
      <w:rPr>
        <w:rFonts w:hint="default"/>
      </w:rPr>
    </w:lvl>
    <w:lvl w:ilvl="1" w:tplc="DA8E25C4">
      <w:start w:val="1"/>
      <w:numFmt w:val="decimal"/>
      <w:lvlText w:val="%2)"/>
      <w:lvlJc w:val="left"/>
      <w:pPr>
        <w:ind w:left="2556" w:hanging="141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nsid w:val="796976A5"/>
    <w:multiLevelType w:val="hybridMultilevel"/>
    <w:tmpl w:val="D2A82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A2E017B"/>
    <w:multiLevelType w:val="multilevel"/>
    <w:tmpl w:val="32682386"/>
    <w:lvl w:ilvl="0">
      <w:start w:val="2"/>
      <w:numFmt w:val="decimal"/>
      <w:lvlText w:val="%1"/>
      <w:lvlJc w:val="left"/>
      <w:pPr>
        <w:ind w:left="1068" w:hanging="360"/>
      </w:pPr>
      <w:rPr>
        <w:rFonts w:hint="default"/>
        <w:b/>
      </w:rPr>
    </w:lvl>
    <w:lvl w:ilvl="1">
      <w:start w:val="1"/>
      <w:numFmt w:val="decimal"/>
      <w:lvlText w:val="%2)"/>
      <w:lvlJc w:val="left"/>
      <w:pPr>
        <w:ind w:left="1500" w:hanging="432"/>
      </w:pPr>
      <w:rPr>
        <w:rFonts w:ascii="Arial" w:eastAsia="Times New Roman" w:hAnsi="Arial" w:cs="Times New Roman"/>
        <w:b w:val="0"/>
      </w:rPr>
    </w:lvl>
    <w:lvl w:ilvl="2">
      <w:start w:val="1"/>
      <w:numFmt w:val="decimal"/>
      <w:lvlText w:val="%3"/>
      <w:lvlJc w:val="left"/>
      <w:pPr>
        <w:ind w:left="1932" w:hanging="504"/>
      </w:pPr>
      <w:rPr>
        <w:rFonts w:hint="default"/>
        <w:b w:val="0"/>
        <w:sz w:val="24"/>
        <w:szCs w:val="24"/>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85">
    <w:nsid w:val="7A3E7749"/>
    <w:multiLevelType w:val="hybridMultilevel"/>
    <w:tmpl w:val="F6C47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CBB677D"/>
    <w:multiLevelType w:val="hybridMultilevel"/>
    <w:tmpl w:val="F31AD0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EB705A5"/>
    <w:multiLevelType w:val="hybridMultilevel"/>
    <w:tmpl w:val="4F6E9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6"/>
  </w:num>
  <w:num w:numId="2">
    <w:abstractNumId w:val="82"/>
  </w:num>
  <w:num w:numId="3">
    <w:abstractNumId w:val="52"/>
  </w:num>
  <w:num w:numId="4">
    <w:abstractNumId w:val="7"/>
  </w:num>
  <w:num w:numId="5">
    <w:abstractNumId w:val="6"/>
  </w:num>
  <w:num w:numId="6">
    <w:abstractNumId w:val="5"/>
  </w:num>
  <w:num w:numId="7">
    <w:abstractNumId w:val="4"/>
  </w:num>
  <w:num w:numId="8">
    <w:abstractNumId w:val="9"/>
  </w:num>
  <w:num w:numId="9">
    <w:abstractNumId w:val="8"/>
  </w:num>
  <w:num w:numId="10">
    <w:abstractNumId w:val="3"/>
  </w:num>
  <w:num w:numId="11">
    <w:abstractNumId w:val="2"/>
  </w:num>
  <w:num w:numId="12">
    <w:abstractNumId w:val="1"/>
  </w:num>
  <w:num w:numId="13">
    <w:abstractNumId w:val="0"/>
  </w:num>
  <w:num w:numId="14">
    <w:abstractNumId w:val="13"/>
  </w:num>
  <w:num w:numId="15">
    <w:abstractNumId w:val="35"/>
  </w:num>
  <w:num w:numId="16">
    <w:abstractNumId w:val="66"/>
  </w:num>
  <w:num w:numId="17">
    <w:abstractNumId w:val="14"/>
  </w:num>
  <w:num w:numId="18">
    <w:abstractNumId w:val="11"/>
  </w:num>
  <w:num w:numId="19">
    <w:abstractNumId w:val="49"/>
  </w:num>
  <w:num w:numId="20">
    <w:abstractNumId w:val="50"/>
  </w:num>
  <w:num w:numId="21">
    <w:abstractNumId w:val="60"/>
  </w:num>
  <w:num w:numId="22">
    <w:abstractNumId w:val="46"/>
  </w:num>
  <w:num w:numId="23">
    <w:abstractNumId w:val="56"/>
  </w:num>
  <w:num w:numId="24">
    <w:abstractNumId w:val="48"/>
  </w:num>
  <w:num w:numId="25">
    <w:abstractNumId w:val="69"/>
  </w:num>
  <w:num w:numId="26">
    <w:abstractNumId w:val="59"/>
  </w:num>
  <w:num w:numId="27">
    <w:abstractNumId w:val="70"/>
  </w:num>
  <w:num w:numId="28">
    <w:abstractNumId w:val="42"/>
  </w:num>
  <w:num w:numId="29">
    <w:abstractNumId w:val="84"/>
  </w:num>
  <w:num w:numId="30">
    <w:abstractNumId w:val="37"/>
  </w:num>
  <w:num w:numId="31">
    <w:abstractNumId w:val="18"/>
  </w:num>
  <w:num w:numId="32">
    <w:abstractNumId w:val="30"/>
  </w:num>
  <w:num w:numId="33">
    <w:abstractNumId w:val="12"/>
  </w:num>
  <w:num w:numId="34">
    <w:abstractNumId w:val="17"/>
  </w:num>
  <w:num w:numId="35">
    <w:abstractNumId w:val="83"/>
  </w:num>
  <w:num w:numId="36">
    <w:abstractNumId w:val="40"/>
  </w:num>
  <w:num w:numId="37">
    <w:abstractNumId w:val="75"/>
  </w:num>
  <w:num w:numId="38">
    <w:abstractNumId w:val="31"/>
  </w:num>
  <w:num w:numId="39">
    <w:abstractNumId w:val="63"/>
  </w:num>
  <w:num w:numId="40">
    <w:abstractNumId w:val="67"/>
  </w:num>
  <w:num w:numId="41">
    <w:abstractNumId w:val="24"/>
  </w:num>
  <w:num w:numId="42">
    <w:abstractNumId w:val="77"/>
  </w:num>
  <w:num w:numId="43">
    <w:abstractNumId w:val="21"/>
  </w:num>
  <w:num w:numId="44">
    <w:abstractNumId w:val="74"/>
  </w:num>
  <w:num w:numId="45">
    <w:abstractNumId w:val="78"/>
  </w:num>
  <w:num w:numId="46">
    <w:abstractNumId w:val="41"/>
  </w:num>
  <w:num w:numId="47">
    <w:abstractNumId w:val="71"/>
  </w:num>
  <w:num w:numId="48">
    <w:abstractNumId w:val="79"/>
  </w:num>
  <w:num w:numId="49">
    <w:abstractNumId w:val="47"/>
  </w:num>
  <w:num w:numId="50">
    <w:abstractNumId w:val="55"/>
  </w:num>
  <w:num w:numId="51">
    <w:abstractNumId w:val="33"/>
  </w:num>
  <w:num w:numId="52">
    <w:abstractNumId w:val="54"/>
  </w:num>
  <w:num w:numId="53">
    <w:abstractNumId w:val="57"/>
  </w:num>
  <w:num w:numId="54">
    <w:abstractNumId w:val="65"/>
  </w:num>
  <w:num w:numId="55">
    <w:abstractNumId w:val="86"/>
  </w:num>
  <w:num w:numId="56">
    <w:abstractNumId w:val="29"/>
  </w:num>
  <w:num w:numId="57">
    <w:abstractNumId w:val="81"/>
  </w:num>
  <w:num w:numId="58">
    <w:abstractNumId w:val="72"/>
  </w:num>
  <w:num w:numId="59">
    <w:abstractNumId w:val="32"/>
  </w:num>
  <w:num w:numId="60">
    <w:abstractNumId w:val="73"/>
  </w:num>
  <w:num w:numId="61">
    <w:abstractNumId w:val="53"/>
  </w:num>
  <w:num w:numId="62">
    <w:abstractNumId w:val="68"/>
  </w:num>
  <w:num w:numId="63">
    <w:abstractNumId w:val="76"/>
  </w:num>
  <w:num w:numId="64">
    <w:abstractNumId w:val="51"/>
  </w:num>
  <w:num w:numId="65">
    <w:abstractNumId w:val="61"/>
  </w:num>
  <w:num w:numId="66">
    <w:abstractNumId w:val="34"/>
  </w:num>
  <w:num w:numId="67">
    <w:abstractNumId w:val="62"/>
  </w:num>
  <w:num w:numId="68">
    <w:abstractNumId w:val="58"/>
  </w:num>
  <w:num w:numId="69">
    <w:abstractNumId w:val="44"/>
  </w:num>
  <w:num w:numId="70">
    <w:abstractNumId w:val="87"/>
  </w:num>
  <w:num w:numId="71">
    <w:abstractNumId w:val="26"/>
  </w:num>
  <w:num w:numId="72">
    <w:abstractNumId w:val="45"/>
  </w:num>
  <w:num w:numId="73">
    <w:abstractNumId w:val="19"/>
  </w:num>
  <w:num w:numId="74">
    <w:abstractNumId w:val="27"/>
  </w:num>
  <w:num w:numId="75">
    <w:abstractNumId w:val="22"/>
  </w:num>
  <w:num w:numId="76">
    <w:abstractNumId w:val="85"/>
  </w:num>
  <w:num w:numId="77">
    <w:abstractNumId w:val="39"/>
  </w:num>
  <w:num w:numId="78">
    <w:abstractNumId w:val="23"/>
  </w:num>
  <w:num w:numId="79">
    <w:abstractNumId w:val="43"/>
  </w:num>
  <w:num w:numId="80">
    <w:abstractNumId w:val="20"/>
  </w:num>
  <w:num w:numId="81">
    <w:abstractNumId w:val="64"/>
  </w:num>
  <w:num w:numId="82">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num>
  <w:num w:numId="84">
    <w:abstractNumId w:val="25"/>
  </w:num>
  <w:num w:numId="85">
    <w:abstractNumId w:val="3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7AC"/>
    <w:rsid w:val="00000061"/>
    <w:rsid w:val="0000100C"/>
    <w:rsid w:val="000022B1"/>
    <w:rsid w:val="000044C6"/>
    <w:rsid w:val="00005601"/>
    <w:rsid w:val="00007C45"/>
    <w:rsid w:val="000122E8"/>
    <w:rsid w:val="00015203"/>
    <w:rsid w:val="00021EAE"/>
    <w:rsid w:val="00025412"/>
    <w:rsid w:val="00026AFA"/>
    <w:rsid w:val="000329D9"/>
    <w:rsid w:val="0003752A"/>
    <w:rsid w:val="00041F57"/>
    <w:rsid w:val="00046829"/>
    <w:rsid w:val="00051B70"/>
    <w:rsid w:val="000620DA"/>
    <w:rsid w:val="000641F3"/>
    <w:rsid w:val="000705CE"/>
    <w:rsid w:val="00074123"/>
    <w:rsid w:val="00077EED"/>
    <w:rsid w:val="0008655A"/>
    <w:rsid w:val="00091370"/>
    <w:rsid w:val="00096123"/>
    <w:rsid w:val="000A204C"/>
    <w:rsid w:val="000A35BB"/>
    <w:rsid w:val="000B0837"/>
    <w:rsid w:val="000B2156"/>
    <w:rsid w:val="000B2C6C"/>
    <w:rsid w:val="000B2F43"/>
    <w:rsid w:val="000B4D8D"/>
    <w:rsid w:val="000B5811"/>
    <w:rsid w:val="000B5860"/>
    <w:rsid w:val="000C2079"/>
    <w:rsid w:val="000C6857"/>
    <w:rsid w:val="000D1188"/>
    <w:rsid w:val="000D221F"/>
    <w:rsid w:val="000D2A59"/>
    <w:rsid w:val="000D4521"/>
    <w:rsid w:val="000E1518"/>
    <w:rsid w:val="000E28C6"/>
    <w:rsid w:val="000E2EA6"/>
    <w:rsid w:val="000E43B4"/>
    <w:rsid w:val="000F1B1C"/>
    <w:rsid w:val="00102A3D"/>
    <w:rsid w:val="00111336"/>
    <w:rsid w:val="00111E8E"/>
    <w:rsid w:val="00112565"/>
    <w:rsid w:val="001158CA"/>
    <w:rsid w:val="00115BA7"/>
    <w:rsid w:val="00116049"/>
    <w:rsid w:val="00121B01"/>
    <w:rsid w:val="001257C9"/>
    <w:rsid w:val="001310DE"/>
    <w:rsid w:val="001325E5"/>
    <w:rsid w:val="00134AEE"/>
    <w:rsid w:val="00142563"/>
    <w:rsid w:val="00143E24"/>
    <w:rsid w:val="00153EC9"/>
    <w:rsid w:val="00160181"/>
    <w:rsid w:val="00162171"/>
    <w:rsid w:val="001667CB"/>
    <w:rsid w:val="001678E7"/>
    <w:rsid w:val="00167EFC"/>
    <w:rsid w:val="001834E8"/>
    <w:rsid w:val="00191194"/>
    <w:rsid w:val="00193D4E"/>
    <w:rsid w:val="00193F0A"/>
    <w:rsid w:val="001979AA"/>
    <w:rsid w:val="00197C83"/>
    <w:rsid w:val="001A238F"/>
    <w:rsid w:val="001A366B"/>
    <w:rsid w:val="001A3956"/>
    <w:rsid w:val="001A6228"/>
    <w:rsid w:val="001B454E"/>
    <w:rsid w:val="001B5A44"/>
    <w:rsid w:val="001B62C3"/>
    <w:rsid w:val="001C13BE"/>
    <w:rsid w:val="001C3CA7"/>
    <w:rsid w:val="001C3E9A"/>
    <w:rsid w:val="001C59FF"/>
    <w:rsid w:val="001D1F74"/>
    <w:rsid w:val="001D22E4"/>
    <w:rsid w:val="001D60D5"/>
    <w:rsid w:val="001D7AAA"/>
    <w:rsid w:val="001E133D"/>
    <w:rsid w:val="001E193C"/>
    <w:rsid w:val="001E5561"/>
    <w:rsid w:val="001E5E4F"/>
    <w:rsid w:val="001E70F8"/>
    <w:rsid w:val="001F2DC6"/>
    <w:rsid w:val="001F3735"/>
    <w:rsid w:val="001F4EBA"/>
    <w:rsid w:val="001F4EEC"/>
    <w:rsid w:val="00211BA9"/>
    <w:rsid w:val="00222E01"/>
    <w:rsid w:val="00233711"/>
    <w:rsid w:val="002366C2"/>
    <w:rsid w:val="00237850"/>
    <w:rsid w:val="00237D98"/>
    <w:rsid w:val="00243B4B"/>
    <w:rsid w:val="002478AF"/>
    <w:rsid w:val="002543B2"/>
    <w:rsid w:val="0025635E"/>
    <w:rsid w:val="00266CFD"/>
    <w:rsid w:val="002716AC"/>
    <w:rsid w:val="00273315"/>
    <w:rsid w:val="00285BB5"/>
    <w:rsid w:val="00287B67"/>
    <w:rsid w:val="0029370C"/>
    <w:rsid w:val="002951F0"/>
    <w:rsid w:val="002957AC"/>
    <w:rsid w:val="002A606A"/>
    <w:rsid w:val="002B1615"/>
    <w:rsid w:val="002B78BA"/>
    <w:rsid w:val="002C3708"/>
    <w:rsid w:val="002C4EC9"/>
    <w:rsid w:val="002C5D2A"/>
    <w:rsid w:val="002C67DE"/>
    <w:rsid w:val="002C7F08"/>
    <w:rsid w:val="002D0D7F"/>
    <w:rsid w:val="002D2B47"/>
    <w:rsid w:val="002D4280"/>
    <w:rsid w:val="002D464F"/>
    <w:rsid w:val="002E3F94"/>
    <w:rsid w:val="002F03A7"/>
    <w:rsid w:val="002F0B7F"/>
    <w:rsid w:val="002F3B4A"/>
    <w:rsid w:val="002F72FF"/>
    <w:rsid w:val="002F782C"/>
    <w:rsid w:val="003058AA"/>
    <w:rsid w:val="00305DC1"/>
    <w:rsid w:val="003072E8"/>
    <w:rsid w:val="003129B3"/>
    <w:rsid w:val="00312ED4"/>
    <w:rsid w:val="00315EA2"/>
    <w:rsid w:val="00317313"/>
    <w:rsid w:val="003376C2"/>
    <w:rsid w:val="00340AF1"/>
    <w:rsid w:val="003413C8"/>
    <w:rsid w:val="003416BA"/>
    <w:rsid w:val="00342290"/>
    <w:rsid w:val="003426F9"/>
    <w:rsid w:val="00342C1F"/>
    <w:rsid w:val="003463DE"/>
    <w:rsid w:val="00351B31"/>
    <w:rsid w:val="003540F3"/>
    <w:rsid w:val="00356CAD"/>
    <w:rsid w:val="00356DB8"/>
    <w:rsid w:val="003576FB"/>
    <w:rsid w:val="0036285A"/>
    <w:rsid w:val="0036686E"/>
    <w:rsid w:val="00373114"/>
    <w:rsid w:val="00373B53"/>
    <w:rsid w:val="0037760B"/>
    <w:rsid w:val="003901D2"/>
    <w:rsid w:val="00391628"/>
    <w:rsid w:val="00395F7B"/>
    <w:rsid w:val="003A702E"/>
    <w:rsid w:val="003A7B4B"/>
    <w:rsid w:val="003B0DF2"/>
    <w:rsid w:val="003B37ED"/>
    <w:rsid w:val="003B645C"/>
    <w:rsid w:val="003C1FC4"/>
    <w:rsid w:val="003C33BF"/>
    <w:rsid w:val="003D2B8E"/>
    <w:rsid w:val="003E7465"/>
    <w:rsid w:val="003F114B"/>
    <w:rsid w:val="003F6D3D"/>
    <w:rsid w:val="0040412B"/>
    <w:rsid w:val="00404CC1"/>
    <w:rsid w:val="004061D7"/>
    <w:rsid w:val="004114E0"/>
    <w:rsid w:val="00411C4D"/>
    <w:rsid w:val="00412198"/>
    <w:rsid w:val="00417AED"/>
    <w:rsid w:val="00420B12"/>
    <w:rsid w:val="004234C8"/>
    <w:rsid w:val="00424E2A"/>
    <w:rsid w:val="00430428"/>
    <w:rsid w:val="004342EB"/>
    <w:rsid w:val="004413FB"/>
    <w:rsid w:val="00443D35"/>
    <w:rsid w:val="00443E43"/>
    <w:rsid w:val="00445349"/>
    <w:rsid w:val="0044588D"/>
    <w:rsid w:val="00451116"/>
    <w:rsid w:val="00452259"/>
    <w:rsid w:val="004523E0"/>
    <w:rsid w:val="00453A3D"/>
    <w:rsid w:val="0045454F"/>
    <w:rsid w:val="004573F9"/>
    <w:rsid w:val="00465BC4"/>
    <w:rsid w:val="00467BC4"/>
    <w:rsid w:val="00487626"/>
    <w:rsid w:val="00490AD8"/>
    <w:rsid w:val="00493453"/>
    <w:rsid w:val="004947F2"/>
    <w:rsid w:val="0049481E"/>
    <w:rsid w:val="004951D4"/>
    <w:rsid w:val="00495F3D"/>
    <w:rsid w:val="004A0D00"/>
    <w:rsid w:val="004A3B23"/>
    <w:rsid w:val="004B4504"/>
    <w:rsid w:val="004B499F"/>
    <w:rsid w:val="004B5C91"/>
    <w:rsid w:val="004C08D0"/>
    <w:rsid w:val="004C0FB4"/>
    <w:rsid w:val="004D1CD1"/>
    <w:rsid w:val="004D21C7"/>
    <w:rsid w:val="004D26F1"/>
    <w:rsid w:val="004D647D"/>
    <w:rsid w:val="004E1E0A"/>
    <w:rsid w:val="004E4CC5"/>
    <w:rsid w:val="004E5032"/>
    <w:rsid w:val="004E5D8D"/>
    <w:rsid w:val="004F15D1"/>
    <w:rsid w:val="004F2A15"/>
    <w:rsid w:val="004F3F23"/>
    <w:rsid w:val="004F6F06"/>
    <w:rsid w:val="004F6FD2"/>
    <w:rsid w:val="00500D1C"/>
    <w:rsid w:val="00502694"/>
    <w:rsid w:val="005027B4"/>
    <w:rsid w:val="0050541C"/>
    <w:rsid w:val="00510112"/>
    <w:rsid w:val="00514C92"/>
    <w:rsid w:val="0051614D"/>
    <w:rsid w:val="005211D1"/>
    <w:rsid w:val="005220DC"/>
    <w:rsid w:val="0052704E"/>
    <w:rsid w:val="005329B0"/>
    <w:rsid w:val="00533439"/>
    <w:rsid w:val="00535114"/>
    <w:rsid w:val="00536712"/>
    <w:rsid w:val="00542204"/>
    <w:rsid w:val="005505D5"/>
    <w:rsid w:val="005512E8"/>
    <w:rsid w:val="00551675"/>
    <w:rsid w:val="0055235B"/>
    <w:rsid w:val="00554339"/>
    <w:rsid w:val="00556053"/>
    <w:rsid w:val="00556845"/>
    <w:rsid w:val="005648B2"/>
    <w:rsid w:val="00572EA1"/>
    <w:rsid w:val="00573CCE"/>
    <w:rsid w:val="005761E3"/>
    <w:rsid w:val="00582DA4"/>
    <w:rsid w:val="00591812"/>
    <w:rsid w:val="00595D9A"/>
    <w:rsid w:val="005A3B69"/>
    <w:rsid w:val="005B69C4"/>
    <w:rsid w:val="005C6D0B"/>
    <w:rsid w:val="005D14AC"/>
    <w:rsid w:val="005D3294"/>
    <w:rsid w:val="005E1174"/>
    <w:rsid w:val="005E26E6"/>
    <w:rsid w:val="005E2ADA"/>
    <w:rsid w:val="005E2BCF"/>
    <w:rsid w:val="005E716E"/>
    <w:rsid w:val="006024AD"/>
    <w:rsid w:val="00605E37"/>
    <w:rsid w:val="00611598"/>
    <w:rsid w:val="00615495"/>
    <w:rsid w:val="00617BF2"/>
    <w:rsid w:val="00621208"/>
    <w:rsid w:val="0063588E"/>
    <w:rsid w:val="0064169E"/>
    <w:rsid w:val="00644259"/>
    <w:rsid w:val="006445B5"/>
    <w:rsid w:val="006460C9"/>
    <w:rsid w:val="00651865"/>
    <w:rsid w:val="00652ACB"/>
    <w:rsid w:val="00656728"/>
    <w:rsid w:val="006606BB"/>
    <w:rsid w:val="00660CB2"/>
    <w:rsid w:val="0066406B"/>
    <w:rsid w:val="00664136"/>
    <w:rsid w:val="00673F02"/>
    <w:rsid w:val="006752E2"/>
    <w:rsid w:val="00676DB1"/>
    <w:rsid w:val="00680533"/>
    <w:rsid w:val="00680D26"/>
    <w:rsid w:val="00691098"/>
    <w:rsid w:val="00693BE7"/>
    <w:rsid w:val="006A0408"/>
    <w:rsid w:val="006B0B26"/>
    <w:rsid w:val="006B0D42"/>
    <w:rsid w:val="006B5560"/>
    <w:rsid w:val="006C0A14"/>
    <w:rsid w:val="006C2181"/>
    <w:rsid w:val="006C33F5"/>
    <w:rsid w:val="006C3500"/>
    <w:rsid w:val="006D344D"/>
    <w:rsid w:val="006E0C8B"/>
    <w:rsid w:val="006E6B2C"/>
    <w:rsid w:val="006E7232"/>
    <w:rsid w:val="006E784F"/>
    <w:rsid w:val="006F4B06"/>
    <w:rsid w:val="007004F5"/>
    <w:rsid w:val="00710666"/>
    <w:rsid w:val="00711BDD"/>
    <w:rsid w:val="00711CE3"/>
    <w:rsid w:val="007129E4"/>
    <w:rsid w:val="0071314A"/>
    <w:rsid w:val="00715999"/>
    <w:rsid w:val="00724B71"/>
    <w:rsid w:val="00735E75"/>
    <w:rsid w:val="00740626"/>
    <w:rsid w:val="007419FC"/>
    <w:rsid w:val="00745485"/>
    <w:rsid w:val="00745A9D"/>
    <w:rsid w:val="00757BB9"/>
    <w:rsid w:val="007604C3"/>
    <w:rsid w:val="00772DDB"/>
    <w:rsid w:val="00773DE7"/>
    <w:rsid w:val="007740A5"/>
    <w:rsid w:val="007769D8"/>
    <w:rsid w:val="007823AD"/>
    <w:rsid w:val="007832EE"/>
    <w:rsid w:val="00784323"/>
    <w:rsid w:val="00790EA2"/>
    <w:rsid w:val="00791D03"/>
    <w:rsid w:val="007923FF"/>
    <w:rsid w:val="00793B45"/>
    <w:rsid w:val="00797705"/>
    <w:rsid w:val="007A2570"/>
    <w:rsid w:val="007A31BF"/>
    <w:rsid w:val="007A567A"/>
    <w:rsid w:val="007A6D7E"/>
    <w:rsid w:val="007B0369"/>
    <w:rsid w:val="007B1666"/>
    <w:rsid w:val="007B6A96"/>
    <w:rsid w:val="007B7C15"/>
    <w:rsid w:val="007C5BF7"/>
    <w:rsid w:val="007D5878"/>
    <w:rsid w:val="007E0ADA"/>
    <w:rsid w:val="007E4672"/>
    <w:rsid w:val="007F15F6"/>
    <w:rsid w:val="007F1DB0"/>
    <w:rsid w:val="007F607E"/>
    <w:rsid w:val="007F628A"/>
    <w:rsid w:val="00800A8C"/>
    <w:rsid w:val="00800F43"/>
    <w:rsid w:val="00810547"/>
    <w:rsid w:val="0081279A"/>
    <w:rsid w:val="0081404C"/>
    <w:rsid w:val="00814990"/>
    <w:rsid w:val="00815CFE"/>
    <w:rsid w:val="0082403F"/>
    <w:rsid w:val="00826872"/>
    <w:rsid w:val="00831C02"/>
    <w:rsid w:val="00833E2B"/>
    <w:rsid w:val="00843248"/>
    <w:rsid w:val="00846686"/>
    <w:rsid w:val="00851CFC"/>
    <w:rsid w:val="00854503"/>
    <w:rsid w:val="008628A1"/>
    <w:rsid w:val="00862D24"/>
    <w:rsid w:val="008650AE"/>
    <w:rsid w:val="008656E7"/>
    <w:rsid w:val="00872E24"/>
    <w:rsid w:val="00874061"/>
    <w:rsid w:val="00876E91"/>
    <w:rsid w:val="00883184"/>
    <w:rsid w:val="0088325E"/>
    <w:rsid w:val="008845E6"/>
    <w:rsid w:val="00886B95"/>
    <w:rsid w:val="00892446"/>
    <w:rsid w:val="0089664F"/>
    <w:rsid w:val="00897CDD"/>
    <w:rsid w:val="008A09D8"/>
    <w:rsid w:val="008A2874"/>
    <w:rsid w:val="008A2F85"/>
    <w:rsid w:val="008A32D6"/>
    <w:rsid w:val="008B436F"/>
    <w:rsid w:val="008B6BE1"/>
    <w:rsid w:val="008D0A0C"/>
    <w:rsid w:val="008D69BF"/>
    <w:rsid w:val="008E02AC"/>
    <w:rsid w:val="008E05DC"/>
    <w:rsid w:val="008E44D7"/>
    <w:rsid w:val="008E607B"/>
    <w:rsid w:val="008E6339"/>
    <w:rsid w:val="008E6966"/>
    <w:rsid w:val="008E6BC4"/>
    <w:rsid w:val="008E6DAB"/>
    <w:rsid w:val="008E71CC"/>
    <w:rsid w:val="008E72D0"/>
    <w:rsid w:val="008F0015"/>
    <w:rsid w:val="008F0D8B"/>
    <w:rsid w:val="008F2EDE"/>
    <w:rsid w:val="008F3075"/>
    <w:rsid w:val="00903613"/>
    <w:rsid w:val="00903F5B"/>
    <w:rsid w:val="00905845"/>
    <w:rsid w:val="00906C00"/>
    <w:rsid w:val="0091387B"/>
    <w:rsid w:val="00916BFD"/>
    <w:rsid w:val="00916D82"/>
    <w:rsid w:val="0092153B"/>
    <w:rsid w:val="00926911"/>
    <w:rsid w:val="00932C4D"/>
    <w:rsid w:val="00933059"/>
    <w:rsid w:val="0093607E"/>
    <w:rsid w:val="00940622"/>
    <w:rsid w:val="009429E6"/>
    <w:rsid w:val="009439CF"/>
    <w:rsid w:val="009607EC"/>
    <w:rsid w:val="009607EF"/>
    <w:rsid w:val="009632A8"/>
    <w:rsid w:val="00963C4B"/>
    <w:rsid w:val="00963D01"/>
    <w:rsid w:val="00965609"/>
    <w:rsid w:val="0096683E"/>
    <w:rsid w:val="00966A1C"/>
    <w:rsid w:val="00970184"/>
    <w:rsid w:val="00970607"/>
    <w:rsid w:val="00973595"/>
    <w:rsid w:val="00977584"/>
    <w:rsid w:val="0098692B"/>
    <w:rsid w:val="0099109C"/>
    <w:rsid w:val="00991312"/>
    <w:rsid w:val="00992D12"/>
    <w:rsid w:val="00995CD5"/>
    <w:rsid w:val="00997328"/>
    <w:rsid w:val="009A2BF4"/>
    <w:rsid w:val="009A7CC0"/>
    <w:rsid w:val="009B510D"/>
    <w:rsid w:val="009B72BB"/>
    <w:rsid w:val="009C0D46"/>
    <w:rsid w:val="009C0D7C"/>
    <w:rsid w:val="009C25E5"/>
    <w:rsid w:val="009C3661"/>
    <w:rsid w:val="009C72DF"/>
    <w:rsid w:val="009D1593"/>
    <w:rsid w:val="009D7FB7"/>
    <w:rsid w:val="009E123C"/>
    <w:rsid w:val="009E5377"/>
    <w:rsid w:val="009F4391"/>
    <w:rsid w:val="009F59F3"/>
    <w:rsid w:val="009F700C"/>
    <w:rsid w:val="00A04102"/>
    <w:rsid w:val="00A1099E"/>
    <w:rsid w:val="00A1145A"/>
    <w:rsid w:val="00A14A1B"/>
    <w:rsid w:val="00A157E8"/>
    <w:rsid w:val="00A24A7B"/>
    <w:rsid w:val="00A27A86"/>
    <w:rsid w:val="00A35CAA"/>
    <w:rsid w:val="00A36F13"/>
    <w:rsid w:val="00A5465F"/>
    <w:rsid w:val="00A63B95"/>
    <w:rsid w:val="00A66979"/>
    <w:rsid w:val="00A70C8C"/>
    <w:rsid w:val="00A71060"/>
    <w:rsid w:val="00A72AFD"/>
    <w:rsid w:val="00A75D5F"/>
    <w:rsid w:val="00A83788"/>
    <w:rsid w:val="00A85AD8"/>
    <w:rsid w:val="00A866F8"/>
    <w:rsid w:val="00A86EDA"/>
    <w:rsid w:val="00A8702D"/>
    <w:rsid w:val="00A91E11"/>
    <w:rsid w:val="00A936AA"/>
    <w:rsid w:val="00A97EBC"/>
    <w:rsid w:val="00AB17AE"/>
    <w:rsid w:val="00AB3EA7"/>
    <w:rsid w:val="00AC05A5"/>
    <w:rsid w:val="00AC1C7E"/>
    <w:rsid w:val="00AD4001"/>
    <w:rsid w:val="00AD4523"/>
    <w:rsid w:val="00AD751F"/>
    <w:rsid w:val="00AE1C1B"/>
    <w:rsid w:val="00AE4DAD"/>
    <w:rsid w:val="00AF23BA"/>
    <w:rsid w:val="00AF5FED"/>
    <w:rsid w:val="00AF724F"/>
    <w:rsid w:val="00B00E9A"/>
    <w:rsid w:val="00B01100"/>
    <w:rsid w:val="00B0736E"/>
    <w:rsid w:val="00B07A14"/>
    <w:rsid w:val="00B178A2"/>
    <w:rsid w:val="00B35EC0"/>
    <w:rsid w:val="00B366B5"/>
    <w:rsid w:val="00B37686"/>
    <w:rsid w:val="00B40BA0"/>
    <w:rsid w:val="00B43E9A"/>
    <w:rsid w:val="00B44AA7"/>
    <w:rsid w:val="00B50173"/>
    <w:rsid w:val="00B510C1"/>
    <w:rsid w:val="00B518D1"/>
    <w:rsid w:val="00B51F63"/>
    <w:rsid w:val="00B5315B"/>
    <w:rsid w:val="00B56EE7"/>
    <w:rsid w:val="00B64EE0"/>
    <w:rsid w:val="00B66EE6"/>
    <w:rsid w:val="00B67A34"/>
    <w:rsid w:val="00B706FD"/>
    <w:rsid w:val="00B70D7D"/>
    <w:rsid w:val="00B725FC"/>
    <w:rsid w:val="00B8243C"/>
    <w:rsid w:val="00B85823"/>
    <w:rsid w:val="00B87724"/>
    <w:rsid w:val="00B90694"/>
    <w:rsid w:val="00B9182B"/>
    <w:rsid w:val="00B91E47"/>
    <w:rsid w:val="00B924F5"/>
    <w:rsid w:val="00B937C3"/>
    <w:rsid w:val="00B9570E"/>
    <w:rsid w:val="00BA1359"/>
    <w:rsid w:val="00BA432E"/>
    <w:rsid w:val="00BA5F52"/>
    <w:rsid w:val="00BA66B6"/>
    <w:rsid w:val="00BB3B28"/>
    <w:rsid w:val="00BB67B4"/>
    <w:rsid w:val="00BC3E9D"/>
    <w:rsid w:val="00BC4B2B"/>
    <w:rsid w:val="00BC7486"/>
    <w:rsid w:val="00BD2252"/>
    <w:rsid w:val="00BD2583"/>
    <w:rsid w:val="00BD3560"/>
    <w:rsid w:val="00BD4A9C"/>
    <w:rsid w:val="00BE0577"/>
    <w:rsid w:val="00BE180F"/>
    <w:rsid w:val="00BE2F26"/>
    <w:rsid w:val="00BF0128"/>
    <w:rsid w:val="00BF078F"/>
    <w:rsid w:val="00BF3569"/>
    <w:rsid w:val="00BF528C"/>
    <w:rsid w:val="00BF6C28"/>
    <w:rsid w:val="00C00451"/>
    <w:rsid w:val="00C01B7E"/>
    <w:rsid w:val="00C05644"/>
    <w:rsid w:val="00C124FD"/>
    <w:rsid w:val="00C15FC3"/>
    <w:rsid w:val="00C3017F"/>
    <w:rsid w:val="00C3182D"/>
    <w:rsid w:val="00C33023"/>
    <w:rsid w:val="00C35CA0"/>
    <w:rsid w:val="00C37EEB"/>
    <w:rsid w:val="00C40B98"/>
    <w:rsid w:val="00C44850"/>
    <w:rsid w:val="00C46D57"/>
    <w:rsid w:val="00C479C3"/>
    <w:rsid w:val="00C50CAF"/>
    <w:rsid w:val="00C52F66"/>
    <w:rsid w:val="00C53B67"/>
    <w:rsid w:val="00C56FB2"/>
    <w:rsid w:val="00C67A55"/>
    <w:rsid w:val="00C72EFA"/>
    <w:rsid w:val="00C730D0"/>
    <w:rsid w:val="00C748C8"/>
    <w:rsid w:val="00C77369"/>
    <w:rsid w:val="00C92E84"/>
    <w:rsid w:val="00C9683E"/>
    <w:rsid w:val="00CA16D2"/>
    <w:rsid w:val="00CA20AC"/>
    <w:rsid w:val="00CA275E"/>
    <w:rsid w:val="00CA603D"/>
    <w:rsid w:val="00CA7109"/>
    <w:rsid w:val="00CB0150"/>
    <w:rsid w:val="00CB1C70"/>
    <w:rsid w:val="00CB231C"/>
    <w:rsid w:val="00CB26A6"/>
    <w:rsid w:val="00CB2D48"/>
    <w:rsid w:val="00CB3291"/>
    <w:rsid w:val="00CB4687"/>
    <w:rsid w:val="00CC0C19"/>
    <w:rsid w:val="00CC7530"/>
    <w:rsid w:val="00CD136A"/>
    <w:rsid w:val="00CD6B2E"/>
    <w:rsid w:val="00CE19DD"/>
    <w:rsid w:val="00CE546B"/>
    <w:rsid w:val="00CE782B"/>
    <w:rsid w:val="00CE7DBE"/>
    <w:rsid w:val="00CF1A9F"/>
    <w:rsid w:val="00CF208B"/>
    <w:rsid w:val="00CF3B94"/>
    <w:rsid w:val="00CF5F1A"/>
    <w:rsid w:val="00CF7184"/>
    <w:rsid w:val="00D02213"/>
    <w:rsid w:val="00D0352B"/>
    <w:rsid w:val="00D05DB8"/>
    <w:rsid w:val="00D0622C"/>
    <w:rsid w:val="00D0747D"/>
    <w:rsid w:val="00D1053F"/>
    <w:rsid w:val="00D10B0C"/>
    <w:rsid w:val="00D111E9"/>
    <w:rsid w:val="00D12D3A"/>
    <w:rsid w:val="00D13059"/>
    <w:rsid w:val="00D138E9"/>
    <w:rsid w:val="00D13A87"/>
    <w:rsid w:val="00D146EE"/>
    <w:rsid w:val="00D14869"/>
    <w:rsid w:val="00D165E0"/>
    <w:rsid w:val="00D21277"/>
    <w:rsid w:val="00D230A4"/>
    <w:rsid w:val="00D2570D"/>
    <w:rsid w:val="00D301DB"/>
    <w:rsid w:val="00D32213"/>
    <w:rsid w:val="00D32AE1"/>
    <w:rsid w:val="00D40D7D"/>
    <w:rsid w:val="00D41C2B"/>
    <w:rsid w:val="00D42336"/>
    <w:rsid w:val="00D52224"/>
    <w:rsid w:val="00D52613"/>
    <w:rsid w:val="00D63F44"/>
    <w:rsid w:val="00D66E41"/>
    <w:rsid w:val="00D7231E"/>
    <w:rsid w:val="00D77384"/>
    <w:rsid w:val="00D85A7A"/>
    <w:rsid w:val="00D941C8"/>
    <w:rsid w:val="00D944D6"/>
    <w:rsid w:val="00D97611"/>
    <w:rsid w:val="00DA1C67"/>
    <w:rsid w:val="00DA49B5"/>
    <w:rsid w:val="00DB1085"/>
    <w:rsid w:val="00DB2F83"/>
    <w:rsid w:val="00DB3A5D"/>
    <w:rsid w:val="00DB3C99"/>
    <w:rsid w:val="00DB44FE"/>
    <w:rsid w:val="00DB60D1"/>
    <w:rsid w:val="00DB6F60"/>
    <w:rsid w:val="00DB7883"/>
    <w:rsid w:val="00DD03F8"/>
    <w:rsid w:val="00DD43D8"/>
    <w:rsid w:val="00DE1E77"/>
    <w:rsid w:val="00DE59F8"/>
    <w:rsid w:val="00DF04B9"/>
    <w:rsid w:val="00DF1822"/>
    <w:rsid w:val="00DF303A"/>
    <w:rsid w:val="00DF42AC"/>
    <w:rsid w:val="00DF6586"/>
    <w:rsid w:val="00DF7AF1"/>
    <w:rsid w:val="00E05469"/>
    <w:rsid w:val="00E10220"/>
    <w:rsid w:val="00E11860"/>
    <w:rsid w:val="00E13206"/>
    <w:rsid w:val="00E13238"/>
    <w:rsid w:val="00E17ED4"/>
    <w:rsid w:val="00E21207"/>
    <w:rsid w:val="00E24742"/>
    <w:rsid w:val="00E254FB"/>
    <w:rsid w:val="00E26528"/>
    <w:rsid w:val="00E31766"/>
    <w:rsid w:val="00E416CA"/>
    <w:rsid w:val="00E430D4"/>
    <w:rsid w:val="00E4310E"/>
    <w:rsid w:val="00E46A72"/>
    <w:rsid w:val="00E501BF"/>
    <w:rsid w:val="00E51030"/>
    <w:rsid w:val="00E540DD"/>
    <w:rsid w:val="00E543F8"/>
    <w:rsid w:val="00E5500A"/>
    <w:rsid w:val="00E55165"/>
    <w:rsid w:val="00E5736C"/>
    <w:rsid w:val="00E649A9"/>
    <w:rsid w:val="00E67153"/>
    <w:rsid w:val="00E67B34"/>
    <w:rsid w:val="00E67FAC"/>
    <w:rsid w:val="00E71B13"/>
    <w:rsid w:val="00E72DD4"/>
    <w:rsid w:val="00E819B6"/>
    <w:rsid w:val="00E82A8E"/>
    <w:rsid w:val="00E82AE4"/>
    <w:rsid w:val="00E84AF2"/>
    <w:rsid w:val="00E91B8F"/>
    <w:rsid w:val="00EA1B0D"/>
    <w:rsid w:val="00EA32F5"/>
    <w:rsid w:val="00EA4194"/>
    <w:rsid w:val="00EB0501"/>
    <w:rsid w:val="00EB14D8"/>
    <w:rsid w:val="00EB1609"/>
    <w:rsid w:val="00EB1865"/>
    <w:rsid w:val="00EB56D7"/>
    <w:rsid w:val="00EC0965"/>
    <w:rsid w:val="00EC4CCA"/>
    <w:rsid w:val="00EE034F"/>
    <w:rsid w:val="00EE2F20"/>
    <w:rsid w:val="00EE4837"/>
    <w:rsid w:val="00F06248"/>
    <w:rsid w:val="00F068D0"/>
    <w:rsid w:val="00F12BAF"/>
    <w:rsid w:val="00F15D5A"/>
    <w:rsid w:val="00F26D2D"/>
    <w:rsid w:val="00F272F9"/>
    <w:rsid w:val="00F35AFF"/>
    <w:rsid w:val="00F36151"/>
    <w:rsid w:val="00F40CAA"/>
    <w:rsid w:val="00F4144C"/>
    <w:rsid w:val="00F42CFC"/>
    <w:rsid w:val="00F52BAA"/>
    <w:rsid w:val="00F52FD9"/>
    <w:rsid w:val="00F53E6F"/>
    <w:rsid w:val="00F54206"/>
    <w:rsid w:val="00F54B23"/>
    <w:rsid w:val="00F562A0"/>
    <w:rsid w:val="00F578D9"/>
    <w:rsid w:val="00F60710"/>
    <w:rsid w:val="00F6156E"/>
    <w:rsid w:val="00F6449C"/>
    <w:rsid w:val="00F7073B"/>
    <w:rsid w:val="00F71050"/>
    <w:rsid w:val="00F72F09"/>
    <w:rsid w:val="00F73101"/>
    <w:rsid w:val="00F733FA"/>
    <w:rsid w:val="00F74FF0"/>
    <w:rsid w:val="00F77F6D"/>
    <w:rsid w:val="00F833B9"/>
    <w:rsid w:val="00F83D00"/>
    <w:rsid w:val="00F84C2E"/>
    <w:rsid w:val="00F86BBA"/>
    <w:rsid w:val="00F93049"/>
    <w:rsid w:val="00F9611F"/>
    <w:rsid w:val="00FA19A5"/>
    <w:rsid w:val="00FA386C"/>
    <w:rsid w:val="00FC27E7"/>
    <w:rsid w:val="00FC441C"/>
    <w:rsid w:val="00FD2AA3"/>
    <w:rsid w:val="00FD2C84"/>
    <w:rsid w:val="00FD2FDE"/>
    <w:rsid w:val="00FD4AB8"/>
    <w:rsid w:val="00FD6D2E"/>
    <w:rsid w:val="00FE1EDA"/>
    <w:rsid w:val="00FE3D06"/>
    <w:rsid w:val="00FE4F22"/>
    <w:rsid w:val="00FE74C5"/>
    <w:rsid w:val="00FE7F3C"/>
    <w:rsid w:val="00FF4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uiPriority="35"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E1EDA"/>
    <w:pPr>
      <w:spacing w:line="240" w:lineRule="auto"/>
      <w:ind w:firstLine="709"/>
      <w:jc w:val="both"/>
    </w:pPr>
    <w:rPr>
      <w:rFonts w:ascii="Arial" w:hAnsi="Arial"/>
      <w:sz w:val="24"/>
    </w:rPr>
  </w:style>
  <w:style w:type="paragraph" w:styleId="1">
    <w:name w:val="heading 1"/>
    <w:next w:val="a1"/>
    <w:link w:val="10"/>
    <w:qFormat/>
    <w:rsid w:val="00193F0A"/>
    <w:pPr>
      <w:keepNext/>
      <w:pageBreakBefore/>
      <w:numPr>
        <w:numId w:val="78"/>
      </w:numPr>
      <w:pBdr>
        <w:bottom w:val="thickThinMediumGap" w:sz="24" w:space="18" w:color="auto"/>
      </w:pBdr>
      <w:suppressAutoHyphens/>
      <w:spacing w:before="360" w:after="360" w:line="240" w:lineRule="auto"/>
      <w:jc w:val="right"/>
      <w:outlineLvl w:val="0"/>
    </w:pPr>
    <w:rPr>
      <w:rFonts w:ascii="Arial" w:eastAsia="PMingLiU" w:hAnsi="Arial" w:cs="Times New Roman"/>
      <w:b/>
      <w:caps/>
      <w:color w:val="000000"/>
      <w:sz w:val="32"/>
      <w:szCs w:val="32"/>
      <w:lang w:eastAsia="ar-SA"/>
      <w14:scene3d>
        <w14:camera w14:prst="orthographicFront"/>
        <w14:lightRig w14:rig="threePt" w14:dir="t">
          <w14:rot w14:lat="0" w14:lon="0" w14:rev="0"/>
        </w14:lightRig>
      </w14:scene3d>
    </w:rPr>
  </w:style>
  <w:style w:type="paragraph" w:styleId="21">
    <w:name w:val="heading 2"/>
    <w:next w:val="a1"/>
    <w:link w:val="22"/>
    <w:qFormat/>
    <w:rsid w:val="00FE1EDA"/>
    <w:pPr>
      <w:keepNext/>
      <w:numPr>
        <w:ilvl w:val="1"/>
        <w:numId w:val="78"/>
      </w:numPr>
      <w:suppressLineNumbers/>
      <w:suppressAutoHyphens/>
      <w:spacing w:before="600" w:after="400" w:line="320" w:lineRule="atLeast"/>
      <w:outlineLvl w:val="1"/>
    </w:pPr>
    <w:rPr>
      <w:rFonts w:ascii="Arial" w:eastAsia="Times New Roman" w:hAnsi="Arial" w:cs="Times New Roman"/>
      <w:b/>
      <w:caps/>
      <w:sz w:val="24"/>
      <w:szCs w:val="20"/>
      <w:lang w:eastAsia="ru-RU"/>
    </w:rPr>
  </w:style>
  <w:style w:type="paragraph" w:styleId="31">
    <w:name w:val="heading 3"/>
    <w:next w:val="a1"/>
    <w:link w:val="32"/>
    <w:unhideWhenUsed/>
    <w:qFormat/>
    <w:rsid w:val="00FE1EDA"/>
    <w:pPr>
      <w:keepNext/>
      <w:keepLines/>
      <w:numPr>
        <w:ilvl w:val="2"/>
        <w:numId w:val="78"/>
      </w:numPr>
      <w:spacing w:before="360" w:after="260" w:line="240" w:lineRule="auto"/>
      <w:outlineLvl w:val="2"/>
    </w:pPr>
    <w:rPr>
      <w:rFonts w:ascii="Arial" w:eastAsiaTheme="majorEastAsia" w:hAnsi="Arial" w:cstheme="majorBidi"/>
      <w:b/>
      <w:bCs/>
      <w:sz w:val="24"/>
      <w:lang w:eastAsia="ru-RU"/>
    </w:rPr>
  </w:style>
  <w:style w:type="paragraph" w:styleId="41">
    <w:name w:val="heading 4"/>
    <w:next w:val="a1"/>
    <w:link w:val="42"/>
    <w:unhideWhenUsed/>
    <w:qFormat/>
    <w:rsid w:val="00FE1EDA"/>
    <w:pPr>
      <w:keepNext/>
      <w:keepLines/>
      <w:numPr>
        <w:ilvl w:val="3"/>
        <w:numId w:val="78"/>
      </w:numPr>
      <w:spacing w:before="200" w:after="0"/>
      <w:outlineLvl w:val="3"/>
    </w:pPr>
    <w:rPr>
      <w:rFonts w:ascii="Arial" w:eastAsiaTheme="majorEastAsia" w:hAnsi="Arial" w:cstheme="majorBidi"/>
      <w:b/>
      <w:bCs/>
      <w:iCs/>
      <w:sz w:val="24"/>
    </w:rPr>
  </w:style>
  <w:style w:type="paragraph" w:styleId="51">
    <w:name w:val="heading 5"/>
    <w:basedOn w:val="a1"/>
    <w:next w:val="a1"/>
    <w:link w:val="52"/>
    <w:autoRedefine/>
    <w:qFormat/>
    <w:rsid w:val="00B56EE7"/>
    <w:pPr>
      <w:numPr>
        <w:ilvl w:val="4"/>
        <w:numId w:val="78"/>
      </w:numPr>
      <w:suppressLineNumbers/>
      <w:suppressAutoHyphens/>
      <w:spacing w:before="60" w:after="0"/>
      <w:ind w:right="2835"/>
      <w:jc w:val="center"/>
      <w:outlineLvl w:val="4"/>
    </w:pPr>
    <w:rPr>
      <w:rFonts w:ascii="Times New Roman" w:eastAsia="Times New Roman" w:hAnsi="Times New Roman" w:cs="Times New Roman"/>
      <w:b/>
      <w:szCs w:val="20"/>
      <w:lang w:eastAsia="ru-RU"/>
    </w:rPr>
  </w:style>
  <w:style w:type="paragraph" w:styleId="6">
    <w:name w:val="heading 6"/>
    <w:basedOn w:val="a1"/>
    <w:next w:val="a1"/>
    <w:link w:val="60"/>
    <w:qFormat/>
    <w:rsid w:val="00B56EE7"/>
    <w:pPr>
      <w:numPr>
        <w:ilvl w:val="5"/>
        <w:numId w:val="78"/>
      </w:numPr>
      <w:suppressLineNumbers/>
      <w:suppressAutoHyphens/>
      <w:spacing w:before="240" w:after="60" w:line="320" w:lineRule="atLeast"/>
      <w:outlineLvl w:val="5"/>
    </w:pPr>
    <w:rPr>
      <w:rFonts w:ascii="Times New Roman" w:eastAsia="Times New Roman" w:hAnsi="Times New Roman" w:cs="Times New Roman"/>
      <w:i/>
      <w:szCs w:val="20"/>
      <w:lang w:eastAsia="ru-RU"/>
    </w:rPr>
  </w:style>
  <w:style w:type="paragraph" w:styleId="7">
    <w:name w:val="heading 7"/>
    <w:basedOn w:val="a1"/>
    <w:next w:val="a1"/>
    <w:link w:val="70"/>
    <w:qFormat/>
    <w:rsid w:val="007B7C15"/>
    <w:pPr>
      <w:numPr>
        <w:ilvl w:val="6"/>
        <w:numId w:val="78"/>
      </w:numPr>
      <w:suppressLineNumbers/>
      <w:suppressAutoHyphens/>
      <w:spacing w:before="240" w:after="60" w:line="320" w:lineRule="atLeast"/>
      <w:outlineLvl w:val="6"/>
    </w:pPr>
    <w:rPr>
      <w:rFonts w:eastAsiaTheme="majorEastAsia" w:cs="Times New Roman"/>
      <w:b/>
      <w:szCs w:val="20"/>
      <w:lang w:eastAsia="ru-RU"/>
    </w:rPr>
  </w:style>
  <w:style w:type="paragraph" w:styleId="8">
    <w:name w:val="heading 8"/>
    <w:basedOn w:val="a1"/>
    <w:next w:val="a1"/>
    <w:link w:val="80"/>
    <w:qFormat/>
    <w:rsid w:val="00B56EE7"/>
    <w:pPr>
      <w:numPr>
        <w:ilvl w:val="7"/>
        <w:numId w:val="78"/>
      </w:numPr>
      <w:suppressLineNumbers/>
      <w:suppressAutoHyphens/>
      <w:spacing w:before="240" w:after="60" w:line="320" w:lineRule="atLeast"/>
      <w:outlineLvl w:val="7"/>
    </w:pPr>
    <w:rPr>
      <w:rFonts w:eastAsia="Times New Roman" w:cs="Times New Roman"/>
      <w:i/>
      <w:szCs w:val="20"/>
      <w:lang w:eastAsia="ru-RU"/>
    </w:rPr>
  </w:style>
  <w:style w:type="paragraph" w:styleId="9">
    <w:name w:val="heading 9"/>
    <w:basedOn w:val="a1"/>
    <w:next w:val="a1"/>
    <w:link w:val="90"/>
    <w:qFormat/>
    <w:rsid w:val="00B56EE7"/>
    <w:pPr>
      <w:numPr>
        <w:ilvl w:val="8"/>
        <w:numId w:val="78"/>
      </w:numPr>
      <w:suppressLineNumbers/>
      <w:suppressAutoHyphens/>
      <w:spacing w:before="240" w:after="60" w:line="320" w:lineRule="atLeast"/>
      <w:outlineLvl w:val="8"/>
    </w:pPr>
    <w:rPr>
      <w:rFonts w:eastAsia="Times New Roman"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93F0A"/>
    <w:rPr>
      <w:rFonts w:ascii="Arial" w:eastAsia="PMingLiU" w:hAnsi="Arial" w:cs="Times New Roman"/>
      <w:b/>
      <w:caps/>
      <w:color w:val="000000"/>
      <w:sz w:val="32"/>
      <w:szCs w:val="32"/>
      <w:lang w:eastAsia="ar-SA"/>
      <w14:scene3d>
        <w14:camera w14:prst="orthographicFront"/>
        <w14:lightRig w14:rig="threePt" w14:dir="t">
          <w14:rot w14:lat="0" w14:lon="0" w14:rev="0"/>
        </w14:lightRig>
      </w14:scene3d>
    </w:rPr>
  </w:style>
  <w:style w:type="character" w:customStyle="1" w:styleId="22">
    <w:name w:val="Заголовок 2 Знак"/>
    <w:basedOn w:val="a2"/>
    <w:link w:val="21"/>
    <w:rsid w:val="00FE1EDA"/>
    <w:rPr>
      <w:rFonts w:ascii="Arial" w:eastAsia="Times New Roman" w:hAnsi="Arial" w:cs="Times New Roman"/>
      <w:b/>
      <w:caps/>
      <w:sz w:val="24"/>
      <w:szCs w:val="20"/>
      <w:lang w:eastAsia="ru-RU"/>
    </w:rPr>
  </w:style>
  <w:style w:type="character" w:customStyle="1" w:styleId="32">
    <w:name w:val="Заголовок 3 Знак"/>
    <w:basedOn w:val="a2"/>
    <w:link w:val="31"/>
    <w:rsid w:val="00FE1EDA"/>
    <w:rPr>
      <w:rFonts w:ascii="Arial" w:eastAsiaTheme="majorEastAsia" w:hAnsi="Arial" w:cstheme="majorBidi"/>
      <w:b/>
      <w:bCs/>
      <w:sz w:val="24"/>
      <w:lang w:eastAsia="ru-RU"/>
    </w:rPr>
  </w:style>
  <w:style w:type="character" w:customStyle="1" w:styleId="42">
    <w:name w:val="Заголовок 4 Знак"/>
    <w:basedOn w:val="a2"/>
    <w:link w:val="41"/>
    <w:rsid w:val="00FE1EDA"/>
    <w:rPr>
      <w:rFonts w:ascii="Arial" w:eastAsiaTheme="majorEastAsia" w:hAnsi="Arial" w:cstheme="majorBidi"/>
      <w:b/>
      <w:bCs/>
      <w:iCs/>
      <w:sz w:val="24"/>
    </w:rPr>
  </w:style>
  <w:style w:type="character" w:customStyle="1" w:styleId="52">
    <w:name w:val="Заголовок 5 Знак"/>
    <w:basedOn w:val="a2"/>
    <w:link w:val="51"/>
    <w:rsid w:val="00B56EE7"/>
    <w:rPr>
      <w:rFonts w:ascii="Times New Roman" w:eastAsia="Times New Roman" w:hAnsi="Times New Roman" w:cs="Times New Roman"/>
      <w:b/>
      <w:sz w:val="24"/>
      <w:szCs w:val="20"/>
      <w:lang w:eastAsia="ru-RU"/>
    </w:rPr>
  </w:style>
  <w:style w:type="character" w:customStyle="1" w:styleId="60">
    <w:name w:val="Заголовок 6 Знак"/>
    <w:basedOn w:val="a2"/>
    <w:link w:val="6"/>
    <w:rsid w:val="00B56EE7"/>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7B7C15"/>
    <w:rPr>
      <w:rFonts w:ascii="Arial" w:eastAsiaTheme="majorEastAsia" w:hAnsi="Arial" w:cs="Times New Roman"/>
      <w:b/>
      <w:sz w:val="24"/>
      <w:szCs w:val="20"/>
      <w:lang w:eastAsia="ru-RU"/>
    </w:rPr>
  </w:style>
  <w:style w:type="character" w:customStyle="1" w:styleId="80">
    <w:name w:val="Заголовок 8 Знак"/>
    <w:basedOn w:val="a2"/>
    <w:link w:val="8"/>
    <w:rsid w:val="00B56EE7"/>
    <w:rPr>
      <w:rFonts w:ascii="Arial" w:eastAsia="Times New Roman" w:hAnsi="Arial" w:cs="Times New Roman"/>
      <w:i/>
      <w:sz w:val="24"/>
      <w:szCs w:val="20"/>
      <w:lang w:eastAsia="ru-RU"/>
    </w:rPr>
  </w:style>
  <w:style w:type="character" w:customStyle="1" w:styleId="90">
    <w:name w:val="Заголовок 9 Знак"/>
    <w:basedOn w:val="a2"/>
    <w:link w:val="9"/>
    <w:rsid w:val="00B56EE7"/>
    <w:rPr>
      <w:rFonts w:ascii="Arial" w:eastAsia="Times New Roman" w:hAnsi="Arial" w:cs="Times New Roman"/>
      <w:b/>
      <w:i/>
      <w:sz w:val="18"/>
      <w:szCs w:val="20"/>
      <w:lang w:eastAsia="ru-RU"/>
    </w:rPr>
  </w:style>
  <w:style w:type="paragraph" w:styleId="a5">
    <w:name w:val="Balloon Text"/>
    <w:basedOn w:val="a1"/>
    <w:link w:val="a6"/>
    <w:uiPriority w:val="99"/>
    <w:semiHidden/>
    <w:unhideWhenUsed/>
    <w:rsid w:val="002957AC"/>
    <w:pPr>
      <w:spacing w:after="0"/>
    </w:pPr>
    <w:rPr>
      <w:rFonts w:ascii="Tahoma" w:hAnsi="Tahoma" w:cs="Tahoma"/>
      <w:sz w:val="16"/>
      <w:szCs w:val="16"/>
    </w:rPr>
  </w:style>
  <w:style w:type="character" w:customStyle="1" w:styleId="a6">
    <w:name w:val="Текст выноски Знак"/>
    <w:basedOn w:val="a2"/>
    <w:link w:val="a5"/>
    <w:uiPriority w:val="99"/>
    <w:semiHidden/>
    <w:rsid w:val="002957AC"/>
    <w:rPr>
      <w:rFonts w:ascii="Tahoma" w:hAnsi="Tahoma" w:cs="Tahoma"/>
      <w:sz w:val="16"/>
      <w:szCs w:val="16"/>
    </w:rPr>
  </w:style>
  <w:style w:type="paragraph" w:styleId="a7">
    <w:name w:val="List Paragraph"/>
    <w:basedOn w:val="a1"/>
    <w:uiPriority w:val="34"/>
    <w:qFormat/>
    <w:rsid w:val="00CE782B"/>
    <w:pPr>
      <w:spacing w:before="60" w:after="60"/>
      <w:ind w:left="720" w:firstLine="851"/>
      <w:contextualSpacing/>
    </w:pPr>
    <w:rPr>
      <w:lang w:eastAsia="ru-RU"/>
    </w:rPr>
  </w:style>
  <w:style w:type="paragraph" w:styleId="a8">
    <w:name w:val="Normal (Web)"/>
    <w:basedOn w:val="a1"/>
    <w:uiPriority w:val="99"/>
    <w:rsid w:val="00CE782B"/>
    <w:pPr>
      <w:spacing w:before="100" w:beforeAutospacing="1" w:after="100" w:afterAutospacing="1"/>
      <w:jc w:val="left"/>
    </w:pPr>
    <w:rPr>
      <w:rFonts w:ascii="Times New Roman" w:eastAsia="Times New Roman" w:hAnsi="Times New Roman" w:cs="Times New Roman"/>
      <w:szCs w:val="24"/>
      <w:lang w:eastAsia="ru-RU"/>
    </w:rPr>
  </w:style>
  <w:style w:type="paragraph" w:customStyle="1" w:styleId="11">
    <w:name w:val="Стиль1"/>
    <w:basedOn w:val="a1"/>
    <w:link w:val="12"/>
    <w:qFormat/>
    <w:rsid w:val="00B56EE7"/>
    <w:pPr>
      <w:spacing w:before="60" w:after="0" w:line="220" w:lineRule="atLeast"/>
      <w:ind w:firstLine="284"/>
    </w:pPr>
    <w:rPr>
      <w:sz w:val="18"/>
      <w:szCs w:val="18"/>
      <w:lang w:eastAsia="ru-RU"/>
    </w:rPr>
  </w:style>
  <w:style w:type="character" w:customStyle="1" w:styleId="12">
    <w:name w:val="Стиль1 Знак"/>
    <w:basedOn w:val="a2"/>
    <w:link w:val="11"/>
    <w:rsid w:val="00B56EE7"/>
    <w:rPr>
      <w:rFonts w:ascii="Arial" w:hAnsi="Arial"/>
      <w:sz w:val="18"/>
      <w:szCs w:val="18"/>
      <w:lang w:eastAsia="ru-RU"/>
    </w:rPr>
  </w:style>
  <w:style w:type="character" w:styleId="a9">
    <w:name w:val="annotation reference"/>
    <w:basedOn w:val="a2"/>
    <w:uiPriority w:val="99"/>
    <w:semiHidden/>
    <w:unhideWhenUsed/>
    <w:rsid w:val="00B56EE7"/>
    <w:rPr>
      <w:sz w:val="16"/>
      <w:szCs w:val="16"/>
    </w:rPr>
  </w:style>
  <w:style w:type="paragraph" w:styleId="aa">
    <w:name w:val="annotation text"/>
    <w:basedOn w:val="a1"/>
    <w:link w:val="ab"/>
    <w:uiPriority w:val="99"/>
    <w:unhideWhenUsed/>
    <w:rsid w:val="00B56EE7"/>
    <w:pPr>
      <w:spacing w:before="60" w:after="60"/>
      <w:ind w:firstLine="851"/>
    </w:pPr>
    <w:rPr>
      <w:sz w:val="20"/>
      <w:szCs w:val="20"/>
      <w:lang w:eastAsia="ru-RU"/>
    </w:rPr>
  </w:style>
  <w:style w:type="character" w:customStyle="1" w:styleId="ab">
    <w:name w:val="Текст примечания Знак"/>
    <w:basedOn w:val="a2"/>
    <w:link w:val="aa"/>
    <w:uiPriority w:val="99"/>
    <w:rsid w:val="00B56EE7"/>
    <w:rPr>
      <w:rFonts w:ascii="Arial" w:hAnsi="Arial"/>
      <w:sz w:val="20"/>
      <w:szCs w:val="20"/>
      <w:lang w:eastAsia="ru-RU"/>
    </w:rPr>
  </w:style>
  <w:style w:type="character" w:customStyle="1" w:styleId="ac">
    <w:name w:val="Тема примечания Знак"/>
    <w:basedOn w:val="ab"/>
    <w:link w:val="ad"/>
    <w:uiPriority w:val="99"/>
    <w:semiHidden/>
    <w:rsid w:val="00B56EE7"/>
    <w:rPr>
      <w:rFonts w:ascii="Arial" w:hAnsi="Arial"/>
      <w:b/>
      <w:bCs/>
      <w:sz w:val="20"/>
      <w:szCs w:val="20"/>
      <w:lang w:eastAsia="ru-RU"/>
    </w:rPr>
  </w:style>
  <w:style w:type="paragraph" w:styleId="ad">
    <w:name w:val="annotation subject"/>
    <w:basedOn w:val="aa"/>
    <w:next w:val="aa"/>
    <w:link w:val="ac"/>
    <w:uiPriority w:val="99"/>
    <w:semiHidden/>
    <w:unhideWhenUsed/>
    <w:rsid w:val="00B56EE7"/>
    <w:rPr>
      <w:b/>
      <w:bCs/>
    </w:rPr>
  </w:style>
  <w:style w:type="table" w:styleId="ae">
    <w:name w:val="Table Grid"/>
    <w:basedOn w:val="a3"/>
    <w:uiPriority w:val="59"/>
    <w:rsid w:val="00B56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6EE7"/>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caption"/>
    <w:basedOn w:val="a1"/>
    <w:next w:val="a1"/>
    <w:link w:val="af0"/>
    <w:uiPriority w:val="35"/>
    <w:unhideWhenUsed/>
    <w:qFormat/>
    <w:rsid w:val="00B56EE7"/>
    <w:pPr>
      <w:keepNext/>
      <w:spacing w:before="60" w:after="60"/>
      <w:ind w:firstLine="851"/>
    </w:pPr>
    <w:rPr>
      <w:rFonts w:cs="Arial"/>
      <w:szCs w:val="24"/>
      <w:lang w:eastAsia="ru-RU"/>
    </w:rPr>
  </w:style>
  <w:style w:type="character" w:customStyle="1" w:styleId="af0">
    <w:name w:val="Название объекта Знак"/>
    <w:basedOn w:val="a2"/>
    <w:link w:val="af"/>
    <w:rsid w:val="00B56EE7"/>
    <w:rPr>
      <w:rFonts w:ascii="Arial" w:hAnsi="Arial" w:cs="Arial"/>
      <w:sz w:val="24"/>
      <w:szCs w:val="24"/>
      <w:lang w:eastAsia="ru-RU"/>
    </w:rPr>
  </w:style>
  <w:style w:type="character" w:customStyle="1" w:styleId="af1">
    <w:name w:val="Основной текст Знак"/>
    <w:basedOn w:val="a2"/>
    <w:link w:val="af2"/>
    <w:rsid w:val="00B56EE7"/>
    <w:rPr>
      <w:rFonts w:ascii="Arial" w:hAnsi="Arial"/>
      <w:sz w:val="24"/>
      <w:lang w:eastAsia="ru-RU"/>
    </w:rPr>
  </w:style>
  <w:style w:type="paragraph" w:styleId="af2">
    <w:name w:val="Body Text"/>
    <w:basedOn w:val="a1"/>
    <w:link w:val="af1"/>
    <w:unhideWhenUsed/>
    <w:rsid w:val="00B56EE7"/>
    <w:pPr>
      <w:spacing w:before="60" w:after="120"/>
      <w:ind w:firstLine="851"/>
    </w:pPr>
    <w:rPr>
      <w:lang w:eastAsia="ru-RU"/>
    </w:rPr>
  </w:style>
  <w:style w:type="character" w:styleId="af3">
    <w:name w:val="Hyperlink"/>
    <w:basedOn w:val="a2"/>
    <w:uiPriority w:val="99"/>
    <w:unhideWhenUsed/>
    <w:rsid w:val="00B56EE7"/>
    <w:rPr>
      <w:color w:val="0000FF" w:themeColor="hyperlink"/>
      <w:u w:val="single"/>
    </w:rPr>
  </w:style>
  <w:style w:type="paragraph" w:customStyle="1" w:styleId="af4">
    <w:name w:val="Сообщение"/>
    <w:basedOn w:val="a1"/>
    <w:rsid w:val="00B56EE7"/>
    <w:pPr>
      <w:suppressLineNumbers/>
      <w:suppressAutoHyphens/>
      <w:spacing w:before="60" w:after="0" w:line="320" w:lineRule="atLeast"/>
      <w:ind w:firstLine="851"/>
    </w:pPr>
    <w:rPr>
      <w:rFonts w:ascii="Times New Roman" w:eastAsia="Times New Roman" w:hAnsi="Times New Roman" w:cs="Times New Roman"/>
      <w:b/>
      <w:szCs w:val="20"/>
      <w:lang w:eastAsia="ru-RU"/>
    </w:rPr>
  </w:style>
  <w:style w:type="paragraph" w:styleId="23">
    <w:name w:val="Body Text Indent 2"/>
    <w:basedOn w:val="a1"/>
    <w:link w:val="24"/>
    <w:unhideWhenUsed/>
    <w:rsid w:val="00B56EE7"/>
    <w:pPr>
      <w:spacing w:before="60" w:after="120" w:line="480" w:lineRule="auto"/>
      <w:ind w:left="283" w:firstLine="851"/>
    </w:pPr>
    <w:rPr>
      <w:lang w:eastAsia="ru-RU"/>
    </w:rPr>
  </w:style>
  <w:style w:type="character" w:customStyle="1" w:styleId="24">
    <w:name w:val="Основной текст с отступом 2 Знак"/>
    <w:basedOn w:val="a2"/>
    <w:link w:val="23"/>
    <w:rsid w:val="00B56EE7"/>
    <w:rPr>
      <w:rFonts w:ascii="Arial" w:hAnsi="Arial"/>
      <w:sz w:val="24"/>
      <w:lang w:eastAsia="ru-RU"/>
    </w:rPr>
  </w:style>
  <w:style w:type="paragraph" w:customStyle="1" w:styleId="af5">
    <w:name w:val="Название таблицы"/>
    <w:basedOn w:val="af"/>
    <w:autoRedefine/>
    <w:rsid w:val="00B56EE7"/>
    <w:pPr>
      <w:keepNext w:val="0"/>
      <w:suppressLineNumbers/>
      <w:tabs>
        <w:tab w:val="left" w:pos="1276"/>
      </w:tabs>
      <w:suppressAutoHyphens/>
      <w:spacing w:before="240"/>
      <w:ind w:left="357"/>
      <w:jc w:val="left"/>
    </w:pPr>
    <w:rPr>
      <w:rFonts w:eastAsia="Times New Roman"/>
      <w:b/>
      <w:iCs/>
      <w:szCs w:val="20"/>
    </w:rPr>
  </w:style>
  <w:style w:type="paragraph" w:styleId="af6">
    <w:name w:val="footer"/>
    <w:basedOn w:val="a1"/>
    <w:link w:val="af7"/>
    <w:rsid w:val="00B56EE7"/>
    <w:pPr>
      <w:suppressLineNumbers/>
      <w:tabs>
        <w:tab w:val="center" w:pos="4153"/>
        <w:tab w:val="right" w:pos="8306"/>
      </w:tabs>
      <w:suppressAutoHyphens/>
      <w:spacing w:before="60" w:after="0" w:line="320" w:lineRule="atLeast"/>
    </w:pPr>
    <w:rPr>
      <w:rFonts w:ascii="Times New Roman" w:eastAsia="Times New Roman" w:hAnsi="Times New Roman" w:cs="Times New Roman"/>
      <w:szCs w:val="20"/>
      <w:lang w:eastAsia="ru-RU"/>
    </w:rPr>
  </w:style>
  <w:style w:type="character" w:customStyle="1" w:styleId="af7">
    <w:name w:val="Нижний колонтитул Знак"/>
    <w:basedOn w:val="a2"/>
    <w:link w:val="af6"/>
    <w:uiPriority w:val="99"/>
    <w:rsid w:val="00B56EE7"/>
    <w:rPr>
      <w:rFonts w:ascii="Times New Roman" w:eastAsia="Times New Roman" w:hAnsi="Times New Roman" w:cs="Times New Roman"/>
      <w:sz w:val="24"/>
      <w:szCs w:val="20"/>
      <w:lang w:eastAsia="ru-RU"/>
    </w:rPr>
  </w:style>
  <w:style w:type="paragraph" w:styleId="af8">
    <w:name w:val="header"/>
    <w:basedOn w:val="a1"/>
    <w:link w:val="af9"/>
    <w:uiPriority w:val="99"/>
    <w:rsid w:val="00B56EE7"/>
    <w:pPr>
      <w:suppressLineNumbers/>
      <w:tabs>
        <w:tab w:val="center" w:pos="4153"/>
        <w:tab w:val="right" w:pos="8306"/>
      </w:tabs>
      <w:suppressAutoHyphens/>
      <w:spacing w:before="60" w:after="0" w:line="320" w:lineRule="atLeast"/>
    </w:pPr>
    <w:rPr>
      <w:rFonts w:ascii="Times New Roman" w:eastAsia="Times New Roman" w:hAnsi="Times New Roman" w:cs="Times New Roman"/>
      <w:szCs w:val="20"/>
      <w:lang w:eastAsia="ru-RU"/>
    </w:rPr>
  </w:style>
  <w:style w:type="character" w:customStyle="1" w:styleId="af9">
    <w:name w:val="Верхний колонтитул Знак"/>
    <w:basedOn w:val="a2"/>
    <w:link w:val="af8"/>
    <w:uiPriority w:val="99"/>
    <w:rsid w:val="00B56EE7"/>
    <w:rPr>
      <w:rFonts w:ascii="Times New Roman" w:eastAsia="Times New Roman" w:hAnsi="Times New Roman" w:cs="Times New Roman"/>
      <w:sz w:val="24"/>
      <w:szCs w:val="20"/>
      <w:lang w:eastAsia="ru-RU"/>
    </w:rPr>
  </w:style>
  <w:style w:type="paragraph" w:styleId="13">
    <w:name w:val="toc 1"/>
    <w:basedOn w:val="a1"/>
    <w:next w:val="a1"/>
    <w:autoRedefine/>
    <w:uiPriority w:val="39"/>
    <w:qFormat/>
    <w:rsid w:val="00D66E41"/>
    <w:pPr>
      <w:spacing w:before="120" w:after="0"/>
      <w:jc w:val="left"/>
    </w:pPr>
    <w:rPr>
      <w:rFonts w:asciiTheme="minorHAnsi" w:hAnsiTheme="minorHAnsi"/>
      <w:b/>
      <w:bCs/>
      <w:i/>
      <w:iCs/>
      <w:szCs w:val="24"/>
    </w:rPr>
  </w:style>
  <w:style w:type="paragraph" w:styleId="25">
    <w:name w:val="toc 2"/>
    <w:basedOn w:val="a1"/>
    <w:next w:val="a1"/>
    <w:autoRedefine/>
    <w:uiPriority w:val="39"/>
    <w:qFormat/>
    <w:rsid w:val="004C08D0"/>
    <w:pPr>
      <w:tabs>
        <w:tab w:val="left" w:pos="567"/>
        <w:tab w:val="right" w:leader="underscore" w:pos="10762"/>
      </w:tabs>
      <w:spacing w:before="120" w:after="0"/>
      <w:ind w:firstLine="0"/>
      <w:jc w:val="left"/>
    </w:pPr>
    <w:rPr>
      <w:rFonts w:asciiTheme="minorHAnsi" w:hAnsiTheme="minorHAnsi"/>
      <w:b/>
      <w:bCs/>
      <w:sz w:val="22"/>
    </w:rPr>
  </w:style>
  <w:style w:type="paragraph" w:styleId="33">
    <w:name w:val="toc 3"/>
    <w:basedOn w:val="a1"/>
    <w:next w:val="a1"/>
    <w:autoRedefine/>
    <w:uiPriority w:val="39"/>
    <w:qFormat/>
    <w:rsid w:val="004C08D0"/>
    <w:pPr>
      <w:tabs>
        <w:tab w:val="left" w:pos="567"/>
        <w:tab w:val="right" w:leader="underscore" w:pos="10762"/>
      </w:tabs>
      <w:spacing w:after="0"/>
      <w:ind w:firstLine="0"/>
      <w:jc w:val="left"/>
    </w:pPr>
    <w:rPr>
      <w:rFonts w:asciiTheme="minorHAnsi" w:hAnsiTheme="minorHAnsi"/>
      <w:sz w:val="20"/>
      <w:szCs w:val="20"/>
    </w:rPr>
  </w:style>
  <w:style w:type="paragraph" w:styleId="43">
    <w:name w:val="toc 4"/>
    <w:basedOn w:val="a1"/>
    <w:next w:val="a1"/>
    <w:autoRedefine/>
    <w:uiPriority w:val="39"/>
    <w:rsid w:val="00B56EE7"/>
    <w:pPr>
      <w:spacing w:after="0"/>
      <w:ind w:left="720"/>
      <w:jc w:val="left"/>
    </w:pPr>
    <w:rPr>
      <w:rFonts w:asciiTheme="minorHAnsi" w:hAnsiTheme="minorHAnsi"/>
      <w:sz w:val="20"/>
      <w:szCs w:val="20"/>
    </w:rPr>
  </w:style>
  <w:style w:type="paragraph" w:styleId="53">
    <w:name w:val="toc 5"/>
    <w:basedOn w:val="a1"/>
    <w:next w:val="a1"/>
    <w:autoRedefine/>
    <w:uiPriority w:val="39"/>
    <w:rsid w:val="00B56EE7"/>
    <w:pPr>
      <w:spacing w:after="0"/>
      <w:ind w:left="960"/>
      <w:jc w:val="left"/>
    </w:pPr>
    <w:rPr>
      <w:rFonts w:asciiTheme="minorHAnsi" w:hAnsiTheme="minorHAnsi"/>
      <w:sz w:val="20"/>
      <w:szCs w:val="20"/>
    </w:rPr>
  </w:style>
  <w:style w:type="paragraph" w:styleId="61">
    <w:name w:val="toc 6"/>
    <w:basedOn w:val="a1"/>
    <w:next w:val="a1"/>
    <w:uiPriority w:val="39"/>
    <w:rsid w:val="00B56EE7"/>
    <w:pPr>
      <w:spacing w:after="0"/>
      <w:ind w:left="1200"/>
      <w:jc w:val="left"/>
    </w:pPr>
    <w:rPr>
      <w:rFonts w:asciiTheme="minorHAnsi" w:hAnsiTheme="minorHAnsi"/>
      <w:sz w:val="20"/>
      <w:szCs w:val="20"/>
    </w:rPr>
  </w:style>
  <w:style w:type="paragraph" w:styleId="71">
    <w:name w:val="toc 7"/>
    <w:basedOn w:val="a1"/>
    <w:next w:val="a1"/>
    <w:uiPriority w:val="39"/>
    <w:rsid w:val="00B56EE7"/>
    <w:pPr>
      <w:spacing w:after="0"/>
      <w:ind w:left="1440"/>
      <w:jc w:val="left"/>
    </w:pPr>
    <w:rPr>
      <w:rFonts w:asciiTheme="minorHAnsi" w:hAnsiTheme="minorHAnsi"/>
      <w:sz w:val="20"/>
      <w:szCs w:val="20"/>
    </w:rPr>
  </w:style>
  <w:style w:type="paragraph" w:styleId="81">
    <w:name w:val="toc 8"/>
    <w:basedOn w:val="a1"/>
    <w:next w:val="a1"/>
    <w:uiPriority w:val="39"/>
    <w:rsid w:val="00B56EE7"/>
    <w:pPr>
      <w:spacing w:after="0"/>
      <w:ind w:left="1680"/>
      <w:jc w:val="left"/>
    </w:pPr>
    <w:rPr>
      <w:rFonts w:asciiTheme="minorHAnsi" w:hAnsiTheme="minorHAnsi"/>
      <w:sz w:val="20"/>
      <w:szCs w:val="20"/>
    </w:rPr>
  </w:style>
  <w:style w:type="paragraph" w:styleId="91">
    <w:name w:val="toc 9"/>
    <w:basedOn w:val="a1"/>
    <w:next w:val="a1"/>
    <w:uiPriority w:val="39"/>
    <w:rsid w:val="00B56EE7"/>
    <w:pPr>
      <w:spacing w:after="0"/>
      <w:ind w:left="1920"/>
      <w:jc w:val="left"/>
    </w:pPr>
    <w:rPr>
      <w:rFonts w:asciiTheme="minorHAnsi" w:hAnsiTheme="minorHAnsi"/>
      <w:sz w:val="20"/>
      <w:szCs w:val="20"/>
    </w:rPr>
  </w:style>
  <w:style w:type="paragraph" w:styleId="afa">
    <w:name w:val="Body Text Indent"/>
    <w:basedOn w:val="a1"/>
    <w:link w:val="afb"/>
    <w:rsid w:val="00B56EE7"/>
    <w:pPr>
      <w:suppressLineNumbers/>
      <w:suppressAutoHyphens/>
      <w:spacing w:before="60" w:after="0" w:line="320" w:lineRule="atLeast"/>
      <w:ind w:right="284"/>
    </w:pPr>
    <w:rPr>
      <w:rFonts w:ascii="Times New Roman" w:eastAsia="Times New Roman" w:hAnsi="Times New Roman" w:cs="Times New Roman"/>
      <w:szCs w:val="20"/>
      <w:lang w:eastAsia="ru-RU"/>
    </w:rPr>
  </w:style>
  <w:style w:type="character" w:customStyle="1" w:styleId="afb">
    <w:name w:val="Основной текст с отступом Знак"/>
    <w:basedOn w:val="a2"/>
    <w:link w:val="afa"/>
    <w:rsid w:val="00B56EE7"/>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2"/>
    <w:link w:val="35"/>
    <w:semiHidden/>
    <w:rsid w:val="00B56EE7"/>
    <w:rPr>
      <w:rFonts w:ascii="Times New Roman" w:eastAsia="Times New Roman" w:hAnsi="Times New Roman" w:cs="Times New Roman"/>
      <w:sz w:val="24"/>
      <w:szCs w:val="20"/>
      <w:lang w:eastAsia="ru-RU"/>
    </w:rPr>
  </w:style>
  <w:style w:type="paragraph" w:styleId="35">
    <w:name w:val="Body Text Indent 3"/>
    <w:basedOn w:val="a1"/>
    <w:link w:val="34"/>
    <w:semiHidden/>
    <w:rsid w:val="00B56EE7"/>
    <w:pPr>
      <w:suppressLineNumbers/>
      <w:tabs>
        <w:tab w:val="left" w:pos="10206"/>
        <w:tab w:val="left" w:pos="10490"/>
      </w:tabs>
      <w:suppressAutoHyphens/>
      <w:spacing w:before="60" w:after="0" w:line="320" w:lineRule="atLeast"/>
      <w:ind w:right="140"/>
    </w:pPr>
    <w:rPr>
      <w:rFonts w:ascii="Times New Roman" w:eastAsia="Times New Roman" w:hAnsi="Times New Roman" w:cs="Times New Roman"/>
      <w:szCs w:val="20"/>
      <w:lang w:eastAsia="ru-RU"/>
    </w:rPr>
  </w:style>
  <w:style w:type="character" w:customStyle="1" w:styleId="26">
    <w:name w:val="Основной текст 2 Знак"/>
    <w:basedOn w:val="a2"/>
    <w:link w:val="27"/>
    <w:semiHidden/>
    <w:rsid w:val="00B56EE7"/>
    <w:rPr>
      <w:rFonts w:ascii="Times New Roman" w:eastAsia="Times New Roman" w:hAnsi="Times New Roman" w:cs="Times New Roman"/>
      <w:sz w:val="24"/>
      <w:szCs w:val="20"/>
      <w:lang w:eastAsia="ru-RU"/>
    </w:rPr>
  </w:style>
  <w:style w:type="paragraph" w:styleId="27">
    <w:name w:val="Body Text 2"/>
    <w:basedOn w:val="a1"/>
    <w:link w:val="26"/>
    <w:semiHidden/>
    <w:rsid w:val="00B56EE7"/>
    <w:pPr>
      <w:suppressLineNumbers/>
      <w:suppressAutoHyphens/>
      <w:spacing w:before="60" w:after="0" w:line="320" w:lineRule="atLeast"/>
      <w:ind w:right="-108" w:firstLine="851"/>
    </w:pPr>
    <w:rPr>
      <w:rFonts w:ascii="Times New Roman" w:eastAsia="Times New Roman" w:hAnsi="Times New Roman" w:cs="Times New Roman"/>
      <w:szCs w:val="20"/>
      <w:lang w:eastAsia="ru-RU"/>
    </w:rPr>
  </w:style>
  <w:style w:type="character" w:customStyle="1" w:styleId="36">
    <w:name w:val="Основной текст 3 Знак"/>
    <w:basedOn w:val="a2"/>
    <w:link w:val="37"/>
    <w:semiHidden/>
    <w:rsid w:val="00B56EE7"/>
    <w:rPr>
      <w:rFonts w:ascii="Times New Roman" w:eastAsia="Times New Roman" w:hAnsi="Times New Roman" w:cs="Times New Roman"/>
      <w:spacing w:val="-6"/>
      <w:sz w:val="20"/>
      <w:szCs w:val="20"/>
      <w:lang w:val="en-US" w:eastAsia="ru-RU"/>
    </w:rPr>
  </w:style>
  <w:style w:type="paragraph" w:styleId="37">
    <w:name w:val="Body Text 3"/>
    <w:basedOn w:val="a1"/>
    <w:link w:val="36"/>
    <w:semiHidden/>
    <w:rsid w:val="00B56EE7"/>
    <w:pPr>
      <w:suppressLineNumbers/>
      <w:suppressAutoHyphens/>
      <w:spacing w:before="60" w:after="0"/>
      <w:ind w:firstLine="851"/>
    </w:pPr>
    <w:rPr>
      <w:rFonts w:ascii="Times New Roman" w:eastAsia="Times New Roman" w:hAnsi="Times New Roman" w:cs="Times New Roman"/>
      <w:spacing w:val="-6"/>
      <w:sz w:val="20"/>
      <w:szCs w:val="20"/>
      <w:lang w:val="en-US" w:eastAsia="ru-RU"/>
    </w:rPr>
  </w:style>
  <w:style w:type="character" w:customStyle="1" w:styleId="afc">
    <w:name w:val="Схема документа Знак"/>
    <w:basedOn w:val="a2"/>
    <w:link w:val="afd"/>
    <w:semiHidden/>
    <w:rsid w:val="00B56EE7"/>
    <w:rPr>
      <w:rFonts w:ascii="Tahoma" w:eastAsia="Times New Roman" w:hAnsi="Tahoma" w:cs="Times New Roman"/>
      <w:sz w:val="24"/>
      <w:szCs w:val="20"/>
      <w:shd w:val="clear" w:color="auto" w:fill="000080"/>
      <w:lang w:eastAsia="ru-RU"/>
    </w:rPr>
  </w:style>
  <w:style w:type="paragraph" w:styleId="afd">
    <w:name w:val="Document Map"/>
    <w:basedOn w:val="a1"/>
    <w:link w:val="afc"/>
    <w:semiHidden/>
    <w:rsid w:val="00B56EE7"/>
    <w:pPr>
      <w:suppressLineNumbers/>
      <w:shd w:val="clear" w:color="auto" w:fill="000080"/>
      <w:suppressAutoHyphens/>
      <w:spacing w:before="60" w:after="0" w:line="320" w:lineRule="atLeast"/>
    </w:pPr>
    <w:rPr>
      <w:rFonts w:ascii="Tahoma" w:eastAsia="Times New Roman" w:hAnsi="Tahoma" w:cs="Times New Roman"/>
      <w:szCs w:val="20"/>
      <w:lang w:eastAsia="ru-RU"/>
    </w:rPr>
  </w:style>
  <w:style w:type="character" w:styleId="afe">
    <w:name w:val="Strong"/>
    <w:qFormat/>
    <w:rsid w:val="00B56EE7"/>
    <w:rPr>
      <w:b/>
    </w:rPr>
  </w:style>
  <w:style w:type="character" w:customStyle="1" w:styleId="aff">
    <w:name w:val="Текст сноски Знак"/>
    <w:basedOn w:val="a2"/>
    <w:link w:val="aff0"/>
    <w:semiHidden/>
    <w:rsid w:val="00B56EE7"/>
    <w:rPr>
      <w:rFonts w:ascii="Times New Roman" w:eastAsia="Times New Roman" w:hAnsi="Times New Roman" w:cs="Times New Roman"/>
      <w:sz w:val="20"/>
      <w:szCs w:val="20"/>
      <w:lang w:eastAsia="ru-RU"/>
    </w:rPr>
  </w:style>
  <w:style w:type="paragraph" w:styleId="aff0">
    <w:name w:val="footnote text"/>
    <w:basedOn w:val="a1"/>
    <w:link w:val="aff"/>
    <w:semiHidden/>
    <w:rsid w:val="00B56EE7"/>
    <w:pPr>
      <w:suppressLineNumbers/>
      <w:suppressAutoHyphens/>
      <w:spacing w:before="60" w:after="0" w:line="320" w:lineRule="atLeast"/>
    </w:pPr>
    <w:rPr>
      <w:rFonts w:ascii="Times New Roman" w:eastAsia="Times New Roman" w:hAnsi="Times New Roman" w:cs="Times New Roman"/>
      <w:sz w:val="20"/>
      <w:szCs w:val="20"/>
      <w:lang w:eastAsia="ru-RU"/>
    </w:rPr>
  </w:style>
  <w:style w:type="character" w:styleId="aff1">
    <w:name w:val="footnote reference"/>
    <w:rsid w:val="00B56EE7"/>
    <w:rPr>
      <w:vertAlign w:val="superscript"/>
    </w:rPr>
  </w:style>
  <w:style w:type="paragraph" w:customStyle="1" w:styleId="aff2">
    <w:name w:val="Название абзаца"/>
    <w:basedOn w:val="a1"/>
    <w:autoRedefine/>
    <w:rsid w:val="00B56EE7"/>
    <w:pPr>
      <w:suppressLineNumbers/>
      <w:suppressAutoHyphens/>
      <w:spacing w:before="60" w:after="60" w:line="280" w:lineRule="atLeast"/>
    </w:pPr>
    <w:rPr>
      <w:rFonts w:ascii="Times New Roman" w:eastAsia="Times New Roman" w:hAnsi="Times New Roman" w:cs="Times New Roman"/>
      <w:b/>
      <w:szCs w:val="20"/>
      <w:lang w:eastAsia="ru-RU"/>
    </w:rPr>
  </w:style>
  <w:style w:type="paragraph" w:customStyle="1" w:styleId="aff3">
    <w:name w:val="Название рисунка"/>
    <w:basedOn w:val="af5"/>
    <w:autoRedefine/>
    <w:rsid w:val="00233711"/>
    <w:pPr>
      <w:tabs>
        <w:tab w:val="left" w:pos="1985"/>
        <w:tab w:val="left" w:pos="2126"/>
      </w:tabs>
      <w:spacing w:before="60" w:after="0"/>
      <w:ind w:left="2891" w:hanging="360"/>
    </w:pPr>
    <w:rPr>
      <w:b w:val="0"/>
      <w:iCs w:val="0"/>
      <w:szCs w:val="24"/>
    </w:rPr>
  </w:style>
  <w:style w:type="paragraph" w:customStyle="1" w:styleId="14">
    <w:name w:val="Обычный1"/>
    <w:rsid w:val="00B56EE7"/>
    <w:pPr>
      <w:spacing w:before="100" w:after="100" w:line="240" w:lineRule="auto"/>
    </w:pPr>
    <w:rPr>
      <w:rFonts w:ascii="Times New Roman" w:eastAsia="Times New Roman" w:hAnsi="Times New Roman" w:cs="Times New Roman"/>
      <w:snapToGrid w:val="0"/>
      <w:sz w:val="24"/>
      <w:szCs w:val="20"/>
      <w:lang w:eastAsia="ru-RU"/>
    </w:rPr>
  </w:style>
  <w:style w:type="paragraph" w:styleId="aff4">
    <w:name w:val="Title"/>
    <w:basedOn w:val="a1"/>
    <w:link w:val="aff5"/>
    <w:qFormat/>
    <w:rsid w:val="00B56EE7"/>
    <w:pPr>
      <w:suppressLineNumbers/>
      <w:suppressAutoHyphens/>
      <w:spacing w:before="60" w:after="0" w:line="320" w:lineRule="atLeast"/>
      <w:jc w:val="center"/>
    </w:pPr>
    <w:rPr>
      <w:rFonts w:ascii="Times New Roman" w:eastAsia="Times New Roman" w:hAnsi="Times New Roman" w:cs="Times New Roman"/>
      <w:b/>
      <w:szCs w:val="20"/>
      <w:lang w:eastAsia="ru-RU"/>
    </w:rPr>
  </w:style>
  <w:style w:type="character" w:customStyle="1" w:styleId="aff5">
    <w:name w:val="Название Знак"/>
    <w:basedOn w:val="a2"/>
    <w:link w:val="aff4"/>
    <w:rsid w:val="00B56EE7"/>
    <w:rPr>
      <w:rFonts w:ascii="Times New Roman" w:eastAsia="Times New Roman" w:hAnsi="Times New Roman" w:cs="Times New Roman"/>
      <w:b/>
      <w:sz w:val="24"/>
      <w:szCs w:val="20"/>
      <w:lang w:eastAsia="ru-RU"/>
    </w:rPr>
  </w:style>
  <w:style w:type="character" w:customStyle="1" w:styleId="aff6">
    <w:name w:val="Дата Знак"/>
    <w:basedOn w:val="a2"/>
    <w:link w:val="aff7"/>
    <w:semiHidden/>
    <w:rsid w:val="00B56EE7"/>
    <w:rPr>
      <w:rFonts w:ascii="Times New Roman" w:eastAsia="Times New Roman" w:hAnsi="Times New Roman" w:cs="Times New Roman"/>
      <w:sz w:val="24"/>
      <w:szCs w:val="20"/>
      <w:lang w:eastAsia="ru-RU"/>
    </w:rPr>
  </w:style>
  <w:style w:type="paragraph" w:styleId="aff7">
    <w:name w:val="Date"/>
    <w:basedOn w:val="a1"/>
    <w:next w:val="a1"/>
    <w:link w:val="aff6"/>
    <w:semiHidden/>
    <w:rsid w:val="00B56EE7"/>
    <w:pPr>
      <w:suppressLineNumbers/>
      <w:suppressAutoHyphens/>
      <w:spacing w:before="60" w:after="0" w:line="320" w:lineRule="atLeast"/>
    </w:pPr>
    <w:rPr>
      <w:rFonts w:ascii="Times New Roman" w:eastAsia="Times New Roman" w:hAnsi="Times New Roman" w:cs="Times New Roman"/>
      <w:szCs w:val="20"/>
      <w:lang w:eastAsia="ru-RU"/>
    </w:rPr>
  </w:style>
  <w:style w:type="character" w:customStyle="1" w:styleId="aff8">
    <w:name w:val="Заголовок записки Знак"/>
    <w:basedOn w:val="a2"/>
    <w:link w:val="aff9"/>
    <w:semiHidden/>
    <w:rsid w:val="00B56EE7"/>
    <w:rPr>
      <w:rFonts w:ascii="Times New Roman" w:eastAsia="Times New Roman" w:hAnsi="Times New Roman" w:cs="Times New Roman"/>
      <w:sz w:val="24"/>
      <w:szCs w:val="20"/>
      <w:lang w:eastAsia="ru-RU"/>
    </w:rPr>
  </w:style>
  <w:style w:type="paragraph" w:styleId="aff9">
    <w:name w:val="Note Heading"/>
    <w:basedOn w:val="a1"/>
    <w:next w:val="a1"/>
    <w:link w:val="aff8"/>
    <w:semiHidden/>
    <w:rsid w:val="00B56EE7"/>
    <w:pPr>
      <w:suppressLineNumbers/>
      <w:suppressAutoHyphens/>
      <w:spacing w:before="60" w:after="0" w:line="320" w:lineRule="atLeast"/>
    </w:pPr>
    <w:rPr>
      <w:rFonts w:ascii="Times New Roman" w:eastAsia="Times New Roman" w:hAnsi="Times New Roman" w:cs="Times New Roman"/>
      <w:szCs w:val="20"/>
      <w:lang w:eastAsia="ru-RU"/>
    </w:rPr>
  </w:style>
  <w:style w:type="character" w:customStyle="1" w:styleId="affa">
    <w:name w:val="Красная строка Знак"/>
    <w:basedOn w:val="af1"/>
    <w:link w:val="affb"/>
    <w:semiHidden/>
    <w:rsid w:val="00B56EE7"/>
    <w:rPr>
      <w:rFonts w:ascii="Times New Roman" w:eastAsia="Times New Roman" w:hAnsi="Times New Roman" w:cs="Times New Roman"/>
      <w:sz w:val="24"/>
      <w:szCs w:val="20"/>
      <w:lang w:eastAsia="ru-RU"/>
    </w:rPr>
  </w:style>
  <w:style w:type="paragraph" w:styleId="affb">
    <w:name w:val="Body Text First Indent"/>
    <w:basedOn w:val="af2"/>
    <w:link w:val="affa"/>
    <w:semiHidden/>
    <w:rsid w:val="00B56EE7"/>
    <w:pPr>
      <w:suppressLineNumbers/>
      <w:suppressAutoHyphens/>
      <w:spacing w:line="320" w:lineRule="atLeast"/>
      <w:ind w:firstLine="210"/>
    </w:pPr>
    <w:rPr>
      <w:rFonts w:ascii="Times New Roman" w:eastAsia="Times New Roman" w:hAnsi="Times New Roman" w:cs="Times New Roman"/>
      <w:szCs w:val="20"/>
    </w:rPr>
  </w:style>
  <w:style w:type="character" w:customStyle="1" w:styleId="28">
    <w:name w:val="Красная строка 2 Знак"/>
    <w:basedOn w:val="afb"/>
    <w:link w:val="29"/>
    <w:semiHidden/>
    <w:rsid w:val="00B56EE7"/>
    <w:rPr>
      <w:rFonts w:ascii="Times New Roman" w:eastAsia="Times New Roman" w:hAnsi="Times New Roman" w:cs="Times New Roman"/>
      <w:sz w:val="24"/>
      <w:szCs w:val="20"/>
      <w:lang w:eastAsia="ru-RU"/>
    </w:rPr>
  </w:style>
  <w:style w:type="paragraph" w:styleId="29">
    <w:name w:val="Body Text First Indent 2"/>
    <w:basedOn w:val="afa"/>
    <w:link w:val="28"/>
    <w:semiHidden/>
    <w:rsid w:val="00B56EE7"/>
    <w:pPr>
      <w:spacing w:after="120"/>
      <w:ind w:left="283" w:right="0" w:firstLine="210"/>
    </w:pPr>
  </w:style>
  <w:style w:type="paragraph" w:styleId="a0">
    <w:name w:val="List Bullet"/>
    <w:basedOn w:val="a1"/>
    <w:autoRedefine/>
    <w:semiHidden/>
    <w:rsid w:val="00B56EE7"/>
    <w:pPr>
      <w:numPr>
        <w:numId w:val="8"/>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20">
    <w:name w:val="List Bullet 2"/>
    <w:basedOn w:val="a1"/>
    <w:autoRedefine/>
    <w:semiHidden/>
    <w:rsid w:val="00B56EE7"/>
    <w:pPr>
      <w:numPr>
        <w:numId w:val="4"/>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30">
    <w:name w:val="List Bullet 3"/>
    <w:basedOn w:val="a1"/>
    <w:autoRedefine/>
    <w:semiHidden/>
    <w:rsid w:val="00B56EE7"/>
    <w:pPr>
      <w:numPr>
        <w:numId w:val="5"/>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40">
    <w:name w:val="List Bullet 4"/>
    <w:basedOn w:val="a1"/>
    <w:autoRedefine/>
    <w:semiHidden/>
    <w:rsid w:val="00B56EE7"/>
    <w:pPr>
      <w:numPr>
        <w:numId w:val="6"/>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50">
    <w:name w:val="List Bullet 5"/>
    <w:basedOn w:val="a1"/>
    <w:autoRedefine/>
    <w:semiHidden/>
    <w:rsid w:val="00B56EE7"/>
    <w:pPr>
      <w:numPr>
        <w:numId w:val="7"/>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a">
    <w:name w:val="List Number"/>
    <w:basedOn w:val="a1"/>
    <w:semiHidden/>
    <w:rsid w:val="00B56EE7"/>
    <w:pPr>
      <w:numPr>
        <w:numId w:val="9"/>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2">
    <w:name w:val="List Number 2"/>
    <w:basedOn w:val="a1"/>
    <w:semiHidden/>
    <w:rsid w:val="00B56EE7"/>
    <w:pPr>
      <w:numPr>
        <w:numId w:val="10"/>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3">
    <w:name w:val="List Number 3"/>
    <w:basedOn w:val="a1"/>
    <w:semiHidden/>
    <w:rsid w:val="00B56EE7"/>
    <w:pPr>
      <w:numPr>
        <w:numId w:val="11"/>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4">
    <w:name w:val="List Number 4"/>
    <w:basedOn w:val="a1"/>
    <w:semiHidden/>
    <w:rsid w:val="00B56EE7"/>
    <w:pPr>
      <w:numPr>
        <w:numId w:val="12"/>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5">
    <w:name w:val="List Number 5"/>
    <w:basedOn w:val="a1"/>
    <w:semiHidden/>
    <w:rsid w:val="00B56EE7"/>
    <w:pPr>
      <w:numPr>
        <w:numId w:val="13"/>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affc">
    <w:name w:val="Subtitle"/>
    <w:basedOn w:val="a1"/>
    <w:link w:val="affd"/>
    <w:uiPriority w:val="11"/>
    <w:qFormat/>
    <w:rsid w:val="00B56EE7"/>
    <w:pPr>
      <w:suppressLineNumbers/>
      <w:suppressAutoHyphens/>
      <w:spacing w:before="60" w:after="60" w:line="320" w:lineRule="atLeast"/>
      <w:jc w:val="center"/>
      <w:outlineLvl w:val="1"/>
    </w:pPr>
    <w:rPr>
      <w:rFonts w:eastAsia="Times New Roman" w:cs="Times New Roman"/>
      <w:szCs w:val="20"/>
      <w:lang w:eastAsia="ru-RU"/>
    </w:rPr>
  </w:style>
  <w:style w:type="character" w:customStyle="1" w:styleId="affd">
    <w:name w:val="Подзаголовок Знак"/>
    <w:basedOn w:val="a2"/>
    <w:link w:val="affc"/>
    <w:uiPriority w:val="11"/>
    <w:rsid w:val="00B56EE7"/>
    <w:rPr>
      <w:rFonts w:ascii="Arial" w:eastAsia="Times New Roman" w:hAnsi="Arial" w:cs="Times New Roman"/>
      <w:sz w:val="24"/>
      <w:szCs w:val="20"/>
      <w:lang w:eastAsia="ru-RU"/>
    </w:rPr>
  </w:style>
  <w:style w:type="character" w:customStyle="1" w:styleId="affe">
    <w:name w:val="Подпись Знак"/>
    <w:basedOn w:val="a2"/>
    <w:link w:val="afff"/>
    <w:semiHidden/>
    <w:rsid w:val="00B56EE7"/>
    <w:rPr>
      <w:rFonts w:ascii="Times New Roman" w:eastAsia="Times New Roman" w:hAnsi="Times New Roman" w:cs="Times New Roman"/>
      <w:sz w:val="24"/>
      <w:szCs w:val="20"/>
      <w:lang w:eastAsia="ru-RU"/>
    </w:rPr>
  </w:style>
  <w:style w:type="paragraph" w:styleId="afff">
    <w:name w:val="Signature"/>
    <w:basedOn w:val="a1"/>
    <w:link w:val="affe"/>
    <w:semiHidden/>
    <w:rsid w:val="00B56EE7"/>
    <w:pPr>
      <w:suppressLineNumbers/>
      <w:suppressAutoHyphens/>
      <w:spacing w:before="60" w:after="0" w:line="320" w:lineRule="atLeast"/>
      <w:ind w:left="4252"/>
    </w:pPr>
    <w:rPr>
      <w:rFonts w:ascii="Times New Roman" w:eastAsia="Times New Roman" w:hAnsi="Times New Roman" w:cs="Times New Roman"/>
      <w:szCs w:val="20"/>
      <w:lang w:eastAsia="ru-RU"/>
    </w:rPr>
  </w:style>
  <w:style w:type="character" w:customStyle="1" w:styleId="afff0">
    <w:name w:val="Приветствие Знак"/>
    <w:basedOn w:val="a2"/>
    <w:link w:val="afff1"/>
    <w:semiHidden/>
    <w:rsid w:val="00B56EE7"/>
    <w:rPr>
      <w:rFonts w:ascii="Times New Roman" w:eastAsia="Times New Roman" w:hAnsi="Times New Roman" w:cs="Times New Roman"/>
      <w:sz w:val="24"/>
      <w:szCs w:val="20"/>
      <w:lang w:eastAsia="ru-RU"/>
    </w:rPr>
  </w:style>
  <w:style w:type="paragraph" w:styleId="afff1">
    <w:name w:val="Salutation"/>
    <w:basedOn w:val="a1"/>
    <w:next w:val="a1"/>
    <w:link w:val="afff0"/>
    <w:semiHidden/>
    <w:rsid w:val="00B56EE7"/>
    <w:pPr>
      <w:suppressLineNumbers/>
      <w:suppressAutoHyphens/>
      <w:spacing w:before="60" w:after="0" w:line="320" w:lineRule="atLeast"/>
    </w:pPr>
    <w:rPr>
      <w:rFonts w:ascii="Times New Roman" w:eastAsia="Times New Roman" w:hAnsi="Times New Roman" w:cs="Times New Roman"/>
      <w:szCs w:val="20"/>
      <w:lang w:eastAsia="ru-RU"/>
    </w:rPr>
  </w:style>
  <w:style w:type="character" w:customStyle="1" w:styleId="afff2">
    <w:name w:val="Прощание Знак"/>
    <w:basedOn w:val="a2"/>
    <w:link w:val="afff3"/>
    <w:semiHidden/>
    <w:rsid w:val="00B56EE7"/>
    <w:rPr>
      <w:rFonts w:ascii="Times New Roman" w:eastAsia="Times New Roman" w:hAnsi="Times New Roman" w:cs="Times New Roman"/>
      <w:sz w:val="24"/>
      <w:szCs w:val="20"/>
      <w:lang w:eastAsia="ru-RU"/>
    </w:rPr>
  </w:style>
  <w:style w:type="paragraph" w:styleId="afff3">
    <w:name w:val="Closing"/>
    <w:basedOn w:val="a1"/>
    <w:link w:val="afff2"/>
    <w:semiHidden/>
    <w:rsid w:val="00B56EE7"/>
    <w:pPr>
      <w:suppressLineNumbers/>
      <w:suppressAutoHyphens/>
      <w:spacing w:before="60" w:after="0" w:line="320" w:lineRule="atLeast"/>
      <w:ind w:left="4252"/>
    </w:pPr>
    <w:rPr>
      <w:rFonts w:ascii="Times New Roman" w:eastAsia="Times New Roman" w:hAnsi="Times New Roman" w:cs="Times New Roman"/>
      <w:szCs w:val="20"/>
      <w:lang w:eastAsia="ru-RU"/>
    </w:rPr>
  </w:style>
  <w:style w:type="character" w:customStyle="1" w:styleId="afff4">
    <w:name w:val="Текст Знак"/>
    <w:basedOn w:val="a2"/>
    <w:link w:val="afff5"/>
    <w:semiHidden/>
    <w:rsid w:val="00B56EE7"/>
    <w:rPr>
      <w:rFonts w:ascii="Courier New" w:eastAsia="Times New Roman" w:hAnsi="Courier New" w:cs="Times New Roman"/>
      <w:sz w:val="20"/>
      <w:szCs w:val="20"/>
      <w:lang w:eastAsia="ru-RU"/>
    </w:rPr>
  </w:style>
  <w:style w:type="paragraph" w:styleId="afff5">
    <w:name w:val="Plain Text"/>
    <w:basedOn w:val="a1"/>
    <w:link w:val="afff4"/>
    <w:semiHidden/>
    <w:rsid w:val="00B56EE7"/>
    <w:pPr>
      <w:suppressLineNumbers/>
      <w:suppressAutoHyphens/>
      <w:spacing w:before="60" w:after="0" w:line="320" w:lineRule="atLeast"/>
    </w:pPr>
    <w:rPr>
      <w:rFonts w:ascii="Courier New" w:eastAsia="Times New Roman" w:hAnsi="Courier New" w:cs="Times New Roman"/>
      <w:sz w:val="20"/>
      <w:szCs w:val="20"/>
      <w:lang w:eastAsia="ru-RU"/>
    </w:rPr>
  </w:style>
  <w:style w:type="character" w:customStyle="1" w:styleId="afff6">
    <w:name w:val="Текст концевой сноски Знак"/>
    <w:basedOn w:val="a2"/>
    <w:link w:val="afff7"/>
    <w:semiHidden/>
    <w:rsid w:val="00B56EE7"/>
    <w:rPr>
      <w:rFonts w:ascii="Times New Roman" w:eastAsia="Times New Roman" w:hAnsi="Times New Roman" w:cs="Times New Roman"/>
      <w:sz w:val="20"/>
      <w:szCs w:val="20"/>
      <w:lang w:eastAsia="ru-RU"/>
    </w:rPr>
  </w:style>
  <w:style w:type="paragraph" w:styleId="afff7">
    <w:name w:val="endnote text"/>
    <w:basedOn w:val="a1"/>
    <w:link w:val="afff6"/>
    <w:semiHidden/>
    <w:rsid w:val="00B56EE7"/>
    <w:pPr>
      <w:suppressLineNumbers/>
      <w:suppressAutoHyphens/>
      <w:spacing w:before="60" w:after="0" w:line="320" w:lineRule="atLeast"/>
    </w:pPr>
    <w:rPr>
      <w:rFonts w:ascii="Times New Roman" w:eastAsia="Times New Roman" w:hAnsi="Times New Roman" w:cs="Times New Roman"/>
      <w:sz w:val="20"/>
      <w:szCs w:val="20"/>
      <w:lang w:eastAsia="ru-RU"/>
    </w:rPr>
  </w:style>
  <w:style w:type="character" w:customStyle="1" w:styleId="afff8">
    <w:name w:val="Текст макроса Знак"/>
    <w:basedOn w:val="a2"/>
    <w:link w:val="afff9"/>
    <w:semiHidden/>
    <w:rsid w:val="00B56EE7"/>
    <w:rPr>
      <w:rFonts w:ascii="Courier New" w:eastAsia="Times New Roman" w:hAnsi="Courier New" w:cs="Times New Roman"/>
      <w:sz w:val="20"/>
      <w:szCs w:val="20"/>
      <w:lang w:eastAsia="ru-RU"/>
    </w:rPr>
  </w:style>
  <w:style w:type="paragraph" w:styleId="afff9">
    <w:name w:val="macro"/>
    <w:link w:val="afff8"/>
    <w:semiHidden/>
    <w:rsid w:val="00B56EE7"/>
    <w:pPr>
      <w:suppressLineNumbers/>
      <w:tabs>
        <w:tab w:val="left" w:pos="480"/>
        <w:tab w:val="left" w:pos="960"/>
        <w:tab w:val="left" w:pos="1440"/>
        <w:tab w:val="left" w:pos="1920"/>
        <w:tab w:val="left" w:pos="2400"/>
        <w:tab w:val="left" w:pos="2880"/>
        <w:tab w:val="left" w:pos="3360"/>
        <w:tab w:val="left" w:pos="3840"/>
        <w:tab w:val="left" w:pos="4320"/>
      </w:tabs>
      <w:suppressAutoHyphens/>
      <w:spacing w:after="0" w:line="320" w:lineRule="atLeast"/>
      <w:ind w:firstLine="709"/>
      <w:jc w:val="both"/>
    </w:pPr>
    <w:rPr>
      <w:rFonts w:ascii="Courier New" w:eastAsia="Times New Roman" w:hAnsi="Courier New" w:cs="Times New Roman"/>
      <w:sz w:val="20"/>
      <w:szCs w:val="20"/>
      <w:lang w:eastAsia="ru-RU"/>
    </w:rPr>
  </w:style>
  <w:style w:type="character" w:customStyle="1" w:styleId="afffa">
    <w:name w:val="Шапка Знак"/>
    <w:basedOn w:val="a2"/>
    <w:link w:val="afffb"/>
    <w:semiHidden/>
    <w:rsid w:val="00B56EE7"/>
    <w:rPr>
      <w:rFonts w:ascii="Arial" w:eastAsia="Times New Roman" w:hAnsi="Arial" w:cs="Times New Roman"/>
      <w:sz w:val="24"/>
      <w:szCs w:val="20"/>
      <w:shd w:val="pct20" w:color="auto" w:fill="auto"/>
      <w:lang w:eastAsia="ru-RU"/>
    </w:rPr>
  </w:style>
  <w:style w:type="paragraph" w:styleId="afffb">
    <w:name w:val="Message Header"/>
    <w:basedOn w:val="a1"/>
    <w:link w:val="afffa"/>
    <w:semiHidden/>
    <w:rsid w:val="00B56EE7"/>
    <w:pPr>
      <w:suppressLineNumbers/>
      <w:pBdr>
        <w:top w:val="single" w:sz="6" w:space="1" w:color="auto"/>
        <w:left w:val="single" w:sz="6" w:space="1" w:color="auto"/>
        <w:bottom w:val="single" w:sz="6" w:space="1" w:color="auto"/>
        <w:right w:val="single" w:sz="6" w:space="1" w:color="auto"/>
      </w:pBdr>
      <w:shd w:val="pct20" w:color="auto" w:fill="auto"/>
      <w:suppressAutoHyphens/>
      <w:spacing w:before="60" w:after="0" w:line="320" w:lineRule="atLeast"/>
      <w:ind w:left="1134" w:hanging="1134"/>
    </w:pPr>
    <w:rPr>
      <w:rFonts w:eastAsia="Times New Roman" w:cs="Times New Roman"/>
      <w:szCs w:val="20"/>
      <w:lang w:eastAsia="ru-RU"/>
    </w:rPr>
  </w:style>
  <w:style w:type="character" w:customStyle="1" w:styleId="afffc">
    <w:name w:val="основной стиль текста"/>
    <w:rsid w:val="00B56EE7"/>
    <w:rPr>
      <w:rFonts w:ascii="Tahoma" w:hAnsi="Tahoma" w:cs="TimesNewRoman,Bold"/>
      <w:color w:val="000000"/>
      <w:spacing w:val="0"/>
      <w:sz w:val="14"/>
      <w:szCs w:val="14"/>
      <w:u w:val="none"/>
      <w:vertAlign w:val="baseline"/>
    </w:rPr>
  </w:style>
  <w:style w:type="paragraph" w:customStyle="1" w:styleId="afffd">
    <w:name w:val="......."/>
    <w:basedOn w:val="Default"/>
    <w:next w:val="Default"/>
    <w:rsid w:val="00B56EE7"/>
    <w:rPr>
      <w:rFonts w:eastAsia="Times New Roman"/>
      <w:color w:val="auto"/>
      <w:sz w:val="20"/>
      <w:lang w:eastAsia="ru-RU"/>
    </w:rPr>
  </w:style>
  <w:style w:type="paragraph" w:customStyle="1" w:styleId="afffe">
    <w:name w:val="Приложение"/>
    <w:basedOn w:val="1"/>
    <w:next w:val="a1"/>
    <w:qFormat/>
    <w:rsid w:val="00B56EE7"/>
    <w:pPr>
      <w:pageBreakBefore w:val="0"/>
      <w:suppressLineNumbers/>
      <w:pBdr>
        <w:bottom w:val="none" w:sz="0" w:space="0" w:color="auto"/>
      </w:pBdr>
      <w:spacing w:before="0" w:after="0"/>
      <w:ind w:left="2835" w:right="2835"/>
      <w:jc w:val="center"/>
    </w:pPr>
    <w:rPr>
      <w:rFonts w:ascii="Times New Roman" w:eastAsia="Times New Roman" w:hAnsi="Times New Roman"/>
      <w:caps w:val="0"/>
      <w:color w:val="auto"/>
      <w:kern w:val="28"/>
      <w:sz w:val="24"/>
      <w:szCs w:val="20"/>
      <w:lang w:eastAsia="ru-RU"/>
    </w:rPr>
  </w:style>
  <w:style w:type="paragraph" w:customStyle="1" w:styleId="-0">
    <w:name w:val="Список - жирные цифры"/>
    <w:basedOn w:val="a1"/>
    <w:rsid w:val="00B56EE7"/>
    <w:pPr>
      <w:numPr>
        <w:numId w:val="14"/>
      </w:numPr>
      <w:suppressAutoHyphens/>
      <w:spacing w:before="80" w:after="0" w:line="360" w:lineRule="auto"/>
    </w:pPr>
    <w:rPr>
      <w:rFonts w:eastAsia="Times New Roman" w:cs="Arial"/>
      <w:szCs w:val="20"/>
      <w:lang w:eastAsia="zh-CN"/>
    </w:rPr>
  </w:style>
  <w:style w:type="paragraph" w:customStyle="1" w:styleId="15">
    <w:name w:val="Рис1"/>
    <w:basedOn w:val="a1"/>
    <w:rsid w:val="00B56EE7"/>
    <w:pPr>
      <w:suppressAutoHyphens/>
      <w:spacing w:before="60" w:after="0" w:line="360" w:lineRule="auto"/>
      <w:ind w:firstLine="851"/>
      <w:jc w:val="center"/>
    </w:pPr>
    <w:rPr>
      <w:rFonts w:eastAsia="Times New Roman" w:cs="Arial"/>
      <w:b/>
      <w:lang w:eastAsia="zh-CN"/>
    </w:rPr>
  </w:style>
  <w:style w:type="character" w:customStyle="1" w:styleId="Tahoma14">
    <w:name w:val="Стиль Tahoma 14 пт все прописные"/>
    <w:rsid w:val="00B56EE7"/>
    <w:rPr>
      <w:rFonts w:ascii="Arial" w:hAnsi="Arial"/>
      <w:caps/>
      <w:color w:val="000000"/>
      <w:sz w:val="28"/>
      <w:szCs w:val="28"/>
      <w:bdr w:val="none" w:sz="0" w:space="0" w:color="auto"/>
    </w:rPr>
  </w:style>
  <w:style w:type="paragraph" w:customStyle="1" w:styleId="affff">
    <w:name w:val="Сноска"/>
    <w:basedOn w:val="a1"/>
    <w:next w:val="a1"/>
    <w:autoRedefine/>
    <w:rsid w:val="00B56EE7"/>
    <w:pPr>
      <w:spacing w:after="0" w:line="120" w:lineRule="exact"/>
      <w:ind w:left="-113" w:right="-113"/>
      <w:jc w:val="center"/>
    </w:pPr>
    <w:rPr>
      <w:rFonts w:ascii="Times New Roman" w:eastAsia="Times New Roman" w:hAnsi="Times New Roman" w:cs="Times New Roman"/>
      <w:bCs/>
      <w:szCs w:val="20"/>
      <w:lang w:eastAsia="ru-RU"/>
    </w:rPr>
  </w:style>
  <w:style w:type="paragraph" w:customStyle="1" w:styleId="2a">
    <w:name w:val="Обычный2"/>
    <w:rsid w:val="00B56EE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b">
    <w:name w:val="Обычный отступ2"/>
    <w:basedOn w:val="a1"/>
    <w:rsid w:val="00B56EE7"/>
    <w:pPr>
      <w:spacing w:after="120" w:line="360" w:lineRule="auto"/>
      <w:ind w:left="284"/>
    </w:pPr>
    <w:rPr>
      <w:rFonts w:eastAsia="Times New Roman" w:cs="Arial"/>
      <w:lang w:eastAsia="ar-SA"/>
    </w:rPr>
  </w:style>
  <w:style w:type="paragraph" w:customStyle="1" w:styleId="38">
    <w:name w:val="Обычный3"/>
    <w:rsid w:val="00B56EE7"/>
    <w:pPr>
      <w:spacing w:before="100" w:after="100" w:line="240" w:lineRule="auto"/>
    </w:pPr>
    <w:rPr>
      <w:rFonts w:ascii="Times New Roman" w:eastAsia="Times New Roman" w:hAnsi="Times New Roman" w:cs="Times New Roman"/>
      <w:snapToGrid w:val="0"/>
      <w:sz w:val="24"/>
      <w:szCs w:val="20"/>
      <w:lang w:eastAsia="ru-RU"/>
    </w:rPr>
  </w:style>
  <w:style w:type="paragraph" w:styleId="affff0">
    <w:name w:val="Normal Indent"/>
    <w:basedOn w:val="a1"/>
    <w:link w:val="affff1"/>
    <w:rsid w:val="003D2B8E"/>
    <w:pPr>
      <w:suppressLineNumbers/>
      <w:suppressAutoHyphens/>
      <w:spacing w:before="60" w:after="0" w:line="320" w:lineRule="atLeast"/>
      <w:ind w:left="720"/>
    </w:pPr>
    <w:rPr>
      <w:rFonts w:ascii="Times New Roman" w:eastAsia="Times New Roman" w:hAnsi="Times New Roman" w:cs="Times New Roman"/>
      <w:szCs w:val="20"/>
      <w:lang w:eastAsia="ru-RU"/>
    </w:rPr>
  </w:style>
  <w:style w:type="character" w:customStyle="1" w:styleId="affff1">
    <w:name w:val="Обычный отступ Знак"/>
    <w:link w:val="affff0"/>
    <w:rsid w:val="003D2B8E"/>
    <w:rPr>
      <w:rFonts w:ascii="Times New Roman" w:eastAsia="Times New Roman" w:hAnsi="Times New Roman" w:cs="Times New Roman"/>
      <w:sz w:val="24"/>
      <w:szCs w:val="20"/>
      <w:lang w:eastAsia="ru-RU"/>
    </w:rPr>
  </w:style>
  <w:style w:type="paragraph" w:styleId="62">
    <w:name w:val="index 6"/>
    <w:basedOn w:val="a1"/>
    <w:next w:val="a1"/>
    <w:autoRedefine/>
    <w:semiHidden/>
    <w:rsid w:val="003D2B8E"/>
    <w:pPr>
      <w:suppressLineNumbers/>
      <w:suppressAutoHyphens/>
      <w:spacing w:before="60" w:after="0" w:line="320" w:lineRule="atLeast"/>
      <w:ind w:left="1440" w:hanging="240"/>
    </w:pPr>
    <w:rPr>
      <w:rFonts w:ascii="Times New Roman" w:eastAsia="Times New Roman" w:hAnsi="Times New Roman" w:cs="Times New Roman"/>
      <w:szCs w:val="20"/>
      <w:lang w:eastAsia="ru-RU"/>
    </w:rPr>
  </w:style>
  <w:style w:type="paragraph" w:customStyle="1" w:styleId="-">
    <w:name w:val="Список-вопрос"/>
    <w:basedOn w:val="a1"/>
    <w:rsid w:val="003D2B8E"/>
    <w:pPr>
      <w:numPr>
        <w:numId w:val="18"/>
      </w:numPr>
      <w:tabs>
        <w:tab w:val="left" w:pos="426"/>
      </w:tabs>
      <w:suppressAutoHyphens/>
      <w:spacing w:after="0" w:line="360" w:lineRule="auto"/>
    </w:pPr>
    <w:rPr>
      <w:rFonts w:eastAsia="Times New Roman" w:cs="Arial"/>
      <w:szCs w:val="20"/>
      <w:lang w:eastAsia="ar-SA"/>
    </w:rPr>
  </w:style>
  <w:style w:type="paragraph" w:customStyle="1" w:styleId="16">
    <w:name w:val="Название объекта1"/>
    <w:basedOn w:val="a1"/>
    <w:next w:val="a1"/>
    <w:rsid w:val="003D2B8E"/>
    <w:pPr>
      <w:spacing w:after="120" w:line="360" w:lineRule="auto"/>
      <w:ind w:left="284"/>
    </w:pPr>
    <w:rPr>
      <w:rFonts w:eastAsia="Times New Roman" w:cs="Times New Roman"/>
      <w:b/>
      <w:bCs/>
      <w:sz w:val="20"/>
      <w:szCs w:val="20"/>
      <w:lang w:eastAsia="ar-SA"/>
    </w:rPr>
  </w:style>
  <w:style w:type="paragraph" w:customStyle="1" w:styleId="17">
    <w:name w:val="Обычный отступ1"/>
    <w:basedOn w:val="a1"/>
    <w:rsid w:val="00BC4B2B"/>
    <w:pPr>
      <w:suppressAutoHyphens/>
      <w:spacing w:after="120" w:line="360" w:lineRule="auto"/>
    </w:pPr>
    <w:rPr>
      <w:rFonts w:eastAsia="Times New Roman" w:cs="Arial"/>
      <w:lang w:eastAsia="ar-SA"/>
    </w:rPr>
  </w:style>
  <w:style w:type="paragraph" w:styleId="2c">
    <w:name w:val="Quote"/>
    <w:basedOn w:val="a1"/>
    <w:next w:val="a1"/>
    <w:link w:val="2d"/>
    <w:uiPriority w:val="29"/>
    <w:qFormat/>
    <w:rsid w:val="00AB17AE"/>
    <w:pPr>
      <w:tabs>
        <w:tab w:val="left" w:pos="3711"/>
      </w:tabs>
      <w:spacing w:after="0"/>
      <w:ind w:left="5"/>
      <w:jc w:val="center"/>
    </w:pPr>
    <w:rPr>
      <w:rFonts w:ascii="Times New Roman" w:eastAsia="Times New Roman" w:hAnsi="Times New Roman" w:cs="Times New Roman"/>
      <w:sz w:val="20"/>
      <w:szCs w:val="20"/>
      <w:lang w:val="en-US" w:eastAsia="x-none"/>
    </w:rPr>
  </w:style>
  <w:style w:type="character" w:customStyle="1" w:styleId="2d">
    <w:name w:val="Цитата 2 Знак"/>
    <w:basedOn w:val="a2"/>
    <w:link w:val="2c"/>
    <w:uiPriority w:val="29"/>
    <w:rsid w:val="00AB17AE"/>
    <w:rPr>
      <w:rFonts w:ascii="Times New Roman" w:eastAsia="Times New Roman" w:hAnsi="Times New Roman" w:cs="Times New Roman"/>
      <w:sz w:val="20"/>
      <w:szCs w:val="20"/>
      <w:lang w:val="en-US" w:eastAsia="x-none"/>
    </w:rPr>
  </w:style>
  <w:style w:type="paragraph" w:customStyle="1" w:styleId="NoParagraphStyle">
    <w:name w:val="[No Paragraph Style]"/>
    <w:rsid w:val="00AB17AE"/>
    <w:pPr>
      <w:autoSpaceDE w:val="0"/>
      <w:autoSpaceDN w:val="0"/>
      <w:adjustRightInd w:val="0"/>
      <w:spacing w:after="0" w:line="288" w:lineRule="auto"/>
      <w:textAlignment w:val="center"/>
    </w:pPr>
    <w:rPr>
      <w:rFonts w:ascii="MetaNormalLFC" w:eastAsia="Times New Roman" w:hAnsi="MetaNormalLFC" w:cs="Times New Roman"/>
      <w:color w:val="000000"/>
      <w:sz w:val="24"/>
      <w:szCs w:val="24"/>
      <w:lang w:val="en-US" w:eastAsia="ru-RU"/>
    </w:rPr>
  </w:style>
  <w:style w:type="paragraph" w:customStyle="1" w:styleId="celltables">
    <w:name w:val="cell tables (новые)"/>
    <w:basedOn w:val="NoParagraphStyle"/>
    <w:rsid w:val="00AB17AE"/>
    <w:pPr>
      <w:spacing w:line="160" w:lineRule="atLeast"/>
    </w:pPr>
    <w:rPr>
      <w:rFonts w:cs="MetaNormalLFC"/>
      <w:sz w:val="15"/>
      <w:szCs w:val="15"/>
      <w:lang w:val="ru-RU"/>
    </w:rPr>
  </w:style>
  <w:style w:type="paragraph" w:customStyle="1" w:styleId="BasicParagraph">
    <w:name w:val="[Basic Paragraph]"/>
    <w:basedOn w:val="NoParagraphStyle"/>
    <w:rsid w:val="00AB17AE"/>
    <w:pPr>
      <w:jc w:val="both"/>
    </w:pPr>
    <w:rPr>
      <w:rFonts w:cs="MetaNormalLFC"/>
      <w:sz w:val="18"/>
      <w:szCs w:val="18"/>
      <w:lang w:val="ru-RU"/>
    </w:rPr>
  </w:style>
  <w:style w:type="character" w:customStyle="1" w:styleId="ecattext">
    <w:name w:val="ecattext"/>
    <w:basedOn w:val="a2"/>
    <w:rsid w:val="00C72EFA"/>
  </w:style>
  <w:style w:type="character" w:styleId="affff2">
    <w:name w:val="line number"/>
    <w:basedOn w:val="a2"/>
    <w:uiPriority w:val="99"/>
    <w:semiHidden/>
    <w:unhideWhenUsed/>
    <w:rsid w:val="00143E24"/>
  </w:style>
  <w:style w:type="paragraph" w:styleId="affff3">
    <w:name w:val="TOC Heading"/>
    <w:basedOn w:val="1"/>
    <w:next w:val="a1"/>
    <w:uiPriority w:val="39"/>
    <w:semiHidden/>
    <w:unhideWhenUsed/>
    <w:qFormat/>
    <w:rsid w:val="00D66E41"/>
    <w:pPr>
      <w:keepLines/>
      <w:pageBreakBefore w:val="0"/>
      <w:pBdr>
        <w:bottom w:val="none" w:sz="0" w:space="0" w:color="auto"/>
      </w:pBdr>
      <w:suppressAutoHyphens w:val="0"/>
      <w:spacing w:before="480" w:after="0" w:line="276" w:lineRule="auto"/>
      <w:ind w:left="0" w:firstLine="0"/>
      <w:jc w:val="left"/>
      <w:outlineLvl w:val="9"/>
    </w:pPr>
    <w:rPr>
      <w:rFonts w:asciiTheme="majorHAnsi" w:eastAsiaTheme="majorEastAsia" w:hAnsiTheme="majorHAnsi" w:cstheme="majorBidi"/>
      <w:bCs/>
      <w:caps w:val="0"/>
      <w:color w:val="365F91" w:themeColor="accent1" w:themeShade="BF"/>
      <w:sz w:val="28"/>
      <w:szCs w:val="28"/>
      <w:lang w:eastAsia="ru-RU"/>
    </w:rPr>
  </w:style>
  <w:style w:type="paragraph" w:customStyle="1" w:styleId="44">
    <w:name w:val="Обычный4"/>
    <w:rsid w:val="000E151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Heading">
    <w:name w:val="Heading"/>
    <w:rsid w:val="00A157E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FR1">
    <w:name w:val="FR1"/>
    <w:rsid w:val="00A157E8"/>
    <w:pPr>
      <w:widowControl w:val="0"/>
      <w:overflowPunct w:val="0"/>
      <w:autoSpaceDE w:val="0"/>
      <w:autoSpaceDN w:val="0"/>
      <w:adjustRightInd w:val="0"/>
      <w:spacing w:before="900" w:after="0" w:line="240" w:lineRule="auto"/>
      <w:textAlignment w:val="baseline"/>
    </w:pPr>
    <w:rPr>
      <w:rFonts w:ascii="Times New Roman" w:eastAsia="Times New Roman" w:hAnsi="Times New Roman" w:cs="Times New Roman"/>
      <w:sz w:val="24"/>
      <w:szCs w:val="20"/>
      <w:lang w:eastAsia="ru-RU"/>
    </w:rPr>
  </w:style>
  <w:style w:type="paragraph" w:customStyle="1" w:styleId="affff4">
    <w:name w:val="Примечаниен"/>
    <w:next w:val="a1"/>
    <w:link w:val="affff5"/>
    <w:qFormat/>
    <w:rsid w:val="001158CA"/>
    <w:rPr>
      <w:rFonts w:ascii="Arial" w:hAnsi="Arial"/>
      <w:i/>
      <w:sz w:val="20"/>
      <w:szCs w:val="24"/>
    </w:rPr>
  </w:style>
  <w:style w:type="character" w:customStyle="1" w:styleId="affff5">
    <w:name w:val="Примечаниен Знак"/>
    <w:basedOn w:val="a2"/>
    <w:link w:val="affff4"/>
    <w:rsid w:val="001158CA"/>
    <w:rPr>
      <w:rFonts w:ascii="Arial" w:hAnsi="Arial"/>
      <w:i/>
      <w:sz w:val="20"/>
      <w:szCs w:val="24"/>
    </w:rPr>
  </w:style>
  <w:style w:type="paragraph" w:styleId="affff6">
    <w:name w:val="No Spacing"/>
    <w:uiPriority w:val="1"/>
    <w:qFormat/>
    <w:rsid w:val="008B436F"/>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uiPriority="35"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E1EDA"/>
    <w:pPr>
      <w:spacing w:line="240" w:lineRule="auto"/>
      <w:ind w:firstLine="709"/>
      <w:jc w:val="both"/>
    </w:pPr>
    <w:rPr>
      <w:rFonts w:ascii="Arial" w:hAnsi="Arial"/>
      <w:sz w:val="24"/>
    </w:rPr>
  </w:style>
  <w:style w:type="paragraph" w:styleId="1">
    <w:name w:val="heading 1"/>
    <w:next w:val="a1"/>
    <w:link w:val="10"/>
    <w:qFormat/>
    <w:rsid w:val="00193F0A"/>
    <w:pPr>
      <w:keepNext/>
      <w:pageBreakBefore/>
      <w:numPr>
        <w:numId w:val="78"/>
      </w:numPr>
      <w:pBdr>
        <w:bottom w:val="thickThinMediumGap" w:sz="24" w:space="18" w:color="auto"/>
      </w:pBdr>
      <w:suppressAutoHyphens/>
      <w:spacing w:before="360" w:after="360" w:line="240" w:lineRule="auto"/>
      <w:jc w:val="right"/>
      <w:outlineLvl w:val="0"/>
    </w:pPr>
    <w:rPr>
      <w:rFonts w:ascii="Arial" w:eastAsia="PMingLiU" w:hAnsi="Arial" w:cs="Times New Roman"/>
      <w:b/>
      <w:caps/>
      <w:color w:val="000000"/>
      <w:sz w:val="32"/>
      <w:szCs w:val="32"/>
      <w:lang w:eastAsia="ar-SA"/>
      <w14:scene3d>
        <w14:camera w14:prst="orthographicFront"/>
        <w14:lightRig w14:rig="threePt" w14:dir="t">
          <w14:rot w14:lat="0" w14:lon="0" w14:rev="0"/>
        </w14:lightRig>
      </w14:scene3d>
    </w:rPr>
  </w:style>
  <w:style w:type="paragraph" w:styleId="21">
    <w:name w:val="heading 2"/>
    <w:next w:val="a1"/>
    <w:link w:val="22"/>
    <w:qFormat/>
    <w:rsid w:val="00FE1EDA"/>
    <w:pPr>
      <w:keepNext/>
      <w:numPr>
        <w:ilvl w:val="1"/>
        <w:numId w:val="78"/>
      </w:numPr>
      <w:suppressLineNumbers/>
      <w:suppressAutoHyphens/>
      <w:spacing w:before="600" w:after="400" w:line="320" w:lineRule="atLeast"/>
      <w:outlineLvl w:val="1"/>
    </w:pPr>
    <w:rPr>
      <w:rFonts w:ascii="Arial" w:eastAsia="Times New Roman" w:hAnsi="Arial" w:cs="Times New Roman"/>
      <w:b/>
      <w:caps/>
      <w:sz w:val="24"/>
      <w:szCs w:val="20"/>
      <w:lang w:eastAsia="ru-RU"/>
    </w:rPr>
  </w:style>
  <w:style w:type="paragraph" w:styleId="31">
    <w:name w:val="heading 3"/>
    <w:next w:val="a1"/>
    <w:link w:val="32"/>
    <w:unhideWhenUsed/>
    <w:qFormat/>
    <w:rsid w:val="00FE1EDA"/>
    <w:pPr>
      <w:keepNext/>
      <w:keepLines/>
      <w:numPr>
        <w:ilvl w:val="2"/>
        <w:numId w:val="78"/>
      </w:numPr>
      <w:spacing w:before="360" w:after="260" w:line="240" w:lineRule="auto"/>
      <w:outlineLvl w:val="2"/>
    </w:pPr>
    <w:rPr>
      <w:rFonts w:ascii="Arial" w:eastAsiaTheme="majorEastAsia" w:hAnsi="Arial" w:cstheme="majorBidi"/>
      <w:b/>
      <w:bCs/>
      <w:sz w:val="24"/>
      <w:lang w:eastAsia="ru-RU"/>
    </w:rPr>
  </w:style>
  <w:style w:type="paragraph" w:styleId="41">
    <w:name w:val="heading 4"/>
    <w:next w:val="a1"/>
    <w:link w:val="42"/>
    <w:unhideWhenUsed/>
    <w:qFormat/>
    <w:rsid w:val="00FE1EDA"/>
    <w:pPr>
      <w:keepNext/>
      <w:keepLines/>
      <w:numPr>
        <w:ilvl w:val="3"/>
        <w:numId w:val="78"/>
      </w:numPr>
      <w:spacing w:before="200" w:after="0"/>
      <w:outlineLvl w:val="3"/>
    </w:pPr>
    <w:rPr>
      <w:rFonts w:ascii="Arial" w:eastAsiaTheme="majorEastAsia" w:hAnsi="Arial" w:cstheme="majorBidi"/>
      <w:b/>
      <w:bCs/>
      <w:iCs/>
      <w:sz w:val="24"/>
    </w:rPr>
  </w:style>
  <w:style w:type="paragraph" w:styleId="51">
    <w:name w:val="heading 5"/>
    <w:basedOn w:val="a1"/>
    <w:next w:val="a1"/>
    <w:link w:val="52"/>
    <w:autoRedefine/>
    <w:qFormat/>
    <w:rsid w:val="00B56EE7"/>
    <w:pPr>
      <w:numPr>
        <w:ilvl w:val="4"/>
        <w:numId w:val="78"/>
      </w:numPr>
      <w:suppressLineNumbers/>
      <w:suppressAutoHyphens/>
      <w:spacing w:before="60" w:after="0"/>
      <w:ind w:right="2835"/>
      <w:jc w:val="center"/>
      <w:outlineLvl w:val="4"/>
    </w:pPr>
    <w:rPr>
      <w:rFonts w:ascii="Times New Roman" w:eastAsia="Times New Roman" w:hAnsi="Times New Roman" w:cs="Times New Roman"/>
      <w:b/>
      <w:szCs w:val="20"/>
      <w:lang w:eastAsia="ru-RU"/>
    </w:rPr>
  </w:style>
  <w:style w:type="paragraph" w:styleId="6">
    <w:name w:val="heading 6"/>
    <w:basedOn w:val="a1"/>
    <w:next w:val="a1"/>
    <w:link w:val="60"/>
    <w:qFormat/>
    <w:rsid w:val="00B56EE7"/>
    <w:pPr>
      <w:numPr>
        <w:ilvl w:val="5"/>
        <w:numId w:val="78"/>
      </w:numPr>
      <w:suppressLineNumbers/>
      <w:suppressAutoHyphens/>
      <w:spacing w:before="240" w:after="60" w:line="320" w:lineRule="atLeast"/>
      <w:outlineLvl w:val="5"/>
    </w:pPr>
    <w:rPr>
      <w:rFonts w:ascii="Times New Roman" w:eastAsia="Times New Roman" w:hAnsi="Times New Roman" w:cs="Times New Roman"/>
      <w:i/>
      <w:szCs w:val="20"/>
      <w:lang w:eastAsia="ru-RU"/>
    </w:rPr>
  </w:style>
  <w:style w:type="paragraph" w:styleId="7">
    <w:name w:val="heading 7"/>
    <w:basedOn w:val="a1"/>
    <w:next w:val="a1"/>
    <w:link w:val="70"/>
    <w:qFormat/>
    <w:rsid w:val="007B7C15"/>
    <w:pPr>
      <w:numPr>
        <w:ilvl w:val="6"/>
        <w:numId w:val="78"/>
      </w:numPr>
      <w:suppressLineNumbers/>
      <w:suppressAutoHyphens/>
      <w:spacing w:before="240" w:after="60" w:line="320" w:lineRule="atLeast"/>
      <w:outlineLvl w:val="6"/>
    </w:pPr>
    <w:rPr>
      <w:rFonts w:eastAsiaTheme="majorEastAsia" w:cs="Times New Roman"/>
      <w:b/>
      <w:szCs w:val="20"/>
      <w:lang w:eastAsia="ru-RU"/>
    </w:rPr>
  </w:style>
  <w:style w:type="paragraph" w:styleId="8">
    <w:name w:val="heading 8"/>
    <w:basedOn w:val="a1"/>
    <w:next w:val="a1"/>
    <w:link w:val="80"/>
    <w:qFormat/>
    <w:rsid w:val="00B56EE7"/>
    <w:pPr>
      <w:numPr>
        <w:ilvl w:val="7"/>
        <w:numId w:val="78"/>
      </w:numPr>
      <w:suppressLineNumbers/>
      <w:suppressAutoHyphens/>
      <w:spacing w:before="240" w:after="60" w:line="320" w:lineRule="atLeast"/>
      <w:outlineLvl w:val="7"/>
    </w:pPr>
    <w:rPr>
      <w:rFonts w:eastAsia="Times New Roman" w:cs="Times New Roman"/>
      <w:i/>
      <w:szCs w:val="20"/>
      <w:lang w:eastAsia="ru-RU"/>
    </w:rPr>
  </w:style>
  <w:style w:type="paragraph" w:styleId="9">
    <w:name w:val="heading 9"/>
    <w:basedOn w:val="a1"/>
    <w:next w:val="a1"/>
    <w:link w:val="90"/>
    <w:qFormat/>
    <w:rsid w:val="00B56EE7"/>
    <w:pPr>
      <w:numPr>
        <w:ilvl w:val="8"/>
        <w:numId w:val="78"/>
      </w:numPr>
      <w:suppressLineNumbers/>
      <w:suppressAutoHyphens/>
      <w:spacing w:before="240" w:after="60" w:line="320" w:lineRule="atLeast"/>
      <w:outlineLvl w:val="8"/>
    </w:pPr>
    <w:rPr>
      <w:rFonts w:eastAsia="Times New Roman"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93F0A"/>
    <w:rPr>
      <w:rFonts w:ascii="Arial" w:eastAsia="PMingLiU" w:hAnsi="Arial" w:cs="Times New Roman"/>
      <w:b/>
      <w:caps/>
      <w:color w:val="000000"/>
      <w:sz w:val="32"/>
      <w:szCs w:val="32"/>
      <w:lang w:eastAsia="ar-SA"/>
      <w14:scene3d>
        <w14:camera w14:prst="orthographicFront"/>
        <w14:lightRig w14:rig="threePt" w14:dir="t">
          <w14:rot w14:lat="0" w14:lon="0" w14:rev="0"/>
        </w14:lightRig>
      </w14:scene3d>
    </w:rPr>
  </w:style>
  <w:style w:type="character" w:customStyle="1" w:styleId="22">
    <w:name w:val="Заголовок 2 Знак"/>
    <w:basedOn w:val="a2"/>
    <w:link w:val="21"/>
    <w:rsid w:val="00FE1EDA"/>
    <w:rPr>
      <w:rFonts w:ascii="Arial" w:eastAsia="Times New Roman" w:hAnsi="Arial" w:cs="Times New Roman"/>
      <w:b/>
      <w:caps/>
      <w:sz w:val="24"/>
      <w:szCs w:val="20"/>
      <w:lang w:eastAsia="ru-RU"/>
    </w:rPr>
  </w:style>
  <w:style w:type="character" w:customStyle="1" w:styleId="32">
    <w:name w:val="Заголовок 3 Знак"/>
    <w:basedOn w:val="a2"/>
    <w:link w:val="31"/>
    <w:rsid w:val="00FE1EDA"/>
    <w:rPr>
      <w:rFonts w:ascii="Arial" w:eastAsiaTheme="majorEastAsia" w:hAnsi="Arial" w:cstheme="majorBidi"/>
      <w:b/>
      <w:bCs/>
      <w:sz w:val="24"/>
      <w:lang w:eastAsia="ru-RU"/>
    </w:rPr>
  </w:style>
  <w:style w:type="character" w:customStyle="1" w:styleId="42">
    <w:name w:val="Заголовок 4 Знак"/>
    <w:basedOn w:val="a2"/>
    <w:link w:val="41"/>
    <w:rsid w:val="00FE1EDA"/>
    <w:rPr>
      <w:rFonts w:ascii="Arial" w:eastAsiaTheme="majorEastAsia" w:hAnsi="Arial" w:cstheme="majorBidi"/>
      <w:b/>
      <w:bCs/>
      <w:iCs/>
      <w:sz w:val="24"/>
    </w:rPr>
  </w:style>
  <w:style w:type="character" w:customStyle="1" w:styleId="52">
    <w:name w:val="Заголовок 5 Знак"/>
    <w:basedOn w:val="a2"/>
    <w:link w:val="51"/>
    <w:rsid w:val="00B56EE7"/>
    <w:rPr>
      <w:rFonts w:ascii="Times New Roman" w:eastAsia="Times New Roman" w:hAnsi="Times New Roman" w:cs="Times New Roman"/>
      <w:b/>
      <w:sz w:val="24"/>
      <w:szCs w:val="20"/>
      <w:lang w:eastAsia="ru-RU"/>
    </w:rPr>
  </w:style>
  <w:style w:type="character" w:customStyle="1" w:styleId="60">
    <w:name w:val="Заголовок 6 Знак"/>
    <w:basedOn w:val="a2"/>
    <w:link w:val="6"/>
    <w:rsid w:val="00B56EE7"/>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7B7C15"/>
    <w:rPr>
      <w:rFonts w:ascii="Arial" w:eastAsiaTheme="majorEastAsia" w:hAnsi="Arial" w:cs="Times New Roman"/>
      <w:b/>
      <w:sz w:val="24"/>
      <w:szCs w:val="20"/>
      <w:lang w:eastAsia="ru-RU"/>
    </w:rPr>
  </w:style>
  <w:style w:type="character" w:customStyle="1" w:styleId="80">
    <w:name w:val="Заголовок 8 Знак"/>
    <w:basedOn w:val="a2"/>
    <w:link w:val="8"/>
    <w:rsid w:val="00B56EE7"/>
    <w:rPr>
      <w:rFonts w:ascii="Arial" w:eastAsia="Times New Roman" w:hAnsi="Arial" w:cs="Times New Roman"/>
      <w:i/>
      <w:sz w:val="24"/>
      <w:szCs w:val="20"/>
      <w:lang w:eastAsia="ru-RU"/>
    </w:rPr>
  </w:style>
  <w:style w:type="character" w:customStyle="1" w:styleId="90">
    <w:name w:val="Заголовок 9 Знак"/>
    <w:basedOn w:val="a2"/>
    <w:link w:val="9"/>
    <w:rsid w:val="00B56EE7"/>
    <w:rPr>
      <w:rFonts w:ascii="Arial" w:eastAsia="Times New Roman" w:hAnsi="Arial" w:cs="Times New Roman"/>
      <w:b/>
      <w:i/>
      <w:sz w:val="18"/>
      <w:szCs w:val="20"/>
      <w:lang w:eastAsia="ru-RU"/>
    </w:rPr>
  </w:style>
  <w:style w:type="paragraph" w:styleId="a5">
    <w:name w:val="Balloon Text"/>
    <w:basedOn w:val="a1"/>
    <w:link w:val="a6"/>
    <w:uiPriority w:val="99"/>
    <w:semiHidden/>
    <w:unhideWhenUsed/>
    <w:rsid w:val="002957AC"/>
    <w:pPr>
      <w:spacing w:after="0"/>
    </w:pPr>
    <w:rPr>
      <w:rFonts w:ascii="Tahoma" w:hAnsi="Tahoma" w:cs="Tahoma"/>
      <w:sz w:val="16"/>
      <w:szCs w:val="16"/>
    </w:rPr>
  </w:style>
  <w:style w:type="character" w:customStyle="1" w:styleId="a6">
    <w:name w:val="Текст выноски Знак"/>
    <w:basedOn w:val="a2"/>
    <w:link w:val="a5"/>
    <w:uiPriority w:val="99"/>
    <w:semiHidden/>
    <w:rsid w:val="002957AC"/>
    <w:rPr>
      <w:rFonts w:ascii="Tahoma" w:hAnsi="Tahoma" w:cs="Tahoma"/>
      <w:sz w:val="16"/>
      <w:szCs w:val="16"/>
    </w:rPr>
  </w:style>
  <w:style w:type="paragraph" w:styleId="a7">
    <w:name w:val="List Paragraph"/>
    <w:basedOn w:val="a1"/>
    <w:uiPriority w:val="34"/>
    <w:qFormat/>
    <w:rsid w:val="00CE782B"/>
    <w:pPr>
      <w:spacing w:before="60" w:after="60"/>
      <w:ind w:left="720" w:firstLine="851"/>
      <w:contextualSpacing/>
    </w:pPr>
    <w:rPr>
      <w:lang w:eastAsia="ru-RU"/>
    </w:rPr>
  </w:style>
  <w:style w:type="paragraph" w:styleId="a8">
    <w:name w:val="Normal (Web)"/>
    <w:basedOn w:val="a1"/>
    <w:uiPriority w:val="99"/>
    <w:rsid w:val="00CE782B"/>
    <w:pPr>
      <w:spacing w:before="100" w:beforeAutospacing="1" w:after="100" w:afterAutospacing="1"/>
      <w:jc w:val="left"/>
    </w:pPr>
    <w:rPr>
      <w:rFonts w:ascii="Times New Roman" w:eastAsia="Times New Roman" w:hAnsi="Times New Roman" w:cs="Times New Roman"/>
      <w:szCs w:val="24"/>
      <w:lang w:eastAsia="ru-RU"/>
    </w:rPr>
  </w:style>
  <w:style w:type="paragraph" w:customStyle="1" w:styleId="11">
    <w:name w:val="Стиль1"/>
    <w:basedOn w:val="a1"/>
    <w:link w:val="12"/>
    <w:qFormat/>
    <w:rsid w:val="00B56EE7"/>
    <w:pPr>
      <w:spacing w:before="60" w:after="0" w:line="220" w:lineRule="atLeast"/>
      <w:ind w:firstLine="284"/>
    </w:pPr>
    <w:rPr>
      <w:sz w:val="18"/>
      <w:szCs w:val="18"/>
      <w:lang w:eastAsia="ru-RU"/>
    </w:rPr>
  </w:style>
  <w:style w:type="character" w:customStyle="1" w:styleId="12">
    <w:name w:val="Стиль1 Знак"/>
    <w:basedOn w:val="a2"/>
    <w:link w:val="11"/>
    <w:rsid w:val="00B56EE7"/>
    <w:rPr>
      <w:rFonts w:ascii="Arial" w:hAnsi="Arial"/>
      <w:sz w:val="18"/>
      <w:szCs w:val="18"/>
      <w:lang w:eastAsia="ru-RU"/>
    </w:rPr>
  </w:style>
  <w:style w:type="character" w:styleId="a9">
    <w:name w:val="annotation reference"/>
    <w:basedOn w:val="a2"/>
    <w:uiPriority w:val="99"/>
    <w:semiHidden/>
    <w:unhideWhenUsed/>
    <w:rsid w:val="00B56EE7"/>
    <w:rPr>
      <w:sz w:val="16"/>
      <w:szCs w:val="16"/>
    </w:rPr>
  </w:style>
  <w:style w:type="paragraph" w:styleId="aa">
    <w:name w:val="annotation text"/>
    <w:basedOn w:val="a1"/>
    <w:link w:val="ab"/>
    <w:uiPriority w:val="99"/>
    <w:unhideWhenUsed/>
    <w:rsid w:val="00B56EE7"/>
    <w:pPr>
      <w:spacing w:before="60" w:after="60"/>
      <w:ind w:firstLine="851"/>
    </w:pPr>
    <w:rPr>
      <w:sz w:val="20"/>
      <w:szCs w:val="20"/>
      <w:lang w:eastAsia="ru-RU"/>
    </w:rPr>
  </w:style>
  <w:style w:type="character" w:customStyle="1" w:styleId="ab">
    <w:name w:val="Текст примечания Знак"/>
    <w:basedOn w:val="a2"/>
    <w:link w:val="aa"/>
    <w:uiPriority w:val="99"/>
    <w:rsid w:val="00B56EE7"/>
    <w:rPr>
      <w:rFonts w:ascii="Arial" w:hAnsi="Arial"/>
      <w:sz w:val="20"/>
      <w:szCs w:val="20"/>
      <w:lang w:eastAsia="ru-RU"/>
    </w:rPr>
  </w:style>
  <w:style w:type="character" w:customStyle="1" w:styleId="ac">
    <w:name w:val="Тема примечания Знак"/>
    <w:basedOn w:val="ab"/>
    <w:link w:val="ad"/>
    <w:uiPriority w:val="99"/>
    <w:semiHidden/>
    <w:rsid w:val="00B56EE7"/>
    <w:rPr>
      <w:rFonts w:ascii="Arial" w:hAnsi="Arial"/>
      <w:b/>
      <w:bCs/>
      <w:sz w:val="20"/>
      <w:szCs w:val="20"/>
      <w:lang w:eastAsia="ru-RU"/>
    </w:rPr>
  </w:style>
  <w:style w:type="paragraph" w:styleId="ad">
    <w:name w:val="annotation subject"/>
    <w:basedOn w:val="aa"/>
    <w:next w:val="aa"/>
    <w:link w:val="ac"/>
    <w:uiPriority w:val="99"/>
    <w:semiHidden/>
    <w:unhideWhenUsed/>
    <w:rsid w:val="00B56EE7"/>
    <w:rPr>
      <w:b/>
      <w:bCs/>
    </w:rPr>
  </w:style>
  <w:style w:type="table" w:styleId="ae">
    <w:name w:val="Table Grid"/>
    <w:basedOn w:val="a3"/>
    <w:uiPriority w:val="59"/>
    <w:rsid w:val="00B56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6EE7"/>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caption"/>
    <w:basedOn w:val="a1"/>
    <w:next w:val="a1"/>
    <w:link w:val="af0"/>
    <w:uiPriority w:val="35"/>
    <w:unhideWhenUsed/>
    <w:qFormat/>
    <w:rsid w:val="00B56EE7"/>
    <w:pPr>
      <w:keepNext/>
      <w:spacing w:before="60" w:after="60"/>
      <w:ind w:firstLine="851"/>
    </w:pPr>
    <w:rPr>
      <w:rFonts w:cs="Arial"/>
      <w:szCs w:val="24"/>
      <w:lang w:eastAsia="ru-RU"/>
    </w:rPr>
  </w:style>
  <w:style w:type="character" w:customStyle="1" w:styleId="af0">
    <w:name w:val="Название объекта Знак"/>
    <w:basedOn w:val="a2"/>
    <w:link w:val="af"/>
    <w:rsid w:val="00B56EE7"/>
    <w:rPr>
      <w:rFonts w:ascii="Arial" w:hAnsi="Arial" w:cs="Arial"/>
      <w:sz w:val="24"/>
      <w:szCs w:val="24"/>
      <w:lang w:eastAsia="ru-RU"/>
    </w:rPr>
  </w:style>
  <w:style w:type="character" w:customStyle="1" w:styleId="af1">
    <w:name w:val="Основной текст Знак"/>
    <w:basedOn w:val="a2"/>
    <w:link w:val="af2"/>
    <w:rsid w:val="00B56EE7"/>
    <w:rPr>
      <w:rFonts w:ascii="Arial" w:hAnsi="Arial"/>
      <w:sz w:val="24"/>
      <w:lang w:eastAsia="ru-RU"/>
    </w:rPr>
  </w:style>
  <w:style w:type="paragraph" w:styleId="af2">
    <w:name w:val="Body Text"/>
    <w:basedOn w:val="a1"/>
    <w:link w:val="af1"/>
    <w:unhideWhenUsed/>
    <w:rsid w:val="00B56EE7"/>
    <w:pPr>
      <w:spacing w:before="60" w:after="120"/>
      <w:ind w:firstLine="851"/>
    </w:pPr>
    <w:rPr>
      <w:lang w:eastAsia="ru-RU"/>
    </w:rPr>
  </w:style>
  <w:style w:type="character" w:styleId="af3">
    <w:name w:val="Hyperlink"/>
    <w:basedOn w:val="a2"/>
    <w:uiPriority w:val="99"/>
    <w:unhideWhenUsed/>
    <w:rsid w:val="00B56EE7"/>
    <w:rPr>
      <w:color w:val="0000FF" w:themeColor="hyperlink"/>
      <w:u w:val="single"/>
    </w:rPr>
  </w:style>
  <w:style w:type="paragraph" w:customStyle="1" w:styleId="af4">
    <w:name w:val="Сообщение"/>
    <w:basedOn w:val="a1"/>
    <w:rsid w:val="00B56EE7"/>
    <w:pPr>
      <w:suppressLineNumbers/>
      <w:suppressAutoHyphens/>
      <w:spacing w:before="60" w:after="0" w:line="320" w:lineRule="atLeast"/>
      <w:ind w:firstLine="851"/>
    </w:pPr>
    <w:rPr>
      <w:rFonts w:ascii="Times New Roman" w:eastAsia="Times New Roman" w:hAnsi="Times New Roman" w:cs="Times New Roman"/>
      <w:b/>
      <w:szCs w:val="20"/>
      <w:lang w:eastAsia="ru-RU"/>
    </w:rPr>
  </w:style>
  <w:style w:type="paragraph" w:styleId="23">
    <w:name w:val="Body Text Indent 2"/>
    <w:basedOn w:val="a1"/>
    <w:link w:val="24"/>
    <w:unhideWhenUsed/>
    <w:rsid w:val="00B56EE7"/>
    <w:pPr>
      <w:spacing w:before="60" w:after="120" w:line="480" w:lineRule="auto"/>
      <w:ind w:left="283" w:firstLine="851"/>
    </w:pPr>
    <w:rPr>
      <w:lang w:eastAsia="ru-RU"/>
    </w:rPr>
  </w:style>
  <w:style w:type="character" w:customStyle="1" w:styleId="24">
    <w:name w:val="Основной текст с отступом 2 Знак"/>
    <w:basedOn w:val="a2"/>
    <w:link w:val="23"/>
    <w:rsid w:val="00B56EE7"/>
    <w:rPr>
      <w:rFonts w:ascii="Arial" w:hAnsi="Arial"/>
      <w:sz w:val="24"/>
      <w:lang w:eastAsia="ru-RU"/>
    </w:rPr>
  </w:style>
  <w:style w:type="paragraph" w:customStyle="1" w:styleId="af5">
    <w:name w:val="Название таблицы"/>
    <w:basedOn w:val="af"/>
    <w:autoRedefine/>
    <w:rsid w:val="00B56EE7"/>
    <w:pPr>
      <w:keepNext w:val="0"/>
      <w:suppressLineNumbers/>
      <w:tabs>
        <w:tab w:val="left" w:pos="1276"/>
      </w:tabs>
      <w:suppressAutoHyphens/>
      <w:spacing w:before="240"/>
      <w:ind w:left="357"/>
      <w:jc w:val="left"/>
    </w:pPr>
    <w:rPr>
      <w:rFonts w:eastAsia="Times New Roman"/>
      <w:b/>
      <w:iCs/>
      <w:szCs w:val="20"/>
    </w:rPr>
  </w:style>
  <w:style w:type="paragraph" w:styleId="af6">
    <w:name w:val="footer"/>
    <w:basedOn w:val="a1"/>
    <w:link w:val="af7"/>
    <w:rsid w:val="00B56EE7"/>
    <w:pPr>
      <w:suppressLineNumbers/>
      <w:tabs>
        <w:tab w:val="center" w:pos="4153"/>
        <w:tab w:val="right" w:pos="8306"/>
      </w:tabs>
      <w:suppressAutoHyphens/>
      <w:spacing w:before="60" w:after="0" w:line="320" w:lineRule="atLeast"/>
    </w:pPr>
    <w:rPr>
      <w:rFonts w:ascii="Times New Roman" w:eastAsia="Times New Roman" w:hAnsi="Times New Roman" w:cs="Times New Roman"/>
      <w:szCs w:val="20"/>
      <w:lang w:eastAsia="ru-RU"/>
    </w:rPr>
  </w:style>
  <w:style w:type="character" w:customStyle="1" w:styleId="af7">
    <w:name w:val="Нижний колонтитул Знак"/>
    <w:basedOn w:val="a2"/>
    <w:link w:val="af6"/>
    <w:uiPriority w:val="99"/>
    <w:rsid w:val="00B56EE7"/>
    <w:rPr>
      <w:rFonts w:ascii="Times New Roman" w:eastAsia="Times New Roman" w:hAnsi="Times New Roman" w:cs="Times New Roman"/>
      <w:sz w:val="24"/>
      <w:szCs w:val="20"/>
      <w:lang w:eastAsia="ru-RU"/>
    </w:rPr>
  </w:style>
  <w:style w:type="paragraph" w:styleId="af8">
    <w:name w:val="header"/>
    <w:basedOn w:val="a1"/>
    <w:link w:val="af9"/>
    <w:uiPriority w:val="99"/>
    <w:rsid w:val="00B56EE7"/>
    <w:pPr>
      <w:suppressLineNumbers/>
      <w:tabs>
        <w:tab w:val="center" w:pos="4153"/>
        <w:tab w:val="right" w:pos="8306"/>
      </w:tabs>
      <w:suppressAutoHyphens/>
      <w:spacing w:before="60" w:after="0" w:line="320" w:lineRule="atLeast"/>
    </w:pPr>
    <w:rPr>
      <w:rFonts w:ascii="Times New Roman" w:eastAsia="Times New Roman" w:hAnsi="Times New Roman" w:cs="Times New Roman"/>
      <w:szCs w:val="20"/>
      <w:lang w:eastAsia="ru-RU"/>
    </w:rPr>
  </w:style>
  <w:style w:type="character" w:customStyle="1" w:styleId="af9">
    <w:name w:val="Верхний колонтитул Знак"/>
    <w:basedOn w:val="a2"/>
    <w:link w:val="af8"/>
    <w:uiPriority w:val="99"/>
    <w:rsid w:val="00B56EE7"/>
    <w:rPr>
      <w:rFonts w:ascii="Times New Roman" w:eastAsia="Times New Roman" w:hAnsi="Times New Roman" w:cs="Times New Roman"/>
      <w:sz w:val="24"/>
      <w:szCs w:val="20"/>
      <w:lang w:eastAsia="ru-RU"/>
    </w:rPr>
  </w:style>
  <w:style w:type="paragraph" w:styleId="13">
    <w:name w:val="toc 1"/>
    <w:basedOn w:val="a1"/>
    <w:next w:val="a1"/>
    <w:autoRedefine/>
    <w:uiPriority w:val="39"/>
    <w:qFormat/>
    <w:rsid w:val="00D66E41"/>
    <w:pPr>
      <w:spacing w:before="120" w:after="0"/>
      <w:jc w:val="left"/>
    </w:pPr>
    <w:rPr>
      <w:rFonts w:asciiTheme="minorHAnsi" w:hAnsiTheme="minorHAnsi"/>
      <w:b/>
      <w:bCs/>
      <w:i/>
      <w:iCs/>
      <w:szCs w:val="24"/>
    </w:rPr>
  </w:style>
  <w:style w:type="paragraph" w:styleId="25">
    <w:name w:val="toc 2"/>
    <w:basedOn w:val="a1"/>
    <w:next w:val="a1"/>
    <w:autoRedefine/>
    <w:uiPriority w:val="39"/>
    <w:qFormat/>
    <w:rsid w:val="004C08D0"/>
    <w:pPr>
      <w:tabs>
        <w:tab w:val="left" w:pos="567"/>
        <w:tab w:val="right" w:leader="underscore" w:pos="10762"/>
      </w:tabs>
      <w:spacing w:before="120" w:after="0"/>
      <w:ind w:firstLine="0"/>
      <w:jc w:val="left"/>
    </w:pPr>
    <w:rPr>
      <w:rFonts w:asciiTheme="minorHAnsi" w:hAnsiTheme="minorHAnsi"/>
      <w:b/>
      <w:bCs/>
      <w:sz w:val="22"/>
    </w:rPr>
  </w:style>
  <w:style w:type="paragraph" w:styleId="33">
    <w:name w:val="toc 3"/>
    <w:basedOn w:val="a1"/>
    <w:next w:val="a1"/>
    <w:autoRedefine/>
    <w:uiPriority w:val="39"/>
    <w:qFormat/>
    <w:rsid w:val="004C08D0"/>
    <w:pPr>
      <w:tabs>
        <w:tab w:val="left" w:pos="567"/>
        <w:tab w:val="right" w:leader="underscore" w:pos="10762"/>
      </w:tabs>
      <w:spacing w:after="0"/>
      <w:ind w:firstLine="0"/>
      <w:jc w:val="left"/>
    </w:pPr>
    <w:rPr>
      <w:rFonts w:asciiTheme="minorHAnsi" w:hAnsiTheme="minorHAnsi"/>
      <w:sz w:val="20"/>
      <w:szCs w:val="20"/>
    </w:rPr>
  </w:style>
  <w:style w:type="paragraph" w:styleId="43">
    <w:name w:val="toc 4"/>
    <w:basedOn w:val="a1"/>
    <w:next w:val="a1"/>
    <w:autoRedefine/>
    <w:uiPriority w:val="39"/>
    <w:rsid w:val="00B56EE7"/>
    <w:pPr>
      <w:spacing w:after="0"/>
      <w:ind w:left="720"/>
      <w:jc w:val="left"/>
    </w:pPr>
    <w:rPr>
      <w:rFonts w:asciiTheme="minorHAnsi" w:hAnsiTheme="minorHAnsi"/>
      <w:sz w:val="20"/>
      <w:szCs w:val="20"/>
    </w:rPr>
  </w:style>
  <w:style w:type="paragraph" w:styleId="53">
    <w:name w:val="toc 5"/>
    <w:basedOn w:val="a1"/>
    <w:next w:val="a1"/>
    <w:autoRedefine/>
    <w:uiPriority w:val="39"/>
    <w:rsid w:val="00B56EE7"/>
    <w:pPr>
      <w:spacing w:after="0"/>
      <w:ind w:left="960"/>
      <w:jc w:val="left"/>
    </w:pPr>
    <w:rPr>
      <w:rFonts w:asciiTheme="minorHAnsi" w:hAnsiTheme="minorHAnsi"/>
      <w:sz w:val="20"/>
      <w:szCs w:val="20"/>
    </w:rPr>
  </w:style>
  <w:style w:type="paragraph" w:styleId="61">
    <w:name w:val="toc 6"/>
    <w:basedOn w:val="a1"/>
    <w:next w:val="a1"/>
    <w:uiPriority w:val="39"/>
    <w:rsid w:val="00B56EE7"/>
    <w:pPr>
      <w:spacing w:after="0"/>
      <w:ind w:left="1200"/>
      <w:jc w:val="left"/>
    </w:pPr>
    <w:rPr>
      <w:rFonts w:asciiTheme="minorHAnsi" w:hAnsiTheme="minorHAnsi"/>
      <w:sz w:val="20"/>
      <w:szCs w:val="20"/>
    </w:rPr>
  </w:style>
  <w:style w:type="paragraph" w:styleId="71">
    <w:name w:val="toc 7"/>
    <w:basedOn w:val="a1"/>
    <w:next w:val="a1"/>
    <w:uiPriority w:val="39"/>
    <w:rsid w:val="00B56EE7"/>
    <w:pPr>
      <w:spacing w:after="0"/>
      <w:ind w:left="1440"/>
      <w:jc w:val="left"/>
    </w:pPr>
    <w:rPr>
      <w:rFonts w:asciiTheme="minorHAnsi" w:hAnsiTheme="minorHAnsi"/>
      <w:sz w:val="20"/>
      <w:szCs w:val="20"/>
    </w:rPr>
  </w:style>
  <w:style w:type="paragraph" w:styleId="81">
    <w:name w:val="toc 8"/>
    <w:basedOn w:val="a1"/>
    <w:next w:val="a1"/>
    <w:uiPriority w:val="39"/>
    <w:rsid w:val="00B56EE7"/>
    <w:pPr>
      <w:spacing w:after="0"/>
      <w:ind w:left="1680"/>
      <w:jc w:val="left"/>
    </w:pPr>
    <w:rPr>
      <w:rFonts w:asciiTheme="minorHAnsi" w:hAnsiTheme="minorHAnsi"/>
      <w:sz w:val="20"/>
      <w:szCs w:val="20"/>
    </w:rPr>
  </w:style>
  <w:style w:type="paragraph" w:styleId="91">
    <w:name w:val="toc 9"/>
    <w:basedOn w:val="a1"/>
    <w:next w:val="a1"/>
    <w:uiPriority w:val="39"/>
    <w:rsid w:val="00B56EE7"/>
    <w:pPr>
      <w:spacing w:after="0"/>
      <w:ind w:left="1920"/>
      <w:jc w:val="left"/>
    </w:pPr>
    <w:rPr>
      <w:rFonts w:asciiTheme="minorHAnsi" w:hAnsiTheme="minorHAnsi"/>
      <w:sz w:val="20"/>
      <w:szCs w:val="20"/>
    </w:rPr>
  </w:style>
  <w:style w:type="paragraph" w:styleId="afa">
    <w:name w:val="Body Text Indent"/>
    <w:basedOn w:val="a1"/>
    <w:link w:val="afb"/>
    <w:rsid w:val="00B56EE7"/>
    <w:pPr>
      <w:suppressLineNumbers/>
      <w:suppressAutoHyphens/>
      <w:spacing w:before="60" w:after="0" w:line="320" w:lineRule="atLeast"/>
      <w:ind w:right="284"/>
    </w:pPr>
    <w:rPr>
      <w:rFonts w:ascii="Times New Roman" w:eastAsia="Times New Roman" w:hAnsi="Times New Roman" w:cs="Times New Roman"/>
      <w:szCs w:val="20"/>
      <w:lang w:eastAsia="ru-RU"/>
    </w:rPr>
  </w:style>
  <w:style w:type="character" w:customStyle="1" w:styleId="afb">
    <w:name w:val="Основной текст с отступом Знак"/>
    <w:basedOn w:val="a2"/>
    <w:link w:val="afa"/>
    <w:rsid w:val="00B56EE7"/>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2"/>
    <w:link w:val="35"/>
    <w:semiHidden/>
    <w:rsid w:val="00B56EE7"/>
    <w:rPr>
      <w:rFonts w:ascii="Times New Roman" w:eastAsia="Times New Roman" w:hAnsi="Times New Roman" w:cs="Times New Roman"/>
      <w:sz w:val="24"/>
      <w:szCs w:val="20"/>
      <w:lang w:eastAsia="ru-RU"/>
    </w:rPr>
  </w:style>
  <w:style w:type="paragraph" w:styleId="35">
    <w:name w:val="Body Text Indent 3"/>
    <w:basedOn w:val="a1"/>
    <w:link w:val="34"/>
    <w:semiHidden/>
    <w:rsid w:val="00B56EE7"/>
    <w:pPr>
      <w:suppressLineNumbers/>
      <w:tabs>
        <w:tab w:val="left" w:pos="10206"/>
        <w:tab w:val="left" w:pos="10490"/>
      </w:tabs>
      <w:suppressAutoHyphens/>
      <w:spacing w:before="60" w:after="0" w:line="320" w:lineRule="atLeast"/>
      <w:ind w:right="140"/>
    </w:pPr>
    <w:rPr>
      <w:rFonts w:ascii="Times New Roman" w:eastAsia="Times New Roman" w:hAnsi="Times New Roman" w:cs="Times New Roman"/>
      <w:szCs w:val="20"/>
      <w:lang w:eastAsia="ru-RU"/>
    </w:rPr>
  </w:style>
  <w:style w:type="character" w:customStyle="1" w:styleId="26">
    <w:name w:val="Основной текст 2 Знак"/>
    <w:basedOn w:val="a2"/>
    <w:link w:val="27"/>
    <w:semiHidden/>
    <w:rsid w:val="00B56EE7"/>
    <w:rPr>
      <w:rFonts w:ascii="Times New Roman" w:eastAsia="Times New Roman" w:hAnsi="Times New Roman" w:cs="Times New Roman"/>
      <w:sz w:val="24"/>
      <w:szCs w:val="20"/>
      <w:lang w:eastAsia="ru-RU"/>
    </w:rPr>
  </w:style>
  <w:style w:type="paragraph" w:styleId="27">
    <w:name w:val="Body Text 2"/>
    <w:basedOn w:val="a1"/>
    <w:link w:val="26"/>
    <w:semiHidden/>
    <w:rsid w:val="00B56EE7"/>
    <w:pPr>
      <w:suppressLineNumbers/>
      <w:suppressAutoHyphens/>
      <w:spacing w:before="60" w:after="0" w:line="320" w:lineRule="atLeast"/>
      <w:ind w:right="-108" w:firstLine="851"/>
    </w:pPr>
    <w:rPr>
      <w:rFonts w:ascii="Times New Roman" w:eastAsia="Times New Roman" w:hAnsi="Times New Roman" w:cs="Times New Roman"/>
      <w:szCs w:val="20"/>
      <w:lang w:eastAsia="ru-RU"/>
    </w:rPr>
  </w:style>
  <w:style w:type="character" w:customStyle="1" w:styleId="36">
    <w:name w:val="Основной текст 3 Знак"/>
    <w:basedOn w:val="a2"/>
    <w:link w:val="37"/>
    <w:semiHidden/>
    <w:rsid w:val="00B56EE7"/>
    <w:rPr>
      <w:rFonts w:ascii="Times New Roman" w:eastAsia="Times New Roman" w:hAnsi="Times New Roman" w:cs="Times New Roman"/>
      <w:spacing w:val="-6"/>
      <w:sz w:val="20"/>
      <w:szCs w:val="20"/>
      <w:lang w:val="en-US" w:eastAsia="ru-RU"/>
    </w:rPr>
  </w:style>
  <w:style w:type="paragraph" w:styleId="37">
    <w:name w:val="Body Text 3"/>
    <w:basedOn w:val="a1"/>
    <w:link w:val="36"/>
    <w:semiHidden/>
    <w:rsid w:val="00B56EE7"/>
    <w:pPr>
      <w:suppressLineNumbers/>
      <w:suppressAutoHyphens/>
      <w:spacing w:before="60" w:after="0"/>
      <w:ind w:firstLine="851"/>
    </w:pPr>
    <w:rPr>
      <w:rFonts w:ascii="Times New Roman" w:eastAsia="Times New Roman" w:hAnsi="Times New Roman" w:cs="Times New Roman"/>
      <w:spacing w:val="-6"/>
      <w:sz w:val="20"/>
      <w:szCs w:val="20"/>
      <w:lang w:val="en-US" w:eastAsia="ru-RU"/>
    </w:rPr>
  </w:style>
  <w:style w:type="character" w:customStyle="1" w:styleId="afc">
    <w:name w:val="Схема документа Знак"/>
    <w:basedOn w:val="a2"/>
    <w:link w:val="afd"/>
    <w:semiHidden/>
    <w:rsid w:val="00B56EE7"/>
    <w:rPr>
      <w:rFonts w:ascii="Tahoma" w:eastAsia="Times New Roman" w:hAnsi="Tahoma" w:cs="Times New Roman"/>
      <w:sz w:val="24"/>
      <w:szCs w:val="20"/>
      <w:shd w:val="clear" w:color="auto" w:fill="000080"/>
      <w:lang w:eastAsia="ru-RU"/>
    </w:rPr>
  </w:style>
  <w:style w:type="paragraph" w:styleId="afd">
    <w:name w:val="Document Map"/>
    <w:basedOn w:val="a1"/>
    <w:link w:val="afc"/>
    <w:semiHidden/>
    <w:rsid w:val="00B56EE7"/>
    <w:pPr>
      <w:suppressLineNumbers/>
      <w:shd w:val="clear" w:color="auto" w:fill="000080"/>
      <w:suppressAutoHyphens/>
      <w:spacing w:before="60" w:after="0" w:line="320" w:lineRule="atLeast"/>
    </w:pPr>
    <w:rPr>
      <w:rFonts w:ascii="Tahoma" w:eastAsia="Times New Roman" w:hAnsi="Tahoma" w:cs="Times New Roman"/>
      <w:szCs w:val="20"/>
      <w:lang w:eastAsia="ru-RU"/>
    </w:rPr>
  </w:style>
  <w:style w:type="character" w:styleId="afe">
    <w:name w:val="Strong"/>
    <w:qFormat/>
    <w:rsid w:val="00B56EE7"/>
    <w:rPr>
      <w:b/>
    </w:rPr>
  </w:style>
  <w:style w:type="character" w:customStyle="1" w:styleId="aff">
    <w:name w:val="Текст сноски Знак"/>
    <w:basedOn w:val="a2"/>
    <w:link w:val="aff0"/>
    <w:semiHidden/>
    <w:rsid w:val="00B56EE7"/>
    <w:rPr>
      <w:rFonts w:ascii="Times New Roman" w:eastAsia="Times New Roman" w:hAnsi="Times New Roman" w:cs="Times New Roman"/>
      <w:sz w:val="20"/>
      <w:szCs w:val="20"/>
      <w:lang w:eastAsia="ru-RU"/>
    </w:rPr>
  </w:style>
  <w:style w:type="paragraph" w:styleId="aff0">
    <w:name w:val="footnote text"/>
    <w:basedOn w:val="a1"/>
    <w:link w:val="aff"/>
    <w:semiHidden/>
    <w:rsid w:val="00B56EE7"/>
    <w:pPr>
      <w:suppressLineNumbers/>
      <w:suppressAutoHyphens/>
      <w:spacing w:before="60" w:after="0" w:line="320" w:lineRule="atLeast"/>
    </w:pPr>
    <w:rPr>
      <w:rFonts w:ascii="Times New Roman" w:eastAsia="Times New Roman" w:hAnsi="Times New Roman" w:cs="Times New Roman"/>
      <w:sz w:val="20"/>
      <w:szCs w:val="20"/>
      <w:lang w:eastAsia="ru-RU"/>
    </w:rPr>
  </w:style>
  <w:style w:type="character" w:styleId="aff1">
    <w:name w:val="footnote reference"/>
    <w:rsid w:val="00B56EE7"/>
    <w:rPr>
      <w:vertAlign w:val="superscript"/>
    </w:rPr>
  </w:style>
  <w:style w:type="paragraph" w:customStyle="1" w:styleId="aff2">
    <w:name w:val="Название абзаца"/>
    <w:basedOn w:val="a1"/>
    <w:autoRedefine/>
    <w:rsid w:val="00B56EE7"/>
    <w:pPr>
      <w:suppressLineNumbers/>
      <w:suppressAutoHyphens/>
      <w:spacing w:before="60" w:after="60" w:line="280" w:lineRule="atLeast"/>
    </w:pPr>
    <w:rPr>
      <w:rFonts w:ascii="Times New Roman" w:eastAsia="Times New Roman" w:hAnsi="Times New Roman" w:cs="Times New Roman"/>
      <w:b/>
      <w:szCs w:val="20"/>
      <w:lang w:eastAsia="ru-RU"/>
    </w:rPr>
  </w:style>
  <w:style w:type="paragraph" w:customStyle="1" w:styleId="aff3">
    <w:name w:val="Название рисунка"/>
    <w:basedOn w:val="af5"/>
    <w:autoRedefine/>
    <w:rsid w:val="00233711"/>
    <w:pPr>
      <w:tabs>
        <w:tab w:val="left" w:pos="1985"/>
        <w:tab w:val="left" w:pos="2126"/>
      </w:tabs>
      <w:spacing w:before="60" w:after="0"/>
      <w:ind w:left="2891" w:hanging="360"/>
    </w:pPr>
    <w:rPr>
      <w:b w:val="0"/>
      <w:iCs w:val="0"/>
      <w:szCs w:val="24"/>
    </w:rPr>
  </w:style>
  <w:style w:type="paragraph" w:customStyle="1" w:styleId="14">
    <w:name w:val="Обычный1"/>
    <w:rsid w:val="00B56EE7"/>
    <w:pPr>
      <w:spacing w:before="100" w:after="100" w:line="240" w:lineRule="auto"/>
    </w:pPr>
    <w:rPr>
      <w:rFonts w:ascii="Times New Roman" w:eastAsia="Times New Roman" w:hAnsi="Times New Roman" w:cs="Times New Roman"/>
      <w:snapToGrid w:val="0"/>
      <w:sz w:val="24"/>
      <w:szCs w:val="20"/>
      <w:lang w:eastAsia="ru-RU"/>
    </w:rPr>
  </w:style>
  <w:style w:type="paragraph" w:styleId="aff4">
    <w:name w:val="Title"/>
    <w:basedOn w:val="a1"/>
    <w:link w:val="aff5"/>
    <w:qFormat/>
    <w:rsid w:val="00B56EE7"/>
    <w:pPr>
      <w:suppressLineNumbers/>
      <w:suppressAutoHyphens/>
      <w:spacing w:before="60" w:after="0" w:line="320" w:lineRule="atLeast"/>
      <w:jc w:val="center"/>
    </w:pPr>
    <w:rPr>
      <w:rFonts w:ascii="Times New Roman" w:eastAsia="Times New Roman" w:hAnsi="Times New Roman" w:cs="Times New Roman"/>
      <w:b/>
      <w:szCs w:val="20"/>
      <w:lang w:eastAsia="ru-RU"/>
    </w:rPr>
  </w:style>
  <w:style w:type="character" w:customStyle="1" w:styleId="aff5">
    <w:name w:val="Название Знак"/>
    <w:basedOn w:val="a2"/>
    <w:link w:val="aff4"/>
    <w:rsid w:val="00B56EE7"/>
    <w:rPr>
      <w:rFonts w:ascii="Times New Roman" w:eastAsia="Times New Roman" w:hAnsi="Times New Roman" w:cs="Times New Roman"/>
      <w:b/>
      <w:sz w:val="24"/>
      <w:szCs w:val="20"/>
      <w:lang w:eastAsia="ru-RU"/>
    </w:rPr>
  </w:style>
  <w:style w:type="character" w:customStyle="1" w:styleId="aff6">
    <w:name w:val="Дата Знак"/>
    <w:basedOn w:val="a2"/>
    <w:link w:val="aff7"/>
    <w:semiHidden/>
    <w:rsid w:val="00B56EE7"/>
    <w:rPr>
      <w:rFonts w:ascii="Times New Roman" w:eastAsia="Times New Roman" w:hAnsi="Times New Roman" w:cs="Times New Roman"/>
      <w:sz w:val="24"/>
      <w:szCs w:val="20"/>
      <w:lang w:eastAsia="ru-RU"/>
    </w:rPr>
  </w:style>
  <w:style w:type="paragraph" w:styleId="aff7">
    <w:name w:val="Date"/>
    <w:basedOn w:val="a1"/>
    <w:next w:val="a1"/>
    <w:link w:val="aff6"/>
    <w:semiHidden/>
    <w:rsid w:val="00B56EE7"/>
    <w:pPr>
      <w:suppressLineNumbers/>
      <w:suppressAutoHyphens/>
      <w:spacing w:before="60" w:after="0" w:line="320" w:lineRule="atLeast"/>
    </w:pPr>
    <w:rPr>
      <w:rFonts w:ascii="Times New Roman" w:eastAsia="Times New Roman" w:hAnsi="Times New Roman" w:cs="Times New Roman"/>
      <w:szCs w:val="20"/>
      <w:lang w:eastAsia="ru-RU"/>
    </w:rPr>
  </w:style>
  <w:style w:type="character" w:customStyle="1" w:styleId="aff8">
    <w:name w:val="Заголовок записки Знак"/>
    <w:basedOn w:val="a2"/>
    <w:link w:val="aff9"/>
    <w:semiHidden/>
    <w:rsid w:val="00B56EE7"/>
    <w:rPr>
      <w:rFonts w:ascii="Times New Roman" w:eastAsia="Times New Roman" w:hAnsi="Times New Roman" w:cs="Times New Roman"/>
      <w:sz w:val="24"/>
      <w:szCs w:val="20"/>
      <w:lang w:eastAsia="ru-RU"/>
    </w:rPr>
  </w:style>
  <w:style w:type="paragraph" w:styleId="aff9">
    <w:name w:val="Note Heading"/>
    <w:basedOn w:val="a1"/>
    <w:next w:val="a1"/>
    <w:link w:val="aff8"/>
    <w:semiHidden/>
    <w:rsid w:val="00B56EE7"/>
    <w:pPr>
      <w:suppressLineNumbers/>
      <w:suppressAutoHyphens/>
      <w:spacing w:before="60" w:after="0" w:line="320" w:lineRule="atLeast"/>
    </w:pPr>
    <w:rPr>
      <w:rFonts w:ascii="Times New Roman" w:eastAsia="Times New Roman" w:hAnsi="Times New Roman" w:cs="Times New Roman"/>
      <w:szCs w:val="20"/>
      <w:lang w:eastAsia="ru-RU"/>
    </w:rPr>
  </w:style>
  <w:style w:type="character" w:customStyle="1" w:styleId="affa">
    <w:name w:val="Красная строка Знак"/>
    <w:basedOn w:val="af1"/>
    <w:link w:val="affb"/>
    <w:semiHidden/>
    <w:rsid w:val="00B56EE7"/>
    <w:rPr>
      <w:rFonts w:ascii="Times New Roman" w:eastAsia="Times New Roman" w:hAnsi="Times New Roman" w:cs="Times New Roman"/>
      <w:sz w:val="24"/>
      <w:szCs w:val="20"/>
      <w:lang w:eastAsia="ru-RU"/>
    </w:rPr>
  </w:style>
  <w:style w:type="paragraph" w:styleId="affb">
    <w:name w:val="Body Text First Indent"/>
    <w:basedOn w:val="af2"/>
    <w:link w:val="affa"/>
    <w:semiHidden/>
    <w:rsid w:val="00B56EE7"/>
    <w:pPr>
      <w:suppressLineNumbers/>
      <w:suppressAutoHyphens/>
      <w:spacing w:line="320" w:lineRule="atLeast"/>
      <w:ind w:firstLine="210"/>
    </w:pPr>
    <w:rPr>
      <w:rFonts w:ascii="Times New Roman" w:eastAsia="Times New Roman" w:hAnsi="Times New Roman" w:cs="Times New Roman"/>
      <w:szCs w:val="20"/>
    </w:rPr>
  </w:style>
  <w:style w:type="character" w:customStyle="1" w:styleId="28">
    <w:name w:val="Красная строка 2 Знак"/>
    <w:basedOn w:val="afb"/>
    <w:link w:val="29"/>
    <w:semiHidden/>
    <w:rsid w:val="00B56EE7"/>
    <w:rPr>
      <w:rFonts w:ascii="Times New Roman" w:eastAsia="Times New Roman" w:hAnsi="Times New Roman" w:cs="Times New Roman"/>
      <w:sz w:val="24"/>
      <w:szCs w:val="20"/>
      <w:lang w:eastAsia="ru-RU"/>
    </w:rPr>
  </w:style>
  <w:style w:type="paragraph" w:styleId="29">
    <w:name w:val="Body Text First Indent 2"/>
    <w:basedOn w:val="afa"/>
    <w:link w:val="28"/>
    <w:semiHidden/>
    <w:rsid w:val="00B56EE7"/>
    <w:pPr>
      <w:spacing w:after="120"/>
      <w:ind w:left="283" w:right="0" w:firstLine="210"/>
    </w:pPr>
  </w:style>
  <w:style w:type="paragraph" w:styleId="a0">
    <w:name w:val="List Bullet"/>
    <w:basedOn w:val="a1"/>
    <w:autoRedefine/>
    <w:semiHidden/>
    <w:rsid w:val="00B56EE7"/>
    <w:pPr>
      <w:numPr>
        <w:numId w:val="8"/>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20">
    <w:name w:val="List Bullet 2"/>
    <w:basedOn w:val="a1"/>
    <w:autoRedefine/>
    <w:semiHidden/>
    <w:rsid w:val="00B56EE7"/>
    <w:pPr>
      <w:numPr>
        <w:numId w:val="4"/>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30">
    <w:name w:val="List Bullet 3"/>
    <w:basedOn w:val="a1"/>
    <w:autoRedefine/>
    <w:semiHidden/>
    <w:rsid w:val="00B56EE7"/>
    <w:pPr>
      <w:numPr>
        <w:numId w:val="5"/>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40">
    <w:name w:val="List Bullet 4"/>
    <w:basedOn w:val="a1"/>
    <w:autoRedefine/>
    <w:semiHidden/>
    <w:rsid w:val="00B56EE7"/>
    <w:pPr>
      <w:numPr>
        <w:numId w:val="6"/>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50">
    <w:name w:val="List Bullet 5"/>
    <w:basedOn w:val="a1"/>
    <w:autoRedefine/>
    <w:semiHidden/>
    <w:rsid w:val="00B56EE7"/>
    <w:pPr>
      <w:numPr>
        <w:numId w:val="7"/>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a">
    <w:name w:val="List Number"/>
    <w:basedOn w:val="a1"/>
    <w:semiHidden/>
    <w:rsid w:val="00B56EE7"/>
    <w:pPr>
      <w:numPr>
        <w:numId w:val="9"/>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2">
    <w:name w:val="List Number 2"/>
    <w:basedOn w:val="a1"/>
    <w:semiHidden/>
    <w:rsid w:val="00B56EE7"/>
    <w:pPr>
      <w:numPr>
        <w:numId w:val="10"/>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3">
    <w:name w:val="List Number 3"/>
    <w:basedOn w:val="a1"/>
    <w:semiHidden/>
    <w:rsid w:val="00B56EE7"/>
    <w:pPr>
      <w:numPr>
        <w:numId w:val="11"/>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4">
    <w:name w:val="List Number 4"/>
    <w:basedOn w:val="a1"/>
    <w:semiHidden/>
    <w:rsid w:val="00B56EE7"/>
    <w:pPr>
      <w:numPr>
        <w:numId w:val="12"/>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5">
    <w:name w:val="List Number 5"/>
    <w:basedOn w:val="a1"/>
    <w:semiHidden/>
    <w:rsid w:val="00B56EE7"/>
    <w:pPr>
      <w:numPr>
        <w:numId w:val="13"/>
      </w:numPr>
      <w:suppressLineNumbers/>
      <w:suppressAutoHyphens/>
      <w:spacing w:before="60" w:after="0" w:line="320" w:lineRule="atLeast"/>
    </w:pPr>
    <w:rPr>
      <w:rFonts w:ascii="Times New Roman" w:eastAsia="Times New Roman" w:hAnsi="Times New Roman" w:cs="Times New Roman"/>
      <w:szCs w:val="20"/>
      <w:lang w:eastAsia="ru-RU"/>
    </w:rPr>
  </w:style>
  <w:style w:type="paragraph" w:styleId="affc">
    <w:name w:val="Subtitle"/>
    <w:basedOn w:val="a1"/>
    <w:link w:val="affd"/>
    <w:uiPriority w:val="11"/>
    <w:qFormat/>
    <w:rsid w:val="00B56EE7"/>
    <w:pPr>
      <w:suppressLineNumbers/>
      <w:suppressAutoHyphens/>
      <w:spacing w:before="60" w:after="60" w:line="320" w:lineRule="atLeast"/>
      <w:jc w:val="center"/>
      <w:outlineLvl w:val="1"/>
    </w:pPr>
    <w:rPr>
      <w:rFonts w:eastAsia="Times New Roman" w:cs="Times New Roman"/>
      <w:szCs w:val="20"/>
      <w:lang w:eastAsia="ru-RU"/>
    </w:rPr>
  </w:style>
  <w:style w:type="character" w:customStyle="1" w:styleId="affd">
    <w:name w:val="Подзаголовок Знак"/>
    <w:basedOn w:val="a2"/>
    <w:link w:val="affc"/>
    <w:uiPriority w:val="11"/>
    <w:rsid w:val="00B56EE7"/>
    <w:rPr>
      <w:rFonts w:ascii="Arial" w:eastAsia="Times New Roman" w:hAnsi="Arial" w:cs="Times New Roman"/>
      <w:sz w:val="24"/>
      <w:szCs w:val="20"/>
      <w:lang w:eastAsia="ru-RU"/>
    </w:rPr>
  </w:style>
  <w:style w:type="character" w:customStyle="1" w:styleId="affe">
    <w:name w:val="Подпись Знак"/>
    <w:basedOn w:val="a2"/>
    <w:link w:val="afff"/>
    <w:semiHidden/>
    <w:rsid w:val="00B56EE7"/>
    <w:rPr>
      <w:rFonts w:ascii="Times New Roman" w:eastAsia="Times New Roman" w:hAnsi="Times New Roman" w:cs="Times New Roman"/>
      <w:sz w:val="24"/>
      <w:szCs w:val="20"/>
      <w:lang w:eastAsia="ru-RU"/>
    </w:rPr>
  </w:style>
  <w:style w:type="paragraph" w:styleId="afff">
    <w:name w:val="Signature"/>
    <w:basedOn w:val="a1"/>
    <w:link w:val="affe"/>
    <w:semiHidden/>
    <w:rsid w:val="00B56EE7"/>
    <w:pPr>
      <w:suppressLineNumbers/>
      <w:suppressAutoHyphens/>
      <w:spacing w:before="60" w:after="0" w:line="320" w:lineRule="atLeast"/>
      <w:ind w:left="4252"/>
    </w:pPr>
    <w:rPr>
      <w:rFonts w:ascii="Times New Roman" w:eastAsia="Times New Roman" w:hAnsi="Times New Roman" w:cs="Times New Roman"/>
      <w:szCs w:val="20"/>
      <w:lang w:eastAsia="ru-RU"/>
    </w:rPr>
  </w:style>
  <w:style w:type="character" w:customStyle="1" w:styleId="afff0">
    <w:name w:val="Приветствие Знак"/>
    <w:basedOn w:val="a2"/>
    <w:link w:val="afff1"/>
    <w:semiHidden/>
    <w:rsid w:val="00B56EE7"/>
    <w:rPr>
      <w:rFonts w:ascii="Times New Roman" w:eastAsia="Times New Roman" w:hAnsi="Times New Roman" w:cs="Times New Roman"/>
      <w:sz w:val="24"/>
      <w:szCs w:val="20"/>
      <w:lang w:eastAsia="ru-RU"/>
    </w:rPr>
  </w:style>
  <w:style w:type="paragraph" w:styleId="afff1">
    <w:name w:val="Salutation"/>
    <w:basedOn w:val="a1"/>
    <w:next w:val="a1"/>
    <w:link w:val="afff0"/>
    <w:semiHidden/>
    <w:rsid w:val="00B56EE7"/>
    <w:pPr>
      <w:suppressLineNumbers/>
      <w:suppressAutoHyphens/>
      <w:spacing w:before="60" w:after="0" w:line="320" w:lineRule="atLeast"/>
    </w:pPr>
    <w:rPr>
      <w:rFonts w:ascii="Times New Roman" w:eastAsia="Times New Roman" w:hAnsi="Times New Roman" w:cs="Times New Roman"/>
      <w:szCs w:val="20"/>
      <w:lang w:eastAsia="ru-RU"/>
    </w:rPr>
  </w:style>
  <w:style w:type="character" w:customStyle="1" w:styleId="afff2">
    <w:name w:val="Прощание Знак"/>
    <w:basedOn w:val="a2"/>
    <w:link w:val="afff3"/>
    <w:semiHidden/>
    <w:rsid w:val="00B56EE7"/>
    <w:rPr>
      <w:rFonts w:ascii="Times New Roman" w:eastAsia="Times New Roman" w:hAnsi="Times New Roman" w:cs="Times New Roman"/>
      <w:sz w:val="24"/>
      <w:szCs w:val="20"/>
      <w:lang w:eastAsia="ru-RU"/>
    </w:rPr>
  </w:style>
  <w:style w:type="paragraph" w:styleId="afff3">
    <w:name w:val="Closing"/>
    <w:basedOn w:val="a1"/>
    <w:link w:val="afff2"/>
    <w:semiHidden/>
    <w:rsid w:val="00B56EE7"/>
    <w:pPr>
      <w:suppressLineNumbers/>
      <w:suppressAutoHyphens/>
      <w:spacing w:before="60" w:after="0" w:line="320" w:lineRule="atLeast"/>
      <w:ind w:left="4252"/>
    </w:pPr>
    <w:rPr>
      <w:rFonts w:ascii="Times New Roman" w:eastAsia="Times New Roman" w:hAnsi="Times New Roman" w:cs="Times New Roman"/>
      <w:szCs w:val="20"/>
      <w:lang w:eastAsia="ru-RU"/>
    </w:rPr>
  </w:style>
  <w:style w:type="character" w:customStyle="1" w:styleId="afff4">
    <w:name w:val="Текст Знак"/>
    <w:basedOn w:val="a2"/>
    <w:link w:val="afff5"/>
    <w:semiHidden/>
    <w:rsid w:val="00B56EE7"/>
    <w:rPr>
      <w:rFonts w:ascii="Courier New" w:eastAsia="Times New Roman" w:hAnsi="Courier New" w:cs="Times New Roman"/>
      <w:sz w:val="20"/>
      <w:szCs w:val="20"/>
      <w:lang w:eastAsia="ru-RU"/>
    </w:rPr>
  </w:style>
  <w:style w:type="paragraph" w:styleId="afff5">
    <w:name w:val="Plain Text"/>
    <w:basedOn w:val="a1"/>
    <w:link w:val="afff4"/>
    <w:semiHidden/>
    <w:rsid w:val="00B56EE7"/>
    <w:pPr>
      <w:suppressLineNumbers/>
      <w:suppressAutoHyphens/>
      <w:spacing w:before="60" w:after="0" w:line="320" w:lineRule="atLeast"/>
    </w:pPr>
    <w:rPr>
      <w:rFonts w:ascii="Courier New" w:eastAsia="Times New Roman" w:hAnsi="Courier New" w:cs="Times New Roman"/>
      <w:sz w:val="20"/>
      <w:szCs w:val="20"/>
      <w:lang w:eastAsia="ru-RU"/>
    </w:rPr>
  </w:style>
  <w:style w:type="character" w:customStyle="1" w:styleId="afff6">
    <w:name w:val="Текст концевой сноски Знак"/>
    <w:basedOn w:val="a2"/>
    <w:link w:val="afff7"/>
    <w:semiHidden/>
    <w:rsid w:val="00B56EE7"/>
    <w:rPr>
      <w:rFonts w:ascii="Times New Roman" w:eastAsia="Times New Roman" w:hAnsi="Times New Roman" w:cs="Times New Roman"/>
      <w:sz w:val="20"/>
      <w:szCs w:val="20"/>
      <w:lang w:eastAsia="ru-RU"/>
    </w:rPr>
  </w:style>
  <w:style w:type="paragraph" w:styleId="afff7">
    <w:name w:val="endnote text"/>
    <w:basedOn w:val="a1"/>
    <w:link w:val="afff6"/>
    <w:semiHidden/>
    <w:rsid w:val="00B56EE7"/>
    <w:pPr>
      <w:suppressLineNumbers/>
      <w:suppressAutoHyphens/>
      <w:spacing w:before="60" w:after="0" w:line="320" w:lineRule="atLeast"/>
    </w:pPr>
    <w:rPr>
      <w:rFonts w:ascii="Times New Roman" w:eastAsia="Times New Roman" w:hAnsi="Times New Roman" w:cs="Times New Roman"/>
      <w:sz w:val="20"/>
      <w:szCs w:val="20"/>
      <w:lang w:eastAsia="ru-RU"/>
    </w:rPr>
  </w:style>
  <w:style w:type="character" w:customStyle="1" w:styleId="afff8">
    <w:name w:val="Текст макроса Знак"/>
    <w:basedOn w:val="a2"/>
    <w:link w:val="afff9"/>
    <w:semiHidden/>
    <w:rsid w:val="00B56EE7"/>
    <w:rPr>
      <w:rFonts w:ascii="Courier New" w:eastAsia="Times New Roman" w:hAnsi="Courier New" w:cs="Times New Roman"/>
      <w:sz w:val="20"/>
      <w:szCs w:val="20"/>
      <w:lang w:eastAsia="ru-RU"/>
    </w:rPr>
  </w:style>
  <w:style w:type="paragraph" w:styleId="afff9">
    <w:name w:val="macro"/>
    <w:link w:val="afff8"/>
    <w:semiHidden/>
    <w:rsid w:val="00B56EE7"/>
    <w:pPr>
      <w:suppressLineNumbers/>
      <w:tabs>
        <w:tab w:val="left" w:pos="480"/>
        <w:tab w:val="left" w:pos="960"/>
        <w:tab w:val="left" w:pos="1440"/>
        <w:tab w:val="left" w:pos="1920"/>
        <w:tab w:val="left" w:pos="2400"/>
        <w:tab w:val="left" w:pos="2880"/>
        <w:tab w:val="left" w:pos="3360"/>
        <w:tab w:val="left" w:pos="3840"/>
        <w:tab w:val="left" w:pos="4320"/>
      </w:tabs>
      <w:suppressAutoHyphens/>
      <w:spacing w:after="0" w:line="320" w:lineRule="atLeast"/>
      <w:ind w:firstLine="709"/>
      <w:jc w:val="both"/>
    </w:pPr>
    <w:rPr>
      <w:rFonts w:ascii="Courier New" w:eastAsia="Times New Roman" w:hAnsi="Courier New" w:cs="Times New Roman"/>
      <w:sz w:val="20"/>
      <w:szCs w:val="20"/>
      <w:lang w:eastAsia="ru-RU"/>
    </w:rPr>
  </w:style>
  <w:style w:type="character" w:customStyle="1" w:styleId="afffa">
    <w:name w:val="Шапка Знак"/>
    <w:basedOn w:val="a2"/>
    <w:link w:val="afffb"/>
    <w:semiHidden/>
    <w:rsid w:val="00B56EE7"/>
    <w:rPr>
      <w:rFonts w:ascii="Arial" w:eastAsia="Times New Roman" w:hAnsi="Arial" w:cs="Times New Roman"/>
      <w:sz w:val="24"/>
      <w:szCs w:val="20"/>
      <w:shd w:val="pct20" w:color="auto" w:fill="auto"/>
      <w:lang w:eastAsia="ru-RU"/>
    </w:rPr>
  </w:style>
  <w:style w:type="paragraph" w:styleId="afffb">
    <w:name w:val="Message Header"/>
    <w:basedOn w:val="a1"/>
    <w:link w:val="afffa"/>
    <w:semiHidden/>
    <w:rsid w:val="00B56EE7"/>
    <w:pPr>
      <w:suppressLineNumbers/>
      <w:pBdr>
        <w:top w:val="single" w:sz="6" w:space="1" w:color="auto"/>
        <w:left w:val="single" w:sz="6" w:space="1" w:color="auto"/>
        <w:bottom w:val="single" w:sz="6" w:space="1" w:color="auto"/>
        <w:right w:val="single" w:sz="6" w:space="1" w:color="auto"/>
      </w:pBdr>
      <w:shd w:val="pct20" w:color="auto" w:fill="auto"/>
      <w:suppressAutoHyphens/>
      <w:spacing w:before="60" w:after="0" w:line="320" w:lineRule="atLeast"/>
      <w:ind w:left="1134" w:hanging="1134"/>
    </w:pPr>
    <w:rPr>
      <w:rFonts w:eastAsia="Times New Roman" w:cs="Times New Roman"/>
      <w:szCs w:val="20"/>
      <w:lang w:eastAsia="ru-RU"/>
    </w:rPr>
  </w:style>
  <w:style w:type="character" w:customStyle="1" w:styleId="afffc">
    <w:name w:val="основной стиль текста"/>
    <w:rsid w:val="00B56EE7"/>
    <w:rPr>
      <w:rFonts w:ascii="Tahoma" w:hAnsi="Tahoma" w:cs="TimesNewRoman,Bold"/>
      <w:color w:val="000000"/>
      <w:spacing w:val="0"/>
      <w:sz w:val="14"/>
      <w:szCs w:val="14"/>
      <w:u w:val="none"/>
      <w:vertAlign w:val="baseline"/>
    </w:rPr>
  </w:style>
  <w:style w:type="paragraph" w:customStyle="1" w:styleId="afffd">
    <w:name w:val="......."/>
    <w:basedOn w:val="Default"/>
    <w:next w:val="Default"/>
    <w:rsid w:val="00B56EE7"/>
    <w:rPr>
      <w:rFonts w:eastAsia="Times New Roman"/>
      <w:color w:val="auto"/>
      <w:sz w:val="20"/>
      <w:lang w:eastAsia="ru-RU"/>
    </w:rPr>
  </w:style>
  <w:style w:type="paragraph" w:customStyle="1" w:styleId="afffe">
    <w:name w:val="Приложение"/>
    <w:basedOn w:val="1"/>
    <w:next w:val="a1"/>
    <w:qFormat/>
    <w:rsid w:val="00B56EE7"/>
    <w:pPr>
      <w:pageBreakBefore w:val="0"/>
      <w:suppressLineNumbers/>
      <w:pBdr>
        <w:bottom w:val="none" w:sz="0" w:space="0" w:color="auto"/>
      </w:pBdr>
      <w:spacing w:before="0" w:after="0"/>
      <w:ind w:left="2835" w:right="2835"/>
      <w:jc w:val="center"/>
    </w:pPr>
    <w:rPr>
      <w:rFonts w:ascii="Times New Roman" w:eastAsia="Times New Roman" w:hAnsi="Times New Roman"/>
      <w:caps w:val="0"/>
      <w:color w:val="auto"/>
      <w:kern w:val="28"/>
      <w:sz w:val="24"/>
      <w:szCs w:val="20"/>
      <w:lang w:eastAsia="ru-RU"/>
    </w:rPr>
  </w:style>
  <w:style w:type="paragraph" w:customStyle="1" w:styleId="-0">
    <w:name w:val="Список - жирные цифры"/>
    <w:basedOn w:val="a1"/>
    <w:rsid w:val="00B56EE7"/>
    <w:pPr>
      <w:numPr>
        <w:numId w:val="14"/>
      </w:numPr>
      <w:suppressAutoHyphens/>
      <w:spacing w:before="80" w:after="0" w:line="360" w:lineRule="auto"/>
    </w:pPr>
    <w:rPr>
      <w:rFonts w:eastAsia="Times New Roman" w:cs="Arial"/>
      <w:szCs w:val="20"/>
      <w:lang w:eastAsia="zh-CN"/>
    </w:rPr>
  </w:style>
  <w:style w:type="paragraph" w:customStyle="1" w:styleId="15">
    <w:name w:val="Рис1"/>
    <w:basedOn w:val="a1"/>
    <w:rsid w:val="00B56EE7"/>
    <w:pPr>
      <w:suppressAutoHyphens/>
      <w:spacing w:before="60" w:after="0" w:line="360" w:lineRule="auto"/>
      <w:ind w:firstLine="851"/>
      <w:jc w:val="center"/>
    </w:pPr>
    <w:rPr>
      <w:rFonts w:eastAsia="Times New Roman" w:cs="Arial"/>
      <w:b/>
      <w:lang w:eastAsia="zh-CN"/>
    </w:rPr>
  </w:style>
  <w:style w:type="character" w:customStyle="1" w:styleId="Tahoma14">
    <w:name w:val="Стиль Tahoma 14 пт все прописные"/>
    <w:rsid w:val="00B56EE7"/>
    <w:rPr>
      <w:rFonts w:ascii="Arial" w:hAnsi="Arial"/>
      <w:caps/>
      <w:color w:val="000000"/>
      <w:sz w:val="28"/>
      <w:szCs w:val="28"/>
      <w:bdr w:val="none" w:sz="0" w:space="0" w:color="auto"/>
    </w:rPr>
  </w:style>
  <w:style w:type="paragraph" w:customStyle="1" w:styleId="affff">
    <w:name w:val="Сноска"/>
    <w:basedOn w:val="a1"/>
    <w:next w:val="a1"/>
    <w:autoRedefine/>
    <w:rsid w:val="00B56EE7"/>
    <w:pPr>
      <w:spacing w:after="0" w:line="120" w:lineRule="exact"/>
      <w:ind w:left="-113" w:right="-113"/>
      <w:jc w:val="center"/>
    </w:pPr>
    <w:rPr>
      <w:rFonts w:ascii="Times New Roman" w:eastAsia="Times New Roman" w:hAnsi="Times New Roman" w:cs="Times New Roman"/>
      <w:bCs/>
      <w:szCs w:val="20"/>
      <w:lang w:eastAsia="ru-RU"/>
    </w:rPr>
  </w:style>
  <w:style w:type="paragraph" w:customStyle="1" w:styleId="2a">
    <w:name w:val="Обычный2"/>
    <w:rsid w:val="00B56EE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b">
    <w:name w:val="Обычный отступ2"/>
    <w:basedOn w:val="a1"/>
    <w:rsid w:val="00B56EE7"/>
    <w:pPr>
      <w:spacing w:after="120" w:line="360" w:lineRule="auto"/>
      <w:ind w:left="284"/>
    </w:pPr>
    <w:rPr>
      <w:rFonts w:eastAsia="Times New Roman" w:cs="Arial"/>
      <w:lang w:eastAsia="ar-SA"/>
    </w:rPr>
  </w:style>
  <w:style w:type="paragraph" w:customStyle="1" w:styleId="38">
    <w:name w:val="Обычный3"/>
    <w:rsid w:val="00B56EE7"/>
    <w:pPr>
      <w:spacing w:before="100" w:after="100" w:line="240" w:lineRule="auto"/>
    </w:pPr>
    <w:rPr>
      <w:rFonts w:ascii="Times New Roman" w:eastAsia="Times New Roman" w:hAnsi="Times New Roman" w:cs="Times New Roman"/>
      <w:snapToGrid w:val="0"/>
      <w:sz w:val="24"/>
      <w:szCs w:val="20"/>
      <w:lang w:eastAsia="ru-RU"/>
    </w:rPr>
  </w:style>
  <w:style w:type="paragraph" w:styleId="affff0">
    <w:name w:val="Normal Indent"/>
    <w:basedOn w:val="a1"/>
    <w:link w:val="affff1"/>
    <w:rsid w:val="003D2B8E"/>
    <w:pPr>
      <w:suppressLineNumbers/>
      <w:suppressAutoHyphens/>
      <w:spacing w:before="60" w:after="0" w:line="320" w:lineRule="atLeast"/>
      <w:ind w:left="720"/>
    </w:pPr>
    <w:rPr>
      <w:rFonts w:ascii="Times New Roman" w:eastAsia="Times New Roman" w:hAnsi="Times New Roman" w:cs="Times New Roman"/>
      <w:szCs w:val="20"/>
      <w:lang w:eastAsia="ru-RU"/>
    </w:rPr>
  </w:style>
  <w:style w:type="character" w:customStyle="1" w:styleId="affff1">
    <w:name w:val="Обычный отступ Знак"/>
    <w:link w:val="affff0"/>
    <w:rsid w:val="003D2B8E"/>
    <w:rPr>
      <w:rFonts w:ascii="Times New Roman" w:eastAsia="Times New Roman" w:hAnsi="Times New Roman" w:cs="Times New Roman"/>
      <w:sz w:val="24"/>
      <w:szCs w:val="20"/>
      <w:lang w:eastAsia="ru-RU"/>
    </w:rPr>
  </w:style>
  <w:style w:type="paragraph" w:styleId="62">
    <w:name w:val="index 6"/>
    <w:basedOn w:val="a1"/>
    <w:next w:val="a1"/>
    <w:autoRedefine/>
    <w:semiHidden/>
    <w:rsid w:val="003D2B8E"/>
    <w:pPr>
      <w:suppressLineNumbers/>
      <w:suppressAutoHyphens/>
      <w:spacing w:before="60" w:after="0" w:line="320" w:lineRule="atLeast"/>
      <w:ind w:left="1440" w:hanging="240"/>
    </w:pPr>
    <w:rPr>
      <w:rFonts w:ascii="Times New Roman" w:eastAsia="Times New Roman" w:hAnsi="Times New Roman" w:cs="Times New Roman"/>
      <w:szCs w:val="20"/>
      <w:lang w:eastAsia="ru-RU"/>
    </w:rPr>
  </w:style>
  <w:style w:type="paragraph" w:customStyle="1" w:styleId="-">
    <w:name w:val="Список-вопрос"/>
    <w:basedOn w:val="a1"/>
    <w:rsid w:val="003D2B8E"/>
    <w:pPr>
      <w:numPr>
        <w:numId w:val="18"/>
      </w:numPr>
      <w:tabs>
        <w:tab w:val="left" w:pos="426"/>
      </w:tabs>
      <w:suppressAutoHyphens/>
      <w:spacing w:after="0" w:line="360" w:lineRule="auto"/>
    </w:pPr>
    <w:rPr>
      <w:rFonts w:eastAsia="Times New Roman" w:cs="Arial"/>
      <w:szCs w:val="20"/>
      <w:lang w:eastAsia="ar-SA"/>
    </w:rPr>
  </w:style>
  <w:style w:type="paragraph" w:customStyle="1" w:styleId="16">
    <w:name w:val="Название объекта1"/>
    <w:basedOn w:val="a1"/>
    <w:next w:val="a1"/>
    <w:rsid w:val="003D2B8E"/>
    <w:pPr>
      <w:spacing w:after="120" w:line="360" w:lineRule="auto"/>
      <w:ind w:left="284"/>
    </w:pPr>
    <w:rPr>
      <w:rFonts w:eastAsia="Times New Roman" w:cs="Times New Roman"/>
      <w:b/>
      <w:bCs/>
      <w:sz w:val="20"/>
      <w:szCs w:val="20"/>
      <w:lang w:eastAsia="ar-SA"/>
    </w:rPr>
  </w:style>
  <w:style w:type="paragraph" w:customStyle="1" w:styleId="17">
    <w:name w:val="Обычный отступ1"/>
    <w:basedOn w:val="a1"/>
    <w:rsid w:val="00BC4B2B"/>
    <w:pPr>
      <w:suppressAutoHyphens/>
      <w:spacing w:after="120" w:line="360" w:lineRule="auto"/>
    </w:pPr>
    <w:rPr>
      <w:rFonts w:eastAsia="Times New Roman" w:cs="Arial"/>
      <w:lang w:eastAsia="ar-SA"/>
    </w:rPr>
  </w:style>
  <w:style w:type="paragraph" w:styleId="2c">
    <w:name w:val="Quote"/>
    <w:basedOn w:val="a1"/>
    <w:next w:val="a1"/>
    <w:link w:val="2d"/>
    <w:uiPriority w:val="29"/>
    <w:qFormat/>
    <w:rsid w:val="00AB17AE"/>
    <w:pPr>
      <w:tabs>
        <w:tab w:val="left" w:pos="3711"/>
      </w:tabs>
      <w:spacing w:after="0"/>
      <w:ind w:left="5"/>
      <w:jc w:val="center"/>
    </w:pPr>
    <w:rPr>
      <w:rFonts w:ascii="Times New Roman" w:eastAsia="Times New Roman" w:hAnsi="Times New Roman" w:cs="Times New Roman"/>
      <w:sz w:val="20"/>
      <w:szCs w:val="20"/>
      <w:lang w:val="en-US" w:eastAsia="x-none"/>
    </w:rPr>
  </w:style>
  <w:style w:type="character" w:customStyle="1" w:styleId="2d">
    <w:name w:val="Цитата 2 Знак"/>
    <w:basedOn w:val="a2"/>
    <w:link w:val="2c"/>
    <w:uiPriority w:val="29"/>
    <w:rsid w:val="00AB17AE"/>
    <w:rPr>
      <w:rFonts w:ascii="Times New Roman" w:eastAsia="Times New Roman" w:hAnsi="Times New Roman" w:cs="Times New Roman"/>
      <w:sz w:val="20"/>
      <w:szCs w:val="20"/>
      <w:lang w:val="en-US" w:eastAsia="x-none"/>
    </w:rPr>
  </w:style>
  <w:style w:type="paragraph" w:customStyle="1" w:styleId="NoParagraphStyle">
    <w:name w:val="[No Paragraph Style]"/>
    <w:rsid w:val="00AB17AE"/>
    <w:pPr>
      <w:autoSpaceDE w:val="0"/>
      <w:autoSpaceDN w:val="0"/>
      <w:adjustRightInd w:val="0"/>
      <w:spacing w:after="0" w:line="288" w:lineRule="auto"/>
      <w:textAlignment w:val="center"/>
    </w:pPr>
    <w:rPr>
      <w:rFonts w:ascii="MetaNormalLFC" w:eastAsia="Times New Roman" w:hAnsi="MetaNormalLFC" w:cs="Times New Roman"/>
      <w:color w:val="000000"/>
      <w:sz w:val="24"/>
      <w:szCs w:val="24"/>
      <w:lang w:val="en-US" w:eastAsia="ru-RU"/>
    </w:rPr>
  </w:style>
  <w:style w:type="paragraph" w:customStyle="1" w:styleId="celltables">
    <w:name w:val="cell tables (новые)"/>
    <w:basedOn w:val="NoParagraphStyle"/>
    <w:rsid w:val="00AB17AE"/>
    <w:pPr>
      <w:spacing w:line="160" w:lineRule="atLeast"/>
    </w:pPr>
    <w:rPr>
      <w:rFonts w:cs="MetaNormalLFC"/>
      <w:sz w:val="15"/>
      <w:szCs w:val="15"/>
      <w:lang w:val="ru-RU"/>
    </w:rPr>
  </w:style>
  <w:style w:type="paragraph" w:customStyle="1" w:styleId="BasicParagraph">
    <w:name w:val="[Basic Paragraph]"/>
    <w:basedOn w:val="NoParagraphStyle"/>
    <w:rsid w:val="00AB17AE"/>
    <w:pPr>
      <w:jc w:val="both"/>
    </w:pPr>
    <w:rPr>
      <w:rFonts w:cs="MetaNormalLFC"/>
      <w:sz w:val="18"/>
      <w:szCs w:val="18"/>
      <w:lang w:val="ru-RU"/>
    </w:rPr>
  </w:style>
  <w:style w:type="character" w:customStyle="1" w:styleId="ecattext">
    <w:name w:val="ecattext"/>
    <w:basedOn w:val="a2"/>
    <w:rsid w:val="00C72EFA"/>
  </w:style>
  <w:style w:type="character" w:styleId="affff2">
    <w:name w:val="line number"/>
    <w:basedOn w:val="a2"/>
    <w:uiPriority w:val="99"/>
    <w:semiHidden/>
    <w:unhideWhenUsed/>
    <w:rsid w:val="00143E24"/>
  </w:style>
  <w:style w:type="paragraph" w:styleId="affff3">
    <w:name w:val="TOC Heading"/>
    <w:basedOn w:val="1"/>
    <w:next w:val="a1"/>
    <w:uiPriority w:val="39"/>
    <w:semiHidden/>
    <w:unhideWhenUsed/>
    <w:qFormat/>
    <w:rsid w:val="00D66E41"/>
    <w:pPr>
      <w:keepLines/>
      <w:pageBreakBefore w:val="0"/>
      <w:pBdr>
        <w:bottom w:val="none" w:sz="0" w:space="0" w:color="auto"/>
      </w:pBdr>
      <w:suppressAutoHyphens w:val="0"/>
      <w:spacing w:before="480" w:after="0" w:line="276" w:lineRule="auto"/>
      <w:ind w:left="0" w:firstLine="0"/>
      <w:jc w:val="left"/>
      <w:outlineLvl w:val="9"/>
    </w:pPr>
    <w:rPr>
      <w:rFonts w:asciiTheme="majorHAnsi" w:eastAsiaTheme="majorEastAsia" w:hAnsiTheme="majorHAnsi" w:cstheme="majorBidi"/>
      <w:bCs/>
      <w:caps w:val="0"/>
      <w:color w:val="365F91" w:themeColor="accent1" w:themeShade="BF"/>
      <w:sz w:val="28"/>
      <w:szCs w:val="28"/>
      <w:lang w:eastAsia="ru-RU"/>
    </w:rPr>
  </w:style>
  <w:style w:type="paragraph" w:customStyle="1" w:styleId="44">
    <w:name w:val="Обычный4"/>
    <w:rsid w:val="000E151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Heading">
    <w:name w:val="Heading"/>
    <w:rsid w:val="00A157E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FR1">
    <w:name w:val="FR1"/>
    <w:rsid w:val="00A157E8"/>
    <w:pPr>
      <w:widowControl w:val="0"/>
      <w:overflowPunct w:val="0"/>
      <w:autoSpaceDE w:val="0"/>
      <w:autoSpaceDN w:val="0"/>
      <w:adjustRightInd w:val="0"/>
      <w:spacing w:before="900" w:after="0" w:line="240" w:lineRule="auto"/>
      <w:textAlignment w:val="baseline"/>
    </w:pPr>
    <w:rPr>
      <w:rFonts w:ascii="Times New Roman" w:eastAsia="Times New Roman" w:hAnsi="Times New Roman" w:cs="Times New Roman"/>
      <w:sz w:val="24"/>
      <w:szCs w:val="20"/>
      <w:lang w:eastAsia="ru-RU"/>
    </w:rPr>
  </w:style>
  <w:style w:type="paragraph" w:customStyle="1" w:styleId="affff4">
    <w:name w:val="Примечаниен"/>
    <w:next w:val="a1"/>
    <w:link w:val="affff5"/>
    <w:qFormat/>
    <w:rsid w:val="001158CA"/>
    <w:rPr>
      <w:rFonts w:ascii="Arial" w:hAnsi="Arial"/>
      <w:i/>
      <w:sz w:val="20"/>
      <w:szCs w:val="24"/>
    </w:rPr>
  </w:style>
  <w:style w:type="character" w:customStyle="1" w:styleId="affff5">
    <w:name w:val="Примечаниен Знак"/>
    <w:basedOn w:val="a2"/>
    <w:link w:val="affff4"/>
    <w:rsid w:val="001158CA"/>
    <w:rPr>
      <w:rFonts w:ascii="Arial" w:hAnsi="Arial"/>
      <w:i/>
      <w:sz w:val="20"/>
      <w:szCs w:val="24"/>
    </w:rPr>
  </w:style>
  <w:style w:type="paragraph" w:styleId="affff6">
    <w:name w:val="No Spacing"/>
    <w:uiPriority w:val="1"/>
    <w:qFormat/>
    <w:rsid w:val="008B436F"/>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12820">
      <w:bodyDiv w:val="1"/>
      <w:marLeft w:val="0"/>
      <w:marRight w:val="0"/>
      <w:marTop w:val="0"/>
      <w:marBottom w:val="0"/>
      <w:divBdr>
        <w:top w:val="none" w:sz="0" w:space="0" w:color="auto"/>
        <w:left w:val="none" w:sz="0" w:space="0" w:color="auto"/>
        <w:bottom w:val="none" w:sz="0" w:space="0" w:color="auto"/>
        <w:right w:val="none" w:sz="0" w:space="0" w:color="auto"/>
      </w:divBdr>
    </w:div>
    <w:div w:id="363752800">
      <w:bodyDiv w:val="1"/>
      <w:marLeft w:val="0"/>
      <w:marRight w:val="0"/>
      <w:marTop w:val="0"/>
      <w:marBottom w:val="0"/>
      <w:divBdr>
        <w:top w:val="none" w:sz="0" w:space="0" w:color="auto"/>
        <w:left w:val="none" w:sz="0" w:space="0" w:color="auto"/>
        <w:bottom w:val="none" w:sz="0" w:space="0" w:color="auto"/>
        <w:right w:val="none" w:sz="0" w:space="0" w:color="auto"/>
      </w:divBdr>
    </w:div>
    <w:div w:id="560945118">
      <w:bodyDiv w:val="1"/>
      <w:marLeft w:val="0"/>
      <w:marRight w:val="0"/>
      <w:marTop w:val="0"/>
      <w:marBottom w:val="0"/>
      <w:divBdr>
        <w:top w:val="none" w:sz="0" w:space="0" w:color="auto"/>
        <w:left w:val="none" w:sz="0" w:space="0" w:color="auto"/>
        <w:bottom w:val="none" w:sz="0" w:space="0" w:color="auto"/>
        <w:right w:val="none" w:sz="0" w:space="0" w:color="auto"/>
      </w:divBdr>
    </w:div>
    <w:div w:id="664282359">
      <w:bodyDiv w:val="1"/>
      <w:marLeft w:val="0"/>
      <w:marRight w:val="0"/>
      <w:marTop w:val="0"/>
      <w:marBottom w:val="0"/>
      <w:divBdr>
        <w:top w:val="none" w:sz="0" w:space="0" w:color="auto"/>
        <w:left w:val="none" w:sz="0" w:space="0" w:color="auto"/>
        <w:bottom w:val="none" w:sz="0" w:space="0" w:color="auto"/>
        <w:right w:val="none" w:sz="0" w:space="0" w:color="auto"/>
      </w:divBdr>
    </w:div>
    <w:div w:id="1632785468">
      <w:bodyDiv w:val="1"/>
      <w:marLeft w:val="0"/>
      <w:marRight w:val="0"/>
      <w:marTop w:val="0"/>
      <w:marBottom w:val="0"/>
      <w:divBdr>
        <w:top w:val="none" w:sz="0" w:space="0" w:color="auto"/>
        <w:left w:val="none" w:sz="0" w:space="0" w:color="auto"/>
        <w:bottom w:val="none" w:sz="0" w:space="0" w:color="auto"/>
        <w:right w:val="none" w:sz="0" w:space="0" w:color="auto"/>
      </w:divBdr>
      <w:divsChild>
        <w:div w:id="629359913">
          <w:marLeft w:val="0"/>
          <w:marRight w:val="0"/>
          <w:marTop w:val="0"/>
          <w:marBottom w:val="0"/>
          <w:divBdr>
            <w:top w:val="none" w:sz="0" w:space="0" w:color="auto"/>
            <w:left w:val="none" w:sz="0" w:space="0" w:color="auto"/>
            <w:bottom w:val="none" w:sz="0" w:space="0" w:color="auto"/>
            <w:right w:val="none" w:sz="0" w:space="0" w:color="auto"/>
          </w:divBdr>
        </w:div>
        <w:div w:id="1617175914">
          <w:marLeft w:val="0"/>
          <w:marRight w:val="0"/>
          <w:marTop w:val="0"/>
          <w:marBottom w:val="0"/>
          <w:divBdr>
            <w:top w:val="none" w:sz="0" w:space="0" w:color="auto"/>
            <w:left w:val="none" w:sz="0" w:space="0" w:color="auto"/>
            <w:bottom w:val="none" w:sz="0" w:space="0" w:color="auto"/>
            <w:right w:val="none" w:sz="0" w:space="0" w:color="auto"/>
          </w:divBdr>
        </w:div>
        <w:div w:id="1907036117">
          <w:marLeft w:val="0"/>
          <w:marRight w:val="0"/>
          <w:marTop w:val="0"/>
          <w:marBottom w:val="0"/>
          <w:divBdr>
            <w:top w:val="none" w:sz="0" w:space="0" w:color="auto"/>
            <w:left w:val="none" w:sz="0" w:space="0" w:color="auto"/>
            <w:bottom w:val="none" w:sz="0" w:space="0" w:color="auto"/>
            <w:right w:val="none" w:sz="0" w:space="0" w:color="auto"/>
          </w:divBdr>
        </w:div>
      </w:divsChild>
    </w:div>
    <w:div w:id="202847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tiff"/><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31.emf"/><Relationship Id="rId84" Type="http://schemas.openxmlformats.org/officeDocument/2006/relationships/image" Target="media/image50.tiff"/><Relationship Id="rId138" Type="http://schemas.openxmlformats.org/officeDocument/2006/relationships/image" Target="media/image103.jpeg"/><Relationship Id="rId159" Type="http://schemas.openxmlformats.org/officeDocument/2006/relationships/image" Target="media/image122.jpeg"/><Relationship Id="rId170" Type="http://schemas.openxmlformats.org/officeDocument/2006/relationships/hyperlink" Target="http://www.bolid.ru/" TargetMode="External"/><Relationship Id="rId191" Type="http://schemas.openxmlformats.org/officeDocument/2006/relationships/fontTable" Target="fontTable.xml"/><Relationship Id="rId107" Type="http://schemas.openxmlformats.org/officeDocument/2006/relationships/image" Target="media/image73.tiff"/><Relationship Id="rId11" Type="http://schemas.openxmlformats.org/officeDocument/2006/relationships/image" Target="media/image3.png"/><Relationship Id="rId32" Type="http://schemas.openxmlformats.org/officeDocument/2006/relationships/image" Target="media/image17.tiff"/><Relationship Id="rId53" Type="http://schemas.openxmlformats.org/officeDocument/2006/relationships/oleObject" Target="embeddings/oleObject17.bin"/><Relationship Id="rId74" Type="http://schemas.openxmlformats.org/officeDocument/2006/relationships/image" Target="media/image40.jpeg"/><Relationship Id="rId128" Type="http://schemas.openxmlformats.org/officeDocument/2006/relationships/image" Target="media/image93.png"/><Relationship Id="rId149" Type="http://schemas.openxmlformats.org/officeDocument/2006/relationships/image" Target="media/image114.jpeg"/><Relationship Id="rId5" Type="http://schemas.openxmlformats.org/officeDocument/2006/relationships/settings" Target="settings.xml"/><Relationship Id="rId95" Type="http://schemas.openxmlformats.org/officeDocument/2006/relationships/image" Target="media/image61.tiff"/><Relationship Id="rId160" Type="http://schemas.openxmlformats.org/officeDocument/2006/relationships/image" Target="media/image123.png"/><Relationship Id="rId181" Type="http://schemas.openxmlformats.org/officeDocument/2006/relationships/image" Target="media/image138.png"/><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oleObject" Target="embeddings/oleObject24.bin"/><Relationship Id="rId118" Type="http://schemas.openxmlformats.org/officeDocument/2006/relationships/image" Target="media/image84.tiff"/><Relationship Id="rId139" Type="http://schemas.openxmlformats.org/officeDocument/2006/relationships/image" Target="media/image104.jpeg"/><Relationship Id="rId85" Type="http://schemas.openxmlformats.org/officeDocument/2006/relationships/image" Target="media/image51.tiff"/><Relationship Id="rId150" Type="http://schemas.openxmlformats.org/officeDocument/2006/relationships/image" Target="media/image115.jpeg"/><Relationship Id="rId171" Type="http://schemas.openxmlformats.org/officeDocument/2006/relationships/image" Target="media/image130.emf"/><Relationship Id="rId192"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18.png"/><Relationship Id="rId108" Type="http://schemas.openxmlformats.org/officeDocument/2006/relationships/image" Target="media/image74.tiff"/><Relationship Id="rId129" Type="http://schemas.openxmlformats.org/officeDocument/2006/relationships/image" Target="media/image94.png"/><Relationship Id="rId54" Type="http://schemas.openxmlformats.org/officeDocument/2006/relationships/oleObject" Target="embeddings/oleObject18.bin"/><Relationship Id="rId75" Type="http://schemas.openxmlformats.org/officeDocument/2006/relationships/image" Target="media/image41.jpeg"/><Relationship Id="rId96" Type="http://schemas.openxmlformats.org/officeDocument/2006/relationships/image" Target="media/image62.tiff"/><Relationship Id="rId140" Type="http://schemas.openxmlformats.org/officeDocument/2006/relationships/image" Target="media/image105.jpeg"/><Relationship Id="rId161" Type="http://schemas.openxmlformats.org/officeDocument/2006/relationships/oleObject" Target="embeddings/oleObject28.bin"/><Relationship Id="rId182" Type="http://schemas.openxmlformats.org/officeDocument/2006/relationships/image" Target="media/image139.emf"/><Relationship Id="rId6" Type="http://schemas.openxmlformats.org/officeDocument/2006/relationships/webSettings" Target="webSettings.xml"/><Relationship Id="rId23" Type="http://schemas.openxmlformats.org/officeDocument/2006/relationships/oleObject" Target="embeddings/oleObject7.bin"/><Relationship Id="rId119" Type="http://schemas.openxmlformats.org/officeDocument/2006/relationships/image" Target="media/image85.tiff"/><Relationship Id="rId44" Type="http://schemas.openxmlformats.org/officeDocument/2006/relationships/image" Target="media/image20.tiff"/><Relationship Id="rId65" Type="http://schemas.openxmlformats.org/officeDocument/2006/relationships/image" Target="media/image32.wmf"/><Relationship Id="rId86" Type="http://schemas.openxmlformats.org/officeDocument/2006/relationships/image" Target="media/image52.tiff"/><Relationship Id="rId130" Type="http://schemas.openxmlformats.org/officeDocument/2006/relationships/image" Target="media/image95.jpeg"/><Relationship Id="rId151" Type="http://schemas.openxmlformats.org/officeDocument/2006/relationships/image" Target="media/image116.jpeg"/><Relationship Id="rId172" Type="http://schemas.openxmlformats.org/officeDocument/2006/relationships/oleObject" Target="embeddings/oleObject31.bin"/><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75.tiff"/><Relationship Id="rId34" Type="http://schemas.openxmlformats.org/officeDocument/2006/relationships/image" Target="media/image19.emf"/><Relationship Id="rId50" Type="http://schemas.openxmlformats.org/officeDocument/2006/relationships/image" Target="media/image250.png"/><Relationship Id="rId55" Type="http://schemas.openxmlformats.org/officeDocument/2006/relationships/oleObject" Target="embeddings/oleObject19.bin"/><Relationship Id="rId76" Type="http://schemas.openxmlformats.org/officeDocument/2006/relationships/image" Target="media/image42.tiff"/><Relationship Id="rId97" Type="http://schemas.openxmlformats.org/officeDocument/2006/relationships/image" Target="media/image63.tiff"/><Relationship Id="rId104" Type="http://schemas.openxmlformats.org/officeDocument/2006/relationships/image" Target="media/image70.tiff"/><Relationship Id="rId120" Type="http://schemas.openxmlformats.org/officeDocument/2006/relationships/image" Target="media/image86.tiff"/><Relationship Id="rId125" Type="http://schemas.openxmlformats.org/officeDocument/2006/relationships/image" Target="media/image91.tiff"/><Relationship Id="rId141" Type="http://schemas.openxmlformats.org/officeDocument/2006/relationships/image" Target="media/image106.jpeg"/><Relationship Id="rId146" Type="http://schemas.openxmlformats.org/officeDocument/2006/relationships/image" Target="media/image111.jpeg"/><Relationship Id="rId167" Type="http://schemas.openxmlformats.org/officeDocument/2006/relationships/image" Target="media/image127.png"/><Relationship Id="rId188" Type="http://schemas.openxmlformats.org/officeDocument/2006/relationships/image" Target="media/image143.jpeg"/><Relationship Id="rId7" Type="http://schemas.openxmlformats.org/officeDocument/2006/relationships/footnotes" Target="footnotes.xml"/><Relationship Id="rId71" Type="http://schemas.openxmlformats.org/officeDocument/2006/relationships/image" Target="media/image37.tiff"/><Relationship Id="rId92" Type="http://schemas.openxmlformats.org/officeDocument/2006/relationships/image" Target="media/image58.tiff"/><Relationship Id="rId162" Type="http://schemas.openxmlformats.org/officeDocument/2006/relationships/image" Target="media/image124.png"/><Relationship Id="rId183"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4.tiff"/><Relationship Id="rId24" Type="http://schemas.openxmlformats.org/officeDocument/2006/relationships/image" Target="media/image9.png"/><Relationship Id="rId40" Type="http://schemas.openxmlformats.org/officeDocument/2006/relationships/oleObject" Target="embeddings/oleObject13.bin"/><Relationship Id="rId45" Type="http://schemas.openxmlformats.org/officeDocument/2006/relationships/image" Target="media/image21.tiff"/><Relationship Id="rId66" Type="http://schemas.openxmlformats.org/officeDocument/2006/relationships/oleObject" Target="embeddings/oleObject25.bin"/><Relationship Id="rId87" Type="http://schemas.openxmlformats.org/officeDocument/2006/relationships/image" Target="media/image53.jpeg"/><Relationship Id="rId110" Type="http://schemas.openxmlformats.org/officeDocument/2006/relationships/image" Target="media/image76.tiff"/><Relationship Id="rId115" Type="http://schemas.openxmlformats.org/officeDocument/2006/relationships/image" Target="media/image81.tiff"/><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oleObject" Target="embeddings/oleObject27.bin"/><Relationship Id="rId178" Type="http://schemas.openxmlformats.org/officeDocument/2006/relationships/image" Target="media/image135.png"/><Relationship Id="rId61" Type="http://schemas.openxmlformats.org/officeDocument/2006/relationships/image" Target="media/image30.emf"/><Relationship Id="rId82" Type="http://schemas.openxmlformats.org/officeDocument/2006/relationships/image" Target="media/image48.tiff"/><Relationship Id="rId152" Type="http://schemas.openxmlformats.org/officeDocument/2006/relationships/image" Target="media/image117.jpeg"/><Relationship Id="rId173" Type="http://schemas.openxmlformats.org/officeDocument/2006/relationships/image" Target="media/image131.emf"/><Relationship Id="rId19" Type="http://schemas.openxmlformats.org/officeDocument/2006/relationships/oleObject" Target="embeddings/oleObject3.bin"/><Relationship Id="rId14" Type="http://schemas.openxmlformats.org/officeDocument/2006/relationships/image" Target="media/image6.png"/><Relationship Id="rId30" Type="http://schemas.openxmlformats.org/officeDocument/2006/relationships/image" Target="media/image15.tiff"/><Relationship Id="rId35" Type="http://schemas.openxmlformats.org/officeDocument/2006/relationships/oleObject" Target="embeddings/oleObject8.bin"/><Relationship Id="rId56" Type="http://schemas.openxmlformats.org/officeDocument/2006/relationships/image" Target="media/image28.png"/><Relationship Id="rId77" Type="http://schemas.openxmlformats.org/officeDocument/2006/relationships/image" Target="media/image43.tiff"/><Relationship Id="rId100" Type="http://schemas.openxmlformats.org/officeDocument/2006/relationships/image" Target="media/image66.tiff"/><Relationship Id="rId105" Type="http://schemas.openxmlformats.org/officeDocument/2006/relationships/image" Target="media/image71.tiff"/><Relationship Id="rId126" Type="http://schemas.openxmlformats.org/officeDocument/2006/relationships/image" Target="media/image92.tiff"/><Relationship Id="rId147" Type="http://schemas.openxmlformats.org/officeDocument/2006/relationships/image" Target="media/image112.jpeg"/><Relationship Id="rId168" Type="http://schemas.openxmlformats.org/officeDocument/2006/relationships/image" Target="media/image128.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8.tiff"/><Relationship Id="rId93" Type="http://schemas.openxmlformats.org/officeDocument/2006/relationships/image" Target="media/image59.tiff"/><Relationship Id="rId98" Type="http://schemas.openxmlformats.org/officeDocument/2006/relationships/image" Target="media/image64.tiff"/><Relationship Id="rId121" Type="http://schemas.openxmlformats.org/officeDocument/2006/relationships/image" Target="media/image87.tiff"/><Relationship Id="rId142" Type="http://schemas.openxmlformats.org/officeDocument/2006/relationships/image" Target="media/image107.jpeg"/><Relationship Id="rId163" Type="http://schemas.openxmlformats.org/officeDocument/2006/relationships/image" Target="media/image125.png"/><Relationship Id="rId184" Type="http://schemas.openxmlformats.org/officeDocument/2006/relationships/hyperlink" Target="http://www.bolid.ru" TargetMode="External"/><Relationship Id="rId189" Type="http://schemas.openxmlformats.org/officeDocument/2006/relationships/image" Target="media/image144.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2.tiff"/><Relationship Id="rId67" Type="http://schemas.openxmlformats.org/officeDocument/2006/relationships/image" Target="media/image33.tiff"/><Relationship Id="rId116" Type="http://schemas.openxmlformats.org/officeDocument/2006/relationships/image" Target="media/image82.tiff"/><Relationship Id="rId137" Type="http://schemas.openxmlformats.org/officeDocument/2006/relationships/image" Target="media/image102.jpeg"/><Relationship Id="rId158" Type="http://schemas.openxmlformats.org/officeDocument/2006/relationships/image" Target="media/image121.jpe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49.tiff"/><Relationship Id="rId88" Type="http://schemas.openxmlformats.org/officeDocument/2006/relationships/image" Target="media/image54.tiff"/><Relationship Id="rId111" Type="http://schemas.openxmlformats.org/officeDocument/2006/relationships/image" Target="media/image77.tiff"/><Relationship Id="rId132" Type="http://schemas.openxmlformats.org/officeDocument/2006/relationships/image" Target="media/image97.jpeg"/><Relationship Id="rId153" Type="http://schemas.openxmlformats.org/officeDocument/2006/relationships/image" Target="media/image118.jpeg"/><Relationship Id="rId174" Type="http://schemas.openxmlformats.org/officeDocument/2006/relationships/oleObject" Target="embeddings/oleObject32.bin"/><Relationship Id="rId179" Type="http://schemas.openxmlformats.org/officeDocument/2006/relationships/image" Target="media/image136.png"/><Relationship Id="rId190"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oleObject" Target="embeddings/oleObject9.bin"/><Relationship Id="rId57" Type="http://schemas.openxmlformats.org/officeDocument/2006/relationships/image" Target="media/image29.emf"/><Relationship Id="rId106" Type="http://schemas.openxmlformats.org/officeDocument/2006/relationships/image" Target="media/image72.tiff"/><Relationship Id="rId127" Type="http://schemas.openxmlformats.org/officeDocument/2006/relationships/hyperlink" Target="http://bolid.ru/" TargetMode="External"/><Relationship Id="rId10" Type="http://schemas.openxmlformats.org/officeDocument/2006/relationships/image" Target="media/image2.png"/><Relationship Id="rId31" Type="http://schemas.openxmlformats.org/officeDocument/2006/relationships/image" Target="media/image16.tiff"/><Relationship Id="rId52" Type="http://schemas.openxmlformats.org/officeDocument/2006/relationships/image" Target="media/image27.emf"/><Relationship Id="rId73" Type="http://schemas.openxmlformats.org/officeDocument/2006/relationships/image" Target="media/image39.tiff"/><Relationship Id="rId78" Type="http://schemas.openxmlformats.org/officeDocument/2006/relationships/image" Target="media/image44.tiff"/><Relationship Id="rId94" Type="http://schemas.openxmlformats.org/officeDocument/2006/relationships/image" Target="media/image60.tiff"/><Relationship Id="rId99" Type="http://schemas.openxmlformats.org/officeDocument/2006/relationships/image" Target="media/image65.tiff"/><Relationship Id="rId101" Type="http://schemas.openxmlformats.org/officeDocument/2006/relationships/image" Target="media/image67.tiff"/><Relationship Id="rId122" Type="http://schemas.openxmlformats.org/officeDocument/2006/relationships/image" Target="media/image88.tiff"/><Relationship Id="rId143" Type="http://schemas.openxmlformats.org/officeDocument/2006/relationships/image" Target="media/image108.jpeg"/><Relationship Id="rId148" Type="http://schemas.openxmlformats.org/officeDocument/2006/relationships/image" Target="media/image113.jpeg"/><Relationship Id="rId164" Type="http://schemas.openxmlformats.org/officeDocument/2006/relationships/oleObject" Target="embeddings/oleObject29.bin"/><Relationship Id="rId169" Type="http://schemas.openxmlformats.org/officeDocument/2006/relationships/image" Target="media/image129.png"/><Relationship Id="rId185" Type="http://schemas.openxmlformats.org/officeDocument/2006/relationships/image" Target="media/image140.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7.jpeg"/><Relationship Id="rId26" Type="http://schemas.openxmlformats.org/officeDocument/2006/relationships/image" Target="media/image11.png"/><Relationship Id="rId47" Type="http://schemas.openxmlformats.org/officeDocument/2006/relationships/image" Target="media/image23.tiff"/><Relationship Id="rId68" Type="http://schemas.openxmlformats.org/officeDocument/2006/relationships/image" Target="media/image34.tiff"/><Relationship Id="rId89" Type="http://schemas.openxmlformats.org/officeDocument/2006/relationships/image" Target="media/image55.tiff"/><Relationship Id="rId112" Type="http://schemas.openxmlformats.org/officeDocument/2006/relationships/image" Target="media/image78.tiff"/><Relationship Id="rId133" Type="http://schemas.openxmlformats.org/officeDocument/2006/relationships/image" Target="media/image98.jpeg"/><Relationship Id="rId154" Type="http://schemas.openxmlformats.org/officeDocument/2006/relationships/image" Target="media/image119.emf"/><Relationship Id="rId175" Type="http://schemas.openxmlformats.org/officeDocument/2006/relationships/image" Target="media/image132.png"/><Relationship Id="rId16" Type="http://schemas.openxmlformats.org/officeDocument/2006/relationships/image" Target="media/image8.emf"/><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image" Target="media/image45.tiff"/><Relationship Id="rId102" Type="http://schemas.openxmlformats.org/officeDocument/2006/relationships/image" Target="media/image68.tiff"/><Relationship Id="rId123" Type="http://schemas.openxmlformats.org/officeDocument/2006/relationships/image" Target="media/image89.tiff"/><Relationship Id="rId144" Type="http://schemas.openxmlformats.org/officeDocument/2006/relationships/image" Target="media/image109.jpeg"/><Relationship Id="rId90" Type="http://schemas.openxmlformats.org/officeDocument/2006/relationships/image" Target="media/image56.tiff"/><Relationship Id="rId165" Type="http://schemas.openxmlformats.org/officeDocument/2006/relationships/image" Target="media/image126.png"/><Relationship Id="rId186" Type="http://schemas.openxmlformats.org/officeDocument/2006/relationships/image" Target="media/image141.jpeg"/><Relationship Id="rId27" Type="http://schemas.openxmlformats.org/officeDocument/2006/relationships/image" Target="media/image12.tiff"/><Relationship Id="rId48" Type="http://schemas.openxmlformats.org/officeDocument/2006/relationships/image" Target="media/image24.tiff"/><Relationship Id="rId69" Type="http://schemas.openxmlformats.org/officeDocument/2006/relationships/image" Target="media/image35.tiff"/><Relationship Id="rId113" Type="http://schemas.openxmlformats.org/officeDocument/2006/relationships/image" Target="media/image79.tiff"/><Relationship Id="rId134" Type="http://schemas.openxmlformats.org/officeDocument/2006/relationships/image" Target="media/image99.jpeg"/><Relationship Id="rId80" Type="http://schemas.openxmlformats.org/officeDocument/2006/relationships/image" Target="media/image46.tiff"/><Relationship Id="rId155" Type="http://schemas.openxmlformats.org/officeDocument/2006/relationships/oleObject" Target="embeddings/oleObject26.bin"/><Relationship Id="rId176" Type="http://schemas.openxmlformats.org/officeDocument/2006/relationships/image" Target="media/image133.png"/><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image" Target="media/image69.tiff"/><Relationship Id="rId124" Type="http://schemas.openxmlformats.org/officeDocument/2006/relationships/image" Target="media/image90.tiff"/><Relationship Id="rId70" Type="http://schemas.openxmlformats.org/officeDocument/2006/relationships/image" Target="media/image36.tiff"/><Relationship Id="rId91" Type="http://schemas.openxmlformats.org/officeDocument/2006/relationships/image" Target="media/image57.tiff"/><Relationship Id="rId145" Type="http://schemas.openxmlformats.org/officeDocument/2006/relationships/image" Target="media/image110.jpeg"/><Relationship Id="rId166" Type="http://schemas.openxmlformats.org/officeDocument/2006/relationships/oleObject" Target="embeddings/oleObject30.bin"/><Relationship Id="rId187" Type="http://schemas.openxmlformats.org/officeDocument/2006/relationships/image" Target="media/image142.jpeg"/><Relationship Id="rId1" Type="http://schemas.openxmlformats.org/officeDocument/2006/relationships/customXml" Target="../customXml/item1.xml"/><Relationship Id="rId28" Type="http://schemas.openxmlformats.org/officeDocument/2006/relationships/image" Target="media/image13.tiff"/><Relationship Id="rId49" Type="http://schemas.openxmlformats.org/officeDocument/2006/relationships/image" Target="media/image25.png"/><Relationship Id="rId114" Type="http://schemas.openxmlformats.org/officeDocument/2006/relationships/image" Target="media/image80.tiff"/><Relationship Id="rId60" Type="http://schemas.openxmlformats.org/officeDocument/2006/relationships/oleObject" Target="embeddings/oleObject22.bin"/><Relationship Id="rId81" Type="http://schemas.openxmlformats.org/officeDocument/2006/relationships/image" Target="media/image47.tiff"/><Relationship Id="rId135" Type="http://schemas.openxmlformats.org/officeDocument/2006/relationships/image" Target="media/image100.jpeg"/><Relationship Id="rId156" Type="http://schemas.openxmlformats.org/officeDocument/2006/relationships/image" Target="media/image120.emf"/><Relationship Id="rId177" Type="http://schemas.openxmlformats.org/officeDocument/2006/relationships/image" Target="media/image1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6E0F7-4A23-4091-BCE5-0976E4C1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3205</TotalTime>
  <Pages>1</Pages>
  <Words>43640</Words>
  <Characters>248752</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Путилин Игорь Павлович</dc:creator>
  <cp:lastModifiedBy>Ильина Екатерина Николаевна</cp:lastModifiedBy>
  <cp:revision>155</cp:revision>
  <cp:lastPrinted>2017-02-06T11:26:00Z</cp:lastPrinted>
  <dcterms:created xsi:type="dcterms:W3CDTF">2016-12-09T14:11:00Z</dcterms:created>
  <dcterms:modified xsi:type="dcterms:W3CDTF">2017-02-06T11:27:00Z</dcterms:modified>
</cp:coreProperties>
</file>